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72" w:rsidRDefault="00871E78" w:rsidP="002C041F">
      <w:pPr>
        <w:widowControl/>
        <w:autoSpaceDE/>
        <w:autoSpaceDN/>
        <w:adjustRightInd/>
        <w:ind w:firstLine="0"/>
        <w:rPr>
          <w:rFonts w:ascii="Times New Roman" w:hAnsi="Times New Roman" w:cs="Times New Roman"/>
          <w:sz w:val="28"/>
          <w:szCs w:val="28"/>
          <w:lang w:eastAsia="en-US"/>
        </w:rPr>
      </w:pPr>
      <w:bookmarkStart w:id="0" w:name="_GoBack"/>
      <w:r w:rsidRPr="00871E78">
        <w:rPr>
          <w:rFonts w:ascii="Times New Roman" w:hAnsi="Times New Roman" w:cs="Times New Roman"/>
          <w:sz w:val="28"/>
          <w:szCs w:val="28"/>
          <w:lang w:eastAsia="en-US"/>
        </w:rPr>
        <w:drawing>
          <wp:anchor distT="0" distB="0" distL="114300" distR="114300" simplePos="0" relativeHeight="251658240" behindDoc="1" locked="0" layoutInCell="1" allowOverlap="1">
            <wp:simplePos x="0" y="0"/>
            <wp:positionH relativeFrom="column">
              <wp:posOffset>-241935</wp:posOffset>
            </wp:positionH>
            <wp:positionV relativeFrom="paragraph">
              <wp:posOffset>-3810</wp:posOffset>
            </wp:positionV>
            <wp:extent cx="5996305" cy="8366760"/>
            <wp:effectExtent l="0" t="0" r="0" b="0"/>
            <wp:wrapThrough wrapText="bothSides">
              <wp:wrapPolygon edited="0">
                <wp:start x="0" y="0"/>
                <wp:lineTo x="0" y="21541"/>
                <wp:lineTo x="21547" y="21541"/>
                <wp:lineTo x="2154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96305" cy="8366760"/>
                    </a:xfrm>
                    <a:prstGeom prst="rect">
                      <a:avLst/>
                    </a:prstGeom>
                  </pic:spPr>
                </pic:pic>
              </a:graphicData>
            </a:graphic>
            <wp14:sizeRelH relativeFrom="page">
              <wp14:pctWidth>0</wp14:pctWidth>
            </wp14:sizeRelH>
            <wp14:sizeRelV relativeFrom="page">
              <wp14:pctHeight>0</wp14:pctHeight>
            </wp14:sizeRelV>
          </wp:anchor>
        </w:drawing>
      </w:r>
      <w:bookmarkEnd w:id="0"/>
    </w:p>
    <w:p w:rsidR="006C1F72" w:rsidRPr="00982069" w:rsidRDefault="006C1F72" w:rsidP="002C041F">
      <w:pPr>
        <w:widowControl/>
        <w:autoSpaceDE/>
        <w:autoSpaceDN/>
        <w:adjustRightInd/>
        <w:ind w:firstLine="0"/>
        <w:rPr>
          <w:rFonts w:ascii="Times New Roman"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92551D" w:rsidRPr="00770840" w:rsidTr="006969BB">
        <w:tc>
          <w:tcPr>
            <w:tcW w:w="993" w:type="dxa"/>
          </w:tcPr>
          <w:p w:rsidR="00507F4F" w:rsidRPr="00C13FF0" w:rsidRDefault="00C13FF0" w:rsidP="00C13FF0">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92551D" w:rsidRPr="00770840" w:rsidRDefault="00344285" w:rsidP="0034428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92551D" w:rsidRPr="00770840" w:rsidTr="006969BB">
        <w:tc>
          <w:tcPr>
            <w:tcW w:w="993" w:type="dxa"/>
          </w:tcPr>
          <w:p w:rsidR="0092551D" w:rsidRPr="00770840"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92551D" w:rsidRPr="00770840" w:rsidRDefault="00344285" w:rsidP="0034428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92551D" w:rsidRPr="00770840" w:rsidRDefault="0092551D"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p>
        </w:tc>
      </w:tr>
      <w:tr w:rsidR="0092551D" w:rsidRPr="00770840" w:rsidTr="006969BB">
        <w:tc>
          <w:tcPr>
            <w:tcW w:w="993" w:type="dxa"/>
          </w:tcPr>
          <w:p w:rsidR="0092551D" w:rsidRPr="00344285" w:rsidRDefault="00344285" w:rsidP="0034428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92551D" w:rsidRPr="00344285" w:rsidRDefault="0092551D" w:rsidP="006877A8">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92551D" w:rsidRPr="004B068D" w:rsidRDefault="00D944D3"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344285" w:rsidRPr="004C0B6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344285" w:rsidRPr="00770840" w:rsidTr="006969BB">
        <w:tc>
          <w:tcPr>
            <w:tcW w:w="993" w:type="dxa"/>
          </w:tcPr>
          <w:p w:rsidR="00344285" w:rsidRPr="00344285"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sidR="004A22B8">
              <w:rPr>
                <w:rFonts w:ascii="Times New Roman" w:hAnsi="Times New Roman" w:cs="Times New Roman"/>
                <w:bCs/>
                <w:color w:val="1D1D18"/>
                <w:sz w:val="28"/>
                <w:szCs w:val="28"/>
              </w:rPr>
              <w:t>.3</w:t>
            </w:r>
          </w:p>
        </w:tc>
        <w:tc>
          <w:tcPr>
            <w:tcW w:w="7938" w:type="dxa"/>
          </w:tcPr>
          <w:p w:rsidR="00344285" w:rsidRDefault="00344285" w:rsidP="0034428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344285"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344285" w:rsidRPr="00770840" w:rsidTr="006969BB">
        <w:tc>
          <w:tcPr>
            <w:tcW w:w="993" w:type="dxa"/>
          </w:tcPr>
          <w:p w:rsidR="00344285" w:rsidRPr="00BA0D58" w:rsidRDefault="00344285" w:rsidP="00344285">
            <w:pPr>
              <w:widowControl/>
              <w:tabs>
                <w:tab w:val="left" w:pos="426"/>
              </w:tabs>
              <w:autoSpaceDE/>
              <w:autoSpaceDN/>
              <w:adjustRightInd/>
              <w:ind w:firstLine="0"/>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1.2</w:t>
            </w:r>
          </w:p>
        </w:tc>
        <w:tc>
          <w:tcPr>
            <w:tcW w:w="7938" w:type="dxa"/>
          </w:tcPr>
          <w:p w:rsidR="004A22B8" w:rsidRPr="00BA0D58" w:rsidRDefault="00344285" w:rsidP="002B0D4C">
            <w:pPr>
              <w:widowControl/>
              <w:autoSpaceDE/>
              <w:autoSpaceDN/>
              <w:adjustRightInd/>
              <w:ind w:firstLine="0"/>
              <w:jc w:val="left"/>
              <w:rPr>
                <w:rFonts w:ascii="Times New Roman" w:hAnsi="Times New Roman" w:cs="Times New Roman"/>
                <w:sz w:val="28"/>
                <w:szCs w:val="28"/>
              </w:rPr>
            </w:pPr>
            <w:r w:rsidRPr="00BA0D58">
              <w:rPr>
                <w:rFonts w:ascii="Times New Roman" w:hAnsi="Times New Roman" w:cs="Times New Roman"/>
                <w:sz w:val="28"/>
                <w:szCs w:val="28"/>
              </w:rPr>
              <w:t>Плани</w:t>
            </w:r>
            <w:r w:rsidR="00D40974" w:rsidRPr="00BA0D58">
              <w:rPr>
                <w:rFonts w:ascii="Times New Roman" w:hAnsi="Times New Roman" w:cs="Times New Roman"/>
                <w:sz w:val="28"/>
                <w:szCs w:val="28"/>
              </w:rPr>
              <w:t xml:space="preserve">руемые результаты освоения </w:t>
            </w:r>
            <w:r w:rsidR="002B0D4C" w:rsidRPr="00BA0D58">
              <w:rPr>
                <w:rFonts w:ascii="Times New Roman" w:hAnsi="Times New Roman" w:cs="Times New Roman"/>
                <w:sz w:val="28"/>
                <w:szCs w:val="28"/>
              </w:rPr>
              <w:t xml:space="preserve">обучающимися </w:t>
            </w:r>
          </w:p>
          <w:p w:rsidR="00344285" w:rsidRPr="00BA0D58" w:rsidRDefault="002B0D4C" w:rsidP="002B0D4C">
            <w:pPr>
              <w:widowControl/>
              <w:autoSpaceDE/>
              <w:autoSpaceDN/>
              <w:adjustRightInd/>
              <w:ind w:firstLine="0"/>
              <w:jc w:val="left"/>
              <w:rPr>
                <w:rFonts w:ascii="Times New Roman" w:hAnsi="Times New Roman" w:cs="Times New Roman"/>
                <w:sz w:val="28"/>
                <w:szCs w:val="28"/>
              </w:rPr>
            </w:pPr>
            <w:r w:rsidRPr="00BA0D58">
              <w:rPr>
                <w:rFonts w:ascii="Times New Roman" w:hAnsi="Times New Roman" w:cs="Times New Roman"/>
                <w:sz w:val="28"/>
                <w:szCs w:val="28"/>
              </w:rPr>
              <w:t>Программы</w:t>
            </w:r>
          </w:p>
        </w:tc>
        <w:tc>
          <w:tcPr>
            <w:tcW w:w="850" w:type="dxa"/>
          </w:tcPr>
          <w:p w:rsidR="00344285" w:rsidRPr="00BA0D5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9</w:t>
            </w:r>
          </w:p>
        </w:tc>
      </w:tr>
      <w:tr w:rsidR="00344285" w:rsidRPr="00770840" w:rsidTr="006969BB">
        <w:tc>
          <w:tcPr>
            <w:tcW w:w="993" w:type="dxa"/>
          </w:tcPr>
          <w:p w:rsidR="00344285" w:rsidRPr="00BA0D58" w:rsidRDefault="00A40A27" w:rsidP="00344285">
            <w:pPr>
              <w:widowControl/>
              <w:tabs>
                <w:tab w:val="left" w:pos="426"/>
              </w:tabs>
              <w:autoSpaceDE/>
              <w:autoSpaceDN/>
              <w:adjustRightInd/>
              <w:ind w:firstLine="0"/>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1.3</w:t>
            </w:r>
          </w:p>
        </w:tc>
        <w:tc>
          <w:tcPr>
            <w:tcW w:w="7938" w:type="dxa"/>
          </w:tcPr>
          <w:p w:rsidR="00344285" w:rsidRPr="00BA0D58" w:rsidRDefault="00344285" w:rsidP="002B0D4C">
            <w:pPr>
              <w:ind w:firstLine="0"/>
              <w:rPr>
                <w:rFonts w:eastAsia="Times New Roman"/>
                <w:sz w:val="28"/>
                <w:szCs w:val="28"/>
              </w:rPr>
            </w:pPr>
            <w:r w:rsidRPr="00BA0D58">
              <w:rPr>
                <w:rFonts w:eastAsia="Times New Roman"/>
                <w:sz w:val="28"/>
                <w:szCs w:val="28"/>
              </w:rPr>
              <w:t xml:space="preserve">Система оценки достижения планируемых результатов освоения </w:t>
            </w:r>
            <w:r w:rsidR="002B0D4C" w:rsidRPr="00BA0D58">
              <w:rPr>
                <w:rFonts w:eastAsia="Times New Roman"/>
                <w:sz w:val="28"/>
                <w:szCs w:val="28"/>
              </w:rPr>
              <w:t>Программы</w:t>
            </w:r>
          </w:p>
        </w:tc>
        <w:tc>
          <w:tcPr>
            <w:tcW w:w="850" w:type="dxa"/>
          </w:tcPr>
          <w:p w:rsidR="00344285" w:rsidRPr="00BA0D5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11</w:t>
            </w:r>
          </w:p>
        </w:tc>
      </w:tr>
      <w:tr w:rsidR="00A40A27" w:rsidRPr="00770840" w:rsidTr="006969BB">
        <w:tc>
          <w:tcPr>
            <w:tcW w:w="993" w:type="dxa"/>
          </w:tcPr>
          <w:p w:rsidR="00A40A27" w:rsidRPr="00770840" w:rsidRDefault="000D1B2B" w:rsidP="00A40A27">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A40A27" w:rsidRPr="00770840" w:rsidRDefault="00A40A27" w:rsidP="00A40A27">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A40A27" w:rsidRPr="00B33533" w:rsidRDefault="00A40A27" w:rsidP="008E1663">
            <w:pPr>
              <w:widowControl/>
              <w:tabs>
                <w:tab w:val="left" w:pos="426"/>
              </w:tabs>
              <w:autoSpaceDE/>
              <w:autoSpaceDN/>
              <w:adjustRightInd/>
              <w:ind w:firstLine="0"/>
              <w:jc w:val="center"/>
              <w:rPr>
                <w:rFonts w:ascii="Times New Roman" w:hAnsi="Times New Roman" w:cs="Times New Roman"/>
                <w:b/>
                <w:bCs/>
                <w:color w:val="1D1D18"/>
                <w:sz w:val="28"/>
                <w:szCs w:val="28"/>
              </w:rPr>
            </w:pPr>
          </w:p>
        </w:tc>
      </w:tr>
      <w:tr w:rsidR="000D1B2B" w:rsidRPr="00770840" w:rsidTr="006969BB">
        <w:tc>
          <w:tcPr>
            <w:tcW w:w="993" w:type="dxa"/>
          </w:tcPr>
          <w:p w:rsidR="000D1B2B" w:rsidRPr="00BA0D58" w:rsidRDefault="000D1B2B" w:rsidP="000D1B2B">
            <w:pPr>
              <w:ind w:firstLine="0"/>
              <w:rPr>
                <w:rFonts w:ascii="Times New Roman" w:hAnsi="Times New Roman" w:cs="Times New Roman"/>
                <w:sz w:val="28"/>
                <w:szCs w:val="28"/>
              </w:rPr>
            </w:pPr>
            <w:r w:rsidRPr="00BA0D58">
              <w:rPr>
                <w:rFonts w:ascii="Times New Roman" w:hAnsi="Times New Roman" w:cs="Times New Roman"/>
                <w:sz w:val="28"/>
                <w:szCs w:val="28"/>
              </w:rPr>
              <w:t>2.1</w:t>
            </w:r>
          </w:p>
        </w:tc>
        <w:tc>
          <w:tcPr>
            <w:tcW w:w="7938" w:type="dxa"/>
          </w:tcPr>
          <w:p w:rsidR="000D1B2B" w:rsidRPr="00BA0D58" w:rsidRDefault="000D1B2B" w:rsidP="00AC607A">
            <w:pPr>
              <w:ind w:firstLine="0"/>
              <w:rPr>
                <w:rFonts w:ascii="Times New Roman" w:hAnsi="Times New Roman" w:cs="Times New Roman"/>
                <w:sz w:val="28"/>
                <w:szCs w:val="28"/>
              </w:rPr>
            </w:pPr>
            <w:r w:rsidRPr="00BA0D58">
              <w:rPr>
                <w:rFonts w:ascii="Times New Roman" w:hAnsi="Times New Roman" w:cs="Times New Roman"/>
                <w:sz w:val="28"/>
                <w:szCs w:val="28"/>
              </w:rPr>
              <w:t>Рабочие программы учебных предметов, учебных курсов</w:t>
            </w:r>
            <w:r w:rsidR="00AC607A" w:rsidRPr="00BA0D58">
              <w:rPr>
                <w:rFonts w:ascii="Times New Roman" w:hAnsi="Times New Roman" w:cs="Times New Roman"/>
                <w:sz w:val="28"/>
                <w:szCs w:val="28"/>
              </w:rPr>
              <w:t>,</w:t>
            </w:r>
            <w:r w:rsidRPr="00BA0D58">
              <w:rPr>
                <w:rFonts w:ascii="Times New Roman" w:hAnsi="Times New Roman" w:cs="Times New Roman"/>
                <w:sz w:val="28"/>
                <w:szCs w:val="28"/>
              </w:rPr>
              <w:t xml:space="preserve"> учебных модулей (в т.ч. внеурочной деятельности) </w:t>
            </w:r>
          </w:p>
        </w:tc>
        <w:tc>
          <w:tcPr>
            <w:tcW w:w="850" w:type="dxa"/>
          </w:tcPr>
          <w:p w:rsidR="000D1B2B" w:rsidRPr="00BA0D58" w:rsidRDefault="00BA0D58"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BA564D" w:rsidRDefault="00AC607A" w:rsidP="000D1B2B">
            <w:pPr>
              <w:ind w:firstLine="0"/>
              <w:rPr>
                <w:rFonts w:eastAsia="Times New Roman"/>
                <w:sz w:val="28"/>
                <w:szCs w:val="28"/>
              </w:rPr>
            </w:pPr>
            <w:r>
              <w:rPr>
                <w:rFonts w:eastAsia="Times New Roman"/>
                <w:sz w:val="28"/>
                <w:szCs w:val="28"/>
              </w:rPr>
              <w:t>Рабочая программа учебного предмета</w:t>
            </w:r>
            <w:r w:rsidR="000D1B2B" w:rsidRPr="00AC607A">
              <w:rPr>
                <w:rFonts w:eastAsia="Times New Roman"/>
                <w:sz w:val="28"/>
                <w:szCs w:val="28"/>
              </w:rPr>
              <w:t xml:space="preserve"> «Русский язык» </w:t>
            </w:r>
          </w:p>
          <w:p w:rsidR="000D1B2B" w:rsidRPr="00AC607A" w:rsidRDefault="00BA564D" w:rsidP="000D1B2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17</w:t>
            </w:r>
          </w:p>
        </w:tc>
      </w:tr>
      <w:tr w:rsidR="000D1B2B" w:rsidRPr="00770840" w:rsidTr="006969BB">
        <w:tc>
          <w:tcPr>
            <w:tcW w:w="993" w:type="dxa"/>
          </w:tcPr>
          <w:p w:rsidR="000D1B2B" w:rsidRPr="00770840" w:rsidRDefault="000D1B2B" w:rsidP="000D1B2B">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D1B2B" w:rsidRDefault="000D1B2B" w:rsidP="006969BB">
            <w:pPr>
              <w:ind w:firstLine="0"/>
              <w:rPr>
                <w:rFonts w:eastAsia="Times New Roman"/>
                <w:sz w:val="28"/>
                <w:szCs w:val="28"/>
              </w:rPr>
            </w:pPr>
            <w:r w:rsidRPr="00AC607A">
              <w:rPr>
                <w:rFonts w:eastAsia="Times New Roman"/>
                <w:sz w:val="28"/>
                <w:szCs w:val="28"/>
              </w:rPr>
              <w:t xml:space="preserve">Рабочая </w:t>
            </w:r>
            <w:r w:rsidR="00AC607A">
              <w:rPr>
                <w:rFonts w:eastAsia="Times New Roman"/>
                <w:sz w:val="28"/>
                <w:szCs w:val="28"/>
              </w:rPr>
              <w:t>программа учебного предмета</w:t>
            </w:r>
            <w:r w:rsidRPr="00AC607A">
              <w:rPr>
                <w:rFonts w:eastAsia="Times New Roman"/>
                <w:sz w:val="28"/>
                <w:szCs w:val="28"/>
              </w:rPr>
              <w:t xml:space="preserve"> «Литера</w:t>
            </w:r>
            <w:r w:rsidR="006969BB" w:rsidRPr="00AC607A">
              <w:rPr>
                <w:rFonts w:eastAsia="Times New Roman"/>
                <w:sz w:val="28"/>
                <w:szCs w:val="28"/>
              </w:rPr>
              <w:t>тура</w:t>
            </w:r>
            <w:r w:rsidRPr="00AC607A">
              <w:rPr>
                <w:rFonts w:eastAsia="Times New Roman"/>
                <w:sz w:val="28"/>
                <w:szCs w:val="28"/>
              </w:rPr>
              <w:t xml:space="preserve">» </w:t>
            </w:r>
          </w:p>
          <w:p w:rsidR="00BA564D" w:rsidRPr="00AC607A" w:rsidRDefault="00BA564D" w:rsidP="006969BB">
            <w:pPr>
              <w:ind w:firstLine="0"/>
              <w:rPr>
                <w:rFonts w:eastAsia="Times New Roman"/>
                <w:sz w:val="28"/>
                <w:szCs w:val="28"/>
              </w:rPr>
            </w:pPr>
            <w:r>
              <w:rPr>
                <w:rFonts w:eastAsia="Times New Roman"/>
                <w:sz w:val="28"/>
                <w:szCs w:val="28"/>
              </w:rPr>
              <w:t>(базовый уровень)</w:t>
            </w:r>
          </w:p>
        </w:tc>
        <w:tc>
          <w:tcPr>
            <w:tcW w:w="850" w:type="dxa"/>
          </w:tcPr>
          <w:p w:rsidR="000D1B2B" w:rsidRPr="00770840"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63</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BA564D" w:rsidRPr="00527912" w:rsidRDefault="00BB4FAC" w:rsidP="006969BB">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91</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«Немецкий язык»</w:t>
            </w:r>
          </w:p>
          <w:p w:rsidR="00F018D8" w:rsidRPr="001D2D44" w:rsidRDefault="00BB4FAC" w:rsidP="00BB4FAC">
            <w:pPr>
              <w:ind w:firstLine="0"/>
              <w:rPr>
                <w:rFonts w:ascii="Times New Roman" w:hAnsi="Times New Roman"/>
                <w:color w:val="FF0000"/>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139</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p>
          <w:p w:rsidR="00F018D8"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186</w:t>
            </w:r>
          </w:p>
        </w:tc>
      </w:tr>
      <w:tr w:rsidR="00F018D8" w:rsidRPr="00770840" w:rsidTr="006969BB">
        <w:tc>
          <w:tcPr>
            <w:tcW w:w="993" w:type="dxa"/>
          </w:tcPr>
          <w:p w:rsidR="00F018D8" w:rsidRPr="00527912" w:rsidRDefault="00F018D8" w:rsidP="00F018D8">
            <w:pPr>
              <w:ind w:right="-9" w:firstLine="0"/>
              <w:rPr>
                <w:rFonts w:ascii="Times New Roman" w:hAnsi="Times New Roman"/>
                <w:sz w:val="28"/>
                <w:szCs w:val="28"/>
              </w:rPr>
            </w:pPr>
            <w:r w:rsidRPr="00527912">
              <w:rPr>
                <w:rFonts w:ascii="Times New Roman" w:hAnsi="Times New Roman"/>
                <w:sz w:val="28"/>
                <w:szCs w:val="28"/>
              </w:rPr>
              <w:t>2.1.6</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p>
          <w:p w:rsidR="00BA564D"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217</w:t>
            </w:r>
          </w:p>
        </w:tc>
      </w:tr>
      <w:tr w:rsidR="005C650F" w:rsidRPr="00770840" w:rsidTr="006969BB">
        <w:tc>
          <w:tcPr>
            <w:tcW w:w="993" w:type="dxa"/>
          </w:tcPr>
          <w:p w:rsidR="005C650F" w:rsidRPr="005C650F" w:rsidRDefault="005C650F" w:rsidP="00F018D8">
            <w:pPr>
              <w:ind w:right="-9" w:firstLine="0"/>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.1.7</w:t>
            </w:r>
          </w:p>
        </w:tc>
        <w:tc>
          <w:tcPr>
            <w:tcW w:w="7938" w:type="dxa"/>
          </w:tcPr>
          <w:p w:rsidR="00BB4FAC" w:rsidRDefault="00BB4FAC" w:rsidP="00BB4FAC">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«История» </w:t>
            </w:r>
          </w:p>
          <w:p w:rsidR="005C650F" w:rsidRPr="001D2D44" w:rsidRDefault="00BB4FAC" w:rsidP="00BB4FAC">
            <w:pPr>
              <w:ind w:firstLine="0"/>
              <w:rPr>
                <w:rFonts w:ascii="Times New Roman" w:hAnsi="Times New Roman"/>
                <w:color w:val="FF0000"/>
                <w:sz w:val="28"/>
                <w:szCs w:val="28"/>
              </w:rPr>
            </w:pPr>
            <w:r>
              <w:rPr>
                <w:rFonts w:eastAsia="Times New Roman"/>
                <w:sz w:val="28"/>
                <w:szCs w:val="28"/>
              </w:rPr>
              <w:t>(базовый уровень)</w:t>
            </w:r>
          </w:p>
        </w:tc>
        <w:tc>
          <w:tcPr>
            <w:tcW w:w="850" w:type="dxa"/>
          </w:tcPr>
          <w:p w:rsidR="005C650F"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233</w:t>
            </w:r>
          </w:p>
        </w:tc>
      </w:tr>
      <w:tr w:rsidR="005C650F" w:rsidRPr="00770840" w:rsidTr="006969BB">
        <w:tc>
          <w:tcPr>
            <w:tcW w:w="993" w:type="dxa"/>
          </w:tcPr>
          <w:p w:rsidR="005C650F" w:rsidRPr="00527912" w:rsidRDefault="005C650F" w:rsidP="00F018D8">
            <w:pPr>
              <w:ind w:right="-9" w:firstLine="0"/>
              <w:rPr>
                <w:rFonts w:ascii="Times New Roman" w:hAnsi="Times New Roman"/>
                <w:sz w:val="28"/>
                <w:szCs w:val="28"/>
              </w:rPr>
            </w:pPr>
            <w:r>
              <w:rPr>
                <w:rFonts w:ascii="Times New Roman" w:hAnsi="Times New Roman"/>
                <w:sz w:val="28"/>
                <w:szCs w:val="28"/>
              </w:rPr>
              <w:t>2.1.8</w:t>
            </w:r>
          </w:p>
        </w:tc>
        <w:tc>
          <w:tcPr>
            <w:tcW w:w="7938" w:type="dxa"/>
          </w:tcPr>
          <w:p w:rsidR="005C650F" w:rsidRPr="001D2D44" w:rsidRDefault="00BB4FAC" w:rsidP="00051C14">
            <w:pPr>
              <w:ind w:firstLine="0"/>
              <w:rPr>
                <w:rFonts w:ascii="Times New Roman" w:hAnsi="Times New Roman"/>
                <w:color w:val="FF0000"/>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«Обществознание»</w:t>
            </w:r>
          </w:p>
        </w:tc>
        <w:tc>
          <w:tcPr>
            <w:tcW w:w="850" w:type="dxa"/>
          </w:tcPr>
          <w:p w:rsidR="005C650F"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284</w:t>
            </w:r>
          </w:p>
        </w:tc>
      </w:tr>
      <w:tr w:rsidR="000E2EF5" w:rsidRPr="00770840" w:rsidTr="006969BB">
        <w:tc>
          <w:tcPr>
            <w:tcW w:w="993" w:type="dxa"/>
          </w:tcPr>
          <w:p w:rsidR="000E2EF5" w:rsidRPr="005C650F" w:rsidRDefault="005C650F" w:rsidP="00F018D8">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0E2EF5" w:rsidRPr="00527912" w:rsidRDefault="00BB4FAC" w:rsidP="00F018D8">
            <w:pPr>
              <w:ind w:firstLine="0"/>
              <w:rPr>
                <w:rFonts w:ascii="Times New Roman" w:hAnsi="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«География</w:t>
            </w:r>
            <w:r>
              <w:rPr>
                <w:rFonts w:eastAsia="Times New Roman"/>
                <w:sz w:val="28"/>
                <w:szCs w:val="28"/>
              </w:rPr>
              <w:t>»</w:t>
            </w:r>
          </w:p>
        </w:tc>
        <w:tc>
          <w:tcPr>
            <w:tcW w:w="850" w:type="dxa"/>
          </w:tcPr>
          <w:p w:rsidR="000E2EF5"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313</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10</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p>
          <w:p w:rsidR="000E4F74"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4F74"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342</w:t>
            </w:r>
          </w:p>
        </w:tc>
      </w:tr>
      <w:tr w:rsidR="000E2EF5" w:rsidRPr="00770840" w:rsidTr="006969BB">
        <w:tc>
          <w:tcPr>
            <w:tcW w:w="993" w:type="dxa"/>
          </w:tcPr>
          <w:p w:rsidR="000E2EF5" w:rsidRPr="005C650F" w:rsidRDefault="000E2EF5" w:rsidP="000E4F74">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lang w:val="en-US"/>
              </w:rPr>
              <w:t>11</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E2EF5"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2EF5"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366</w:t>
            </w:r>
          </w:p>
        </w:tc>
      </w:tr>
      <w:tr w:rsidR="000E4F74" w:rsidRPr="00770840" w:rsidTr="006969BB">
        <w:tc>
          <w:tcPr>
            <w:tcW w:w="993" w:type="dxa"/>
          </w:tcPr>
          <w:p w:rsidR="000E4F74" w:rsidRPr="005C650F" w:rsidRDefault="005C650F" w:rsidP="00F018D8">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2</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w:t>
            </w:r>
          </w:p>
          <w:p w:rsidR="000E4F74"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E4F74"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383</w:t>
            </w:r>
          </w:p>
        </w:tc>
      </w:tr>
      <w:tr w:rsidR="00F018D8" w:rsidRPr="00770840" w:rsidTr="006969BB">
        <w:tc>
          <w:tcPr>
            <w:tcW w:w="993" w:type="dxa"/>
          </w:tcPr>
          <w:p w:rsidR="00F018D8" w:rsidRPr="005C650F" w:rsidRDefault="00F018D8" w:rsidP="000E4F74">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sidR="005C650F">
              <w:rPr>
                <w:rFonts w:ascii="Times New Roman" w:hAnsi="Times New Roman" w:cs="Times New Roman"/>
                <w:bCs/>
                <w:color w:val="1D1D18"/>
                <w:sz w:val="28"/>
                <w:szCs w:val="28"/>
              </w:rPr>
              <w:t>1</w:t>
            </w:r>
            <w:r w:rsidR="005C650F">
              <w:rPr>
                <w:rFonts w:ascii="Times New Roman" w:hAnsi="Times New Roman" w:cs="Times New Roman"/>
                <w:bCs/>
                <w:color w:val="1D1D18"/>
                <w:sz w:val="28"/>
                <w:szCs w:val="28"/>
                <w:lang w:val="en-US"/>
              </w:rPr>
              <w:t>3</w:t>
            </w:r>
          </w:p>
        </w:tc>
        <w:tc>
          <w:tcPr>
            <w:tcW w:w="7938" w:type="dxa"/>
          </w:tcPr>
          <w:p w:rsidR="00F018D8" w:rsidRPr="00AC607A" w:rsidRDefault="00BB4FAC" w:rsidP="00F018D8">
            <w:pPr>
              <w:ind w:firstLine="0"/>
              <w:rPr>
                <w:rFonts w:eastAsia="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w:t>
            </w:r>
            <w:r>
              <w:rPr>
                <w:rFonts w:ascii="Times New Roman" w:hAnsi="Times New Roman"/>
                <w:sz w:val="28"/>
                <w:szCs w:val="28"/>
              </w:rPr>
              <w:t>в</w:t>
            </w:r>
            <w:r>
              <w:rPr>
                <w:rFonts w:ascii="Times New Roman" w:hAnsi="Times New Roman"/>
                <w:sz w:val="28"/>
                <w:szCs w:val="28"/>
              </w:rPr>
              <w:t>но-нравственной культуры народов России» (базовый уровень)</w:t>
            </w:r>
          </w:p>
        </w:tc>
        <w:tc>
          <w:tcPr>
            <w:tcW w:w="850" w:type="dxa"/>
          </w:tcPr>
          <w:p w:rsidR="00F018D8" w:rsidRDefault="00D944D3" w:rsidP="008E1663">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415</w:t>
            </w:r>
          </w:p>
        </w:tc>
      </w:tr>
      <w:tr w:rsidR="00BB4FAC" w:rsidRPr="00770840" w:rsidTr="006969BB">
        <w:tc>
          <w:tcPr>
            <w:tcW w:w="993" w:type="dxa"/>
          </w:tcPr>
          <w:p w:rsidR="00BB4FAC" w:rsidRPr="005C650F" w:rsidRDefault="00BB4FAC" w:rsidP="00BB4FAC">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4</w:t>
            </w:r>
          </w:p>
        </w:tc>
        <w:tc>
          <w:tcPr>
            <w:tcW w:w="7938" w:type="dxa"/>
          </w:tcPr>
          <w:p w:rsidR="00BB4FAC" w:rsidRPr="00AC607A" w:rsidRDefault="00BB4FAC" w:rsidP="00BB4FAC">
            <w:pPr>
              <w:ind w:firstLine="0"/>
              <w:rPr>
                <w:rFonts w:eastAsia="Times New Roman"/>
                <w:sz w:val="28"/>
                <w:szCs w:val="28"/>
              </w:rPr>
            </w:pPr>
            <w:r w:rsidRPr="00527912">
              <w:rPr>
                <w:rFonts w:ascii="Times New Roman" w:hAnsi="Times New Roman"/>
                <w:sz w:val="28"/>
                <w:szCs w:val="28"/>
              </w:rPr>
              <w:t>Рабочая программа учебного предмета «Изобразительное и</w:t>
            </w:r>
            <w:r w:rsidRPr="00527912">
              <w:rPr>
                <w:rFonts w:ascii="Times New Roman" w:hAnsi="Times New Roman"/>
                <w:sz w:val="28"/>
                <w:szCs w:val="28"/>
              </w:rPr>
              <w:t>с</w:t>
            </w:r>
            <w:r w:rsidRPr="00527912">
              <w:rPr>
                <w:rFonts w:ascii="Times New Roman" w:hAnsi="Times New Roman"/>
                <w:sz w:val="28"/>
                <w:szCs w:val="28"/>
              </w:rPr>
              <w:t>кусство</w:t>
            </w:r>
            <w:r>
              <w:rPr>
                <w:rFonts w:ascii="Times New Roman" w:hAnsi="Times New Roman"/>
                <w:sz w:val="28"/>
                <w:szCs w:val="28"/>
              </w:rPr>
              <w:t>» (базовый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440</w:t>
            </w:r>
          </w:p>
        </w:tc>
      </w:tr>
      <w:tr w:rsidR="00BB4FAC" w:rsidRPr="00770840" w:rsidTr="006969BB">
        <w:tc>
          <w:tcPr>
            <w:tcW w:w="993" w:type="dxa"/>
          </w:tcPr>
          <w:p w:rsidR="00BB4FAC" w:rsidRPr="005C650F" w:rsidRDefault="00BB4FAC" w:rsidP="00BB4FAC">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5</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p>
          <w:p w:rsidR="00BB4FAC" w:rsidRPr="00AC607A" w:rsidRDefault="00BB4FAC" w:rsidP="00BB4FAC">
            <w:pPr>
              <w:ind w:firstLine="0"/>
              <w:rPr>
                <w:rFonts w:eastAsia="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471</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6</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«Т</w:t>
            </w:r>
            <w:r w:rsidR="003931C7">
              <w:rPr>
                <w:rFonts w:ascii="Times New Roman" w:hAnsi="Times New Roman"/>
                <w:sz w:val="28"/>
                <w:szCs w:val="28"/>
              </w:rPr>
              <w:t>руд (т</w:t>
            </w:r>
            <w:r w:rsidRPr="00527912">
              <w:rPr>
                <w:rFonts w:ascii="Times New Roman" w:hAnsi="Times New Roman"/>
                <w:sz w:val="28"/>
                <w:szCs w:val="28"/>
              </w:rPr>
              <w:t>ехнология</w:t>
            </w:r>
            <w:r w:rsidR="003931C7">
              <w:rPr>
                <w:rFonts w:ascii="Times New Roman" w:hAnsi="Times New Roman"/>
                <w:sz w:val="28"/>
                <w:szCs w:val="28"/>
              </w:rPr>
              <w:t>)</w:t>
            </w:r>
            <w:r w:rsidRPr="00527912">
              <w:rPr>
                <w:rFonts w:ascii="Times New Roman" w:hAnsi="Times New Roman"/>
                <w:sz w:val="28"/>
                <w:szCs w:val="28"/>
              </w:rPr>
              <w:t>»</w:t>
            </w:r>
          </w:p>
          <w:p w:rsidR="00BB4FAC" w:rsidRPr="00527912"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498</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lastRenderedPageBreak/>
              <w:t>2.1.1</w:t>
            </w:r>
            <w:r>
              <w:rPr>
                <w:rFonts w:ascii="Times New Roman" w:hAnsi="Times New Roman"/>
                <w:sz w:val="28"/>
                <w:szCs w:val="28"/>
                <w:lang w:val="en-US"/>
              </w:rPr>
              <w:t>7</w:t>
            </w:r>
          </w:p>
        </w:tc>
        <w:tc>
          <w:tcPr>
            <w:tcW w:w="7938" w:type="dxa"/>
          </w:tcPr>
          <w:p w:rsidR="00BB4FAC" w:rsidRDefault="00BB4FAC" w:rsidP="00BB4FAC">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BB4FAC" w:rsidRPr="00B51A40" w:rsidRDefault="00BB4FAC" w:rsidP="00BB4FAC">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BB4FAC" w:rsidRDefault="00D944D3"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524</w:t>
            </w:r>
          </w:p>
        </w:tc>
      </w:tr>
      <w:tr w:rsidR="00BB4FAC" w:rsidRPr="00770840" w:rsidTr="006969BB">
        <w:tc>
          <w:tcPr>
            <w:tcW w:w="993" w:type="dxa"/>
          </w:tcPr>
          <w:p w:rsidR="00BB4FAC" w:rsidRPr="005C650F" w:rsidRDefault="00BB4FAC" w:rsidP="00BB4FAC">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8</w:t>
            </w:r>
          </w:p>
        </w:tc>
        <w:tc>
          <w:tcPr>
            <w:tcW w:w="7938" w:type="dxa"/>
          </w:tcPr>
          <w:p w:rsidR="00BB4FAC" w:rsidRPr="00527912" w:rsidRDefault="00BB4FAC" w:rsidP="00BB4FAC">
            <w:pPr>
              <w:ind w:firstLine="0"/>
              <w:rPr>
                <w:rFonts w:ascii="Times New Roman" w:hAnsi="Times New Roman"/>
                <w:sz w:val="28"/>
                <w:szCs w:val="28"/>
              </w:rPr>
            </w:pPr>
            <w:r w:rsidRPr="00AC607A">
              <w:rPr>
                <w:rFonts w:eastAsia="Times New Roman"/>
                <w:sz w:val="28"/>
                <w:szCs w:val="28"/>
              </w:rPr>
              <w:t>Рабочая программа по учебному предмету «Основы безопасн</w:t>
            </w:r>
            <w:r w:rsidRPr="00AC607A">
              <w:rPr>
                <w:rFonts w:eastAsia="Times New Roman"/>
                <w:sz w:val="28"/>
                <w:szCs w:val="28"/>
              </w:rPr>
              <w:t>о</w:t>
            </w:r>
            <w:r w:rsidRPr="00AC607A">
              <w:rPr>
                <w:rFonts w:eastAsia="Times New Roman"/>
                <w:sz w:val="28"/>
                <w:szCs w:val="28"/>
              </w:rPr>
              <w:t xml:space="preserve">сти </w:t>
            </w:r>
            <w:r w:rsidR="003931C7">
              <w:rPr>
                <w:rFonts w:eastAsia="Times New Roman"/>
                <w:sz w:val="28"/>
                <w:szCs w:val="28"/>
              </w:rPr>
              <w:t>и защиты Родины</w:t>
            </w:r>
            <w:r w:rsidRPr="00AC607A">
              <w:rPr>
                <w:rFonts w:eastAsia="Times New Roman"/>
                <w:sz w:val="28"/>
                <w:szCs w:val="28"/>
              </w:rPr>
              <w:t>»</w:t>
            </w:r>
            <w:r>
              <w:rPr>
                <w:rFonts w:eastAsia="Times New Roman"/>
                <w:sz w:val="28"/>
                <w:szCs w:val="28"/>
              </w:rPr>
              <w:t xml:space="preserve"> (базовый уровень)</w:t>
            </w:r>
          </w:p>
        </w:tc>
        <w:tc>
          <w:tcPr>
            <w:tcW w:w="850" w:type="dxa"/>
          </w:tcPr>
          <w:p w:rsidR="00BB4FAC"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569</w:t>
            </w:r>
          </w:p>
        </w:tc>
      </w:tr>
      <w:tr w:rsidR="00BB4FAC" w:rsidRPr="00770840" w:rsidTr="006969BB">
        <w:tc>
          <w:tcPr>
            <w:tcW w:w="993" w:type="dxa"/>
          </w:tcPr>
          <w:p w:rsidR="00BB4FAC" w:rsidRPr="00F018D8"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Программа формирования универсальных учебных действий</w:t>
            </w:r>
          </w:p>
        </w:tc>
        <w:tc>
          <w:tcPr>
            <w:tcW w:w="850" w:type="dxa"/>
          </w:tcPr>
          <w:p w:rsidR="00BB4FAC" w:rsidRPr="00BA0D58" w:rsidRDefault="0073560B"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594</w:t>
            </w:r>
          </w:p>
        </w:tc>
      </w:tr>
      <w:tr w:rsidR="00BB4FAC" w:rsidRPr="00770840" w:rsidTr="006969BB">
        <w:tc>
          <w:tcPr>
            <w:tcW w:w="993" w:type="dxa"/>
          </w:tcPr>
          <w:p w:rsidR="00BB4FAC" w:rsidRPr="00F018D8"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Рабочая программа воспитания</w:t>
            </w:r>
          </w:p>
        </w:tc>
        <w:tc>
          <w:tcPr>
            <w:tcW w:w="850" w:type="dxa"/>
          </w:tcPr>
          <w:p w:rsidR="00BB4FAC" w:rsidRPr="00BA0D58" w:rsidRDefault="00023A4A"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616</w:t>
            </w:r>
          </w:p>
        </w:tc>
      </w:tr>
      <w:tr w:rsidR="00BA0D58" w:rsidRPr="00770840" w:rsidTr="006969BB">
        <w:tc>
          <w:tcPr>
            <w:tcW w:w="993" w:type="dxa"/>
          </w:tcPr>
          <w:p w:rsidR="00BA0D58" w:rsidRPr="00F018D8" w:rsidRDefault="00BA0D58"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2.3.1</w:t>
            </w:r>
          </w:p>
        </w:tc>
        <w:tc>
          <w:tcPr>
            <w:tcW w:w="7938" w:type="dxa"/>
          </w:tcPr>
          <w:p w:rsidR="00BA0D58" w:rsidRPr="00BA0D58" w:rsidRDefault="00BA0D58" w:rsidP="00BB4FAC">
            <w:pPr>
              <w:ind w:firstLine="0"/>
              <w:rPr>
                <w:rFonts w:eastAsia="Times New Roman"/>
                <w:sz w:val="28"/>
                <w:szCs w:val="28"/>
              </w:rPr>
            </w:pPr>
            <w:r w:rsidRPr="00BA0D58">
              <w:rPr>
                <w:rFonts w:eastAsia="Times New Roman"/>
                <w:sz w:val="28"/>
                <w:szCs w:val="28"/>
              </w:rPr>
              <w:t>Коррекционная работа</w:t>
            </w:r>
          </w:p>
        </w:tc>
        <w:tc>
          <w:tcPr>
            <w:tcW w:w="850" w:type="dxa"/>
          </w:tcPr>
          <w:p w:rsidR="00BA0D58"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664</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BB4FAC" w:rsidRPr="00770840" w:rsidRDefault="00BB4FAC" w:rsidP="00BB4FAC">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w:t>
            </w:r>
            <w:r w:rsidR="00055875">
              <w:rPr>
                <w:rFonts w:ascii="Times New Roman" w:hAnsi="Times New Roman" w:cs="Times New Roman"/>
                <w:bCs/>
                <w:color w:val="1D1D18"/>
                <w:sz w:val="28"/>
                <w:szCs w:val="28"/>
              </w:rPr>
              <w:t>8</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Учебный план</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67</w:t>
            </w:r>
            <w:r w:rsidR="00055875">
              <w:rPr>
                <w:rFonts w:ascii="Times New Roman" w:hAnsi="Times New Roman" w:cs="Times New Roman"/>
                <w:bCs/>
                <w:color w:val="1D1D18"/>
                <w:sz w:val="28"/>
                <w:szCs w:val="28"/>
              </w:rPr>
              <w:t>8</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Календарный учебный график</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w:t>
            </w:r>
            <w:r w:rsidR="00023A4A">
              <w:rPr>
                <w:rFonts w:ascii="Times New Roman" w:hAnsi="Times New Roman" w:cs="Times New Roman"/>
                <w:bCs/>
                <w:color w:val="1D1D18"/>
                <w:sz w:val="28"/>
                <w:szCs w:val="28"/>
              </w:rPr>
              <w:t>87</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План внеурочной деятельности</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w:t>
            </w:r>
            <w:r w:rsidR="00023A4A">
              <w:rPr>
                <w:rFonts w:ascii="Times New Roman" w:hAnsi="Times New Roman" w:cs="Times New Roman"/>
                <w:bCs/>
                <w:color w:val="1D1D18"/>
                <w:sz w:val="28"/>
                <w:szCs w:val="28"/>
              </w:rPr>
              <w:t>90</w:t>
            </w:r>
          </w:p>
        </w:tc>
      </w:tr>
      <w:tr w:rsidR="00BB4FAC" w:rsidRPr="00770840" w:rsidTr="006969BB">
        <w:tc>
          <w:tcPr>
            <w:tcW w:w="993" w:type="dxa"/>
          </w:tcPr>
          <w:p w:rsidR="00BB4FAC" w:rsidRPr="00770840" w:rsidRDefault="00BB4FAC" w:rsidP="00BB4FAC">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BB4FAC" w:rsidRPr="00BA0D58" w:rsidRDefault="00BB4FAC" w:rsidP="00BB4FAC">
            <w:pPr>
              <w:ind w:firstLine="0"/>
              <w:rPr>
                <w:rFonts w:eastAsia="Times New Roman"/>
                <w:sz w:val="28"/>
                <w:szCs w:val="28"/>
              </w:rPr>
            </w:pPr>
            <w:r w:rsidRPr="00BA0D58">
              <w:rPr>
                <w:rFonts w:eastAsia="Times New Roman"/>
                <w:sz w:val="28"/>
                <w:szCs w:val="28"/>
              </w:rPr>
              <w:t>Календарный план воспитательной работы</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6</w:t>
            </w:r>
            <w:r w:rsidR="00055875">
              <w:rPr>
                <w:rFonts w:ascii="Times New Roman" w:hAnsi="Times New Roman" w:cs="Times New Roman"/>
                <w:bCs/>
                <w:color w:val="1D1D18"/>
                <w:sz w:val="28"/>
                <w:szCs w:val="28"/>
              </w:rPr>
              <w:t>95</w:t>
            </w:r>
          </w:p>
        </w:tc>
      </w:tr>
      <w:tr w:rsidR="00BB4FAC" w:rsidRPr="00770840" w:rsidTr="006969BB">
        <w:tc>
          <w:tcPr>
            <w:tcW w:w="993" w:type="dxa"/>
          </w:tcPr>
          <w:p w:rsidR="00BB4FAC" w:rsidRPr="00885E04" w:rsidRDefault="00BB4FAC" w:rsidP="00BB4FAC">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BB4FAC" w:rsidRPr="00BA0D58" w:rsidRDefault="00BB4FAC" w:rsidP="00BB4FAC">
            <w:pPr>
              <w:ind w:firstLine="0"/>
              <w:rPr>
                <w:rFonts w:ascii="Times New Roman" w:hAnsi="Times New Roman"/>
                <w:sz w:val="28"/>
                <w:szCs w:val="28"/>
              </w:rPr>
            </w:pPr>
            <w:r w:rsidRPr="00BA0D58">
              <w:rPr>
                <w:rFonts w:ascii="Times New Roman" w:hAnsi="Times New Roman"/>
                <w:sz w:val="28"/>
                <w:szCs w:val="28"/>
              </w:rPr>
              <w:t>Характеристика условий реализации Программы</w:t>
            </w:r>
          </w:p>
        </w:tc>
        <w:tc>
          <w:tcPr>
            <w:tcW w:w="850" w:type="dxa"/>
          </w:tcPr>
          <w:p w:rsidR="00BB4FAC" w:rsidRPr="00BA0D58" w:rsidRDefault="00BA0D58" w:rsidP="00BB4FAC">
            <w:pPr>
              <w:widowControl/>
              <w:tabs>
                <w:tab w:val="left" w:pos="426"/>
              </w:tabs>
              <w:autoSpaceDE/>
              <w:autoSpaceDN/>
              <w:adjustRightInd/>
              <w:ind w:firstLine="0"/>
              <w:jc w:val="center"/>
              <w:rPr>
                <w:rFonts w:ascii="Times New Roman" w:hAnsi="Times New Roman" w:cs="Times New Roman"/>
                <w:bCs/>
                <w:color w:val="1D1D18"/>
                <w:sz w:val="28"/>
                <w:szCs w:val="28"/>
              </w:rPr>
            </w:pPr>
            <w:r w:rsidRPr="00BA0D58">
              <w:rPr>
                <w:rFonts w:ascii="Times New Roman" w:hAnsi="Times New Roman" w:cs="Times New Roman"/>
                <w:bCs/>
                <w:color w:val="1D1D18"/>
                <w:sz w:val="28"/>
                <w:szCs w:val="28"/>
              </w:rPr>
              <w:t>7</w:t>
            </w:r>
            <w:r w:rsidR="00055875">
              <w:rPr>
                <w:rFonts w:ascii="Times New Roman" w:hAnsi="Times New Roman" w:cs="Times New Roman"/>
                <w:bCs/>
                <w:color w:val="1D1D18"/>
                <w:sz w:val="28"/>
                <w:szCs w:val="28"/>
              </w:rPr>
              <w:t>34</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BB4FAC" w:rsidRPr="00527912" w:rsidRDefault="00BB4FAC" w:rsidP="00BB4FAC">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BB4FAC" w:rsidRPr="00023A4A" w:rsidRDefault="00BA0D58" w:rsidP="00BB4FAC">
            <w:pPr>
              <w:widowControl/>
              <w:tabs>
                <w:tab w:val="left" w:pos="426"/>
              </w:tabs>
              <w:autoSpaceDE/>
              <w:autoSpaceDN/>
              <w:adjustRightInd/>
              <w:ind w:firstLine="0"/>
              <w:jc w:val="center"/>
              <w:rPr>
                <w:rFonts w:ascii="Times New Roman" w:hAnsi="Times New Roman" w:cs="Times New Roman"/>
                <w:bCs/>
                <w:sz w:val="28"/>
                <w:szCs w:val="28"/>
              </w:rPr>
            </w:pPr>
            <w:r w:rsidRPr="00023A4A">
              <w:rPr>
                <w:rFonts w:ascii="Times New Roman" w:hAnsi="Times New Roman" w:cs="Times New Roman"/>
                <w:bCs/>
                <w:sz w:val="28"/>
                <w:szCs w:val="28"/>
              </w:rPr>
              <w:t>7</w:t>
            </w:r>
            <w:r w:rsidR="00023A4A" w:rsidRPr="00023A4A">
              <w:rPr>
                <w:rFonts w:ascii="Times New Roman" w:hAnsi="Times New Roman" w:cs="Times New Roman"/>
                <w:bCs/>
                <w:sz w:val="28"/>
                <w:szCs w:val="28"/>
              </w:rPr>
              <w:t>35</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BB4FAC" w:rsidRPr="00527912" w:rsidRDefault="00BB4FAC" w:rsidP="00BB4FAC">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BB4FAC" w:rsidRPr="00023A4A" w:rsidRDefault="00BA0D58" w:rsidP="00BB4FAC">
            <w:pPr>
              <w:widowControl/>
              <w:tabs>
                <w:tab w:val="left" w:pos="426"/>
              </w:tabs>
              <w:autoSpaceDE/>
              <w:autoSpaceDN/>
              <w:adjustRightInd/>
              <w:ind w:firstLine="0"/>
              <w:jc w:val="center"/>
              <w:rPr>
                <w:rFonts w:ascii="Times New Roman" w:hAnsi="Times New Roman" w:cs="Times New Roman"/>
                <w:bCs/>
                <w:sz w:val="28"/>
                <w:szCs w:val="28"/>
              </w:rPr>
            </w:pPr>
            <w:r w:rsidRPr="00023A4A">
              <w:rPr>
                <w:rFonts w:ascii="Times New Roman" w:hAnsi="Times New Roman" w:cs="Times New Roman"/>
                <w:bCs/>
                <w:sz w:val="28"/>
                <w:szCs w:val="28"/>
              </w:rPr>
              <w:t>7</w:t>
            </w:r>
            <w:r w:rsidR="00023A4A" w:rsidRPr="00023A4A">
              <w:rPr>
                <w:rFonts w:ascii="Times New Roman" w:hAnsi="Times New Roman" w:cs="Times New Roman"/>
                <w:bCs/>
                <w:sz w:val="28"/>
                <w:szCs w:val="28"/>
              </w:rPr>
              <w:t>37</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BB4FAC" w:rsidRPr="00527912" w:rsidRDefault="00BB4FAC" w:rsidP="00BB4FAC">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BB4FAC" w:rsidRPr="00023A4A" w:rsidRDefault="00BA0D58" w:rsidP="00BB4FAC">
            <w:pPr>
              <w:widowControl/>
              <w:tabs>
                <w:tab w:val="left" w:pos="426"/>
              </w:tabs>
              <w:autoSpaceDE/>
              <w:autoSpaceDN/>
              <w:adjustRightInd/>
              <w:ind w:firstLine="0"/>
              <w:jc w:val="center"/>
              <w:rPr>
                <w:rFonts w:ascii="Times New Roman" w:hAnsi="Times New Roman" w:cs="Times New Roman"/>
                <w:bCs/>
                <w:sz w:val="28"/>
                <w:szCs w:val="28"/>
              </w:rPr>
            </w:pPr>
            <w:r w:rsidRPr="00023A4A">
              <w:rPr>
                <w:rFonts w:ascii="Times New Roman" w:hAnsi="Times New Roman" w:cs="Times New Roman"/>
                <w:bCs/>
                <w:sz w:val="28"/>
                <w:szCs w:val="28"/>
              </w:rPr>
              <w:t>7</w:t>
            </w:r>
            <w:r w:rsidR="00023A4A" w:rsidRPr="00023A4A">
              <w:rPr>
                <w:rFonts w:ascii="Times New Roman" w:hAnsi="Times New Roman" w:cs="Times New Roman"/>
                <w:bCs/>
                <w:sz w:val="28"/>
                <w:szCs w:val="28"/>
              </w:rPr>
              <w:t>39</w:t>
            </w:r>
          </w:p>
        </w:tc>
      </w:tr>
      <w:tr w:rsidR="00BB4FAC" w:rsidRPr="00770840" w:rsidTr="006969BB">
        <w:tc>
          <w:tcPr>
            <w:tcW w:w="993" w:type="dxa"/>
          </w:tcPr>
          <w:p w:rsidR="00BB4FAC" w:rsidRPr="00527912" w:rsidRDefault="00BB4FAC" w:rsidP="00BB4FAC">
            <w:pPr>
              <w:ind w:right="-9" w:firstLine="0"/>
              <w:rPr>
                <w:rFonts w:ascii="Times New Roman" w:hAnsi="Times New Roman"/>
                <w:sz w:val="28"/>
                <w:szCs w:val="28"/>
              </w:rPr>
            </w:pPr>
            <w:r>
              <w:rPr>
                <w:rFonts w:ascii="Times New Roman" w:hAnsi="Times New Roman"/>
                <w:sz w:val="28"/>
                <w:szCs w:val="28"/>
              </w:rPr>
              <w:t>3.5.4</w:t>
            </w:r>
          </w:p>
        </w:tc>
        <w:tc>
          <w:tcPr>
            <w:tcW w:w="7938" w:type="dxa"/>
          </w:tcPr>
          <w:p w:rsidR="00BB4FAC" w:rsidRPr="00527912" w:rsidRDefault="00BB4FAC" w:rsidP="00BB4FAC">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BB4FAC" w:rsidRPr="00023A4A" w:rsidRDefault="00BA0D58" w:rsidP="00BB4FAC">
            <w:pPr>
              <w:widowControl/>
              <w:tabs>
                <w:tab w:val="left" w:pos="426"/>
              </w:tabs>
              <w:autoSpaceDE/>
              <w:autoSpaceDN/>
              <w:adjustRightInd/>
              <w:ind w:firstLine="0"/>
              <w:jc w:val="center"/>
              <w:rPr>
                <w:rFonts w:ascii="Times New Roman" w:hAnsi="Times New Roman" w:cs="Times New Roman"/>
                <w:bCs/>
                <w:sz w:val="28"/>
                <w:szCs w:val="28"/>
              </w:rPr>
            </w:pPr>
            <w:r w:rsidRPr="00023A4A">
              <w:rPr>
                <w:rFonts w:ascii="Times New Roman" w:hAnsi="Times New Roman" w:cs="Times New Roman"/>
                <w:bCs/>
                <w:sz w:val="28"/>
                <w:szCs w:val="28"/>
              </w:rPr>
              <w:t>7</w:t>
            </w:r>
            <w:r w:rsidR="00023A4A" w:rsidRPr="00023A4A">
              <w:rPr>
                <w:rFonts w:ascii="Times New Roman" w:hAnsi="Times New Roman" w:cs="Times New Roman"/>
                <w:bCs/>
                <w:sz w:val="28"/>
                <w:szCs w:val="28"/>
              </w:rPr>
              <w:t>4</w:t>
            </w:r>
            <w:r w:rsidRPr="00023A4A">
              <w:rPr>
                <w:rFonts w:ascii="Times New Roman" w:hAnsi="Times New Roman" w:cs="Times New Roman"/>
                <w:bCs/>
                <w:sz w:val="28"/>
                <w:szCs w:val="28"/>
              </w:rPr>
              <w:t>1</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2C69E7" w:rsidRDefault="002C69E7" w:rsidP="00344285">
      <w:pPr>
        <w:widowControl/>
        <w:autoSpaceDE/>
        <w:autoSpaceDN/>
        <w:adjustRightInd/>
        <w:ind w:firstLine="0"/>
        <w:jc w:val="center"/>
        <w:rPr>
          <w:rFonts w:ascii="Times New Roman" w:hAnsi="Times New Roman" w:cs="Times New Roman"/>
          <w:b/>
          <w:sz w:val="28"/>
          <w:szCs w:val="28"/>
        </w:rPr>
      </w:pPr>
      <w:bookmarkStart w:id="1" w:name="sub_200"/>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2C69E7" w:rsidRDefault="002C69E7" w:rsidP="00344285">
      <w:pPr>
        <w:widowControl/>
        <w:autoSpaceDE/>
        <w:autoSpaceDN/>
        <w:adjustRightInd/>
        <w:ind w:firstLine="0"/>
        <w:jc w:val="center"/>
        <w:rPr>
          <w:rFonts w:ascii="Times New Roman" w:hAnsi="Times New Roman" w:cs="Times New Roman"/>
          <w:b/>
          <w:sz w:val="28"/>
          <w:szCs w:val="28"/>
        </w:rPr>
      </w:pPr>
    </w:p>
    <w:p w:rsidR="001E1241" w:rsidRDefault="001E1241" w:rsidP="00344285">
      <w:pPr>
        <w:widowControl/>
        <w:autoSpaceDE/>
        <w:autoSpaceDN/>
        <w:adjustRightInd/>
        <w:ind w:firstLine="0"/>
        <w:jc w:val="center"/>
        <w:rPr>
          <w:rFonts w:ascii="Times New Roman" w:hAnsi="Times New Roman" w:cs="Times New Roman"/>
          <w:b/>
          <w:sz w:val="28"/>
          <w:szCs w:val="28"/>
        </w:rPr>
      </w:pPr>
    </w:p>
    <w:p w:rsidR="00AD5077" w:rsidRDefault="00AD5077" w:rsidP="00344285">
      <w:pPr>
        <w:widowControl/>
        <w:autoSpaceDE/>
        <w:autoSpaceDN/>
        <w:adjustRightInd/>
        <w:ind w:firstLine="0"/>
        <w:jc w:val="center"/>
        <w:rPr>
          <w:rFonts w:ascii="Times New Roman" w:hAnsi="Times New Roman" w:cs="Times New Roman"/>
          <w:b/>
          <w:sz w:val="28"/>
          <w:szCs w:val="28"/>
        </w:rPr>
      </w:pPr>
    </w:p>
    <w:p w:rsidR="001B12BD" w:rsidRPr="006779AC" w:rsidRDefault="00344285" w:rsidP="00344285">
      <w:pPr>
        <w:widowControl/>
        <w:autoSpaceDE/>
        <w:autoSpaceDN/>
        <w:adjustRightInd/>
        <w:ind w:firstLine="0"/>
        <w:jc w:val="center"/>
        <w:rPr>
          <w:rFonts w:ascii="Times New Roman" w:hAnsi="Times New Roman" w:cs="Times New Roman"/>
          <w:sz w:val="28"/>
          <w:szCs w:val="28"/>
        </w:rPr>
      </w:pPr>
      <w:r w:rsidRPr="00344285">
        <w:rPr>
          <w:rFonts w:ascii="Times New Roman" w:hAnsi="Times New Roman" w:cs="Times New Roman"/>
          <w:b/>
          <w:sz w:val="28"/>
          <w:szCs w:val="28"/>
        </w:rPr>
        <w:t>1.</w:t>
      </w:r>
      <w:r>
        <w:rPr>
          <w:rFonts w:ascii="Times New Roman" w:hAnsi="Times New Roman" w:cs="Times New Roman"/>
          <w:sz w:val="28"/>
          <w:szCs w:val="28"/>
        </w:rPr>
        <w:t> </w:t>
      </w:r>
      <w:r>
        <w:rPr>
          <w:rFonts w:ascii="Times New Roman" w:hAnsi="Times New Roman" w:cs="Times New Roman"/>
          <w:b/>
          <w:sz w:val="28"/>
          <w:szCs w:val="28"/>
        </w:rPr>
        <w:t>ЦЕЛЕВОЙ РАЗДЕЛ</w:t>
      </w:r>
    </w:p>
    <w:bookmarkEnd w:id="1"/>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2" w:name="sub_101000"/>
      <w:r w:rsidRPr="00344285">
        <w:rPr>
          <w:rFonts w:ascii="Times New Roman" w:hAnsi="Times New Roman" w:cs="Times New Roman"/>
          <w:b/>
          <w:sz w:val="28"/>
          <w:szCs w:val="28"/>
          <w:lang w:eastAsia="en-US"/>
        </w:rPr>
        <w:lastRenderedPageBreak/>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5D20B5">
        <w:rPr>
          <w:rFonts w:ascii="Times New Roman" w:hAnsi="Times New Roman" w:cs="Times New Roman"/>
          <w:sz w:val="28"/>
          <w:szCs w:val="28"/>
          <w:lang w:eastAsia="en-US"/>
        </w:rPr>
        <w:t xml:space="preserve">ещенитя РФ </w:t>
      </w:r>
      <w:r w:rsidR="005D20B5" w:rsidRPr="005D20B5">
        <w:rPr>
          <w:rFonts w:eastAsia="Times New Roman"/>
          <w:sz w:val="28"/>
          <w:szCs w:val="28"/>
          <w:shd w:val="clear" w:color="auto" w:fill="FFFFFF"/>
        </w:rPr>
        <w:t>от 18 мая 2023 г. № 370</w:t>
      </w:r>
      <w:r w:rsidRPr="005D20B5">
        <w:rPr>
          <w:rFonts w:ascii="Times New Roman" w:hAnsi="Times New Roman" w:cs="Times New Roman"/>
          <w:sz w:val="28"/>
          <w:szCs w:val="28"/>
          <w:lang w:eastAsia="en-US"/>
        </w:rPr>
        <w:t>).</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w:t>
      </w:r>
      <w:r w:rsidRPr="00344285">
        <w:rPr>
          <w:sz w:val="28"/>
          <w:szCs w:val="28"/>
        </w:rPr>
        <w:t>т</w:t>
      </w:r>
      <w:r w:rsidRPr="00344285">
        <w:rPr>
          <w:sz w:val="28"/>
          <w:szCs w:val="28"/>
        </w:rPr>
        <w:t>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1D2D44">
        <w:rPr>
          <w:rFonts w:ascii="Times New Roman" w:hAnsi="Times New Roman" w:cs="Times New Roman"/>
          <w:sz w:val="28"/>
          <w:szCs w:val="28"/>
        </w:rPr>
        <w:t>непосредственное</w:t>
      </w:r>
      <w:r w:rsidRPr="00344285">
        <w:rPr>
          <w:rFonts w:ascii="Times New Roman" w:hAnsi="Times New Roman" w:cs="Times New Roman"/>
          <w:sz w:val="28"/>
          <w:szCs w:val="28"/>
        </w:rPr>
        <w:t>примен</w:t>
      </w:r>
      <w:r w:rsidRPr="00344285">
        <w:rPr>
          <w:rFonts w:ascii="Times New Roman" w:hAnsi="Times New Roman" w:cs="Times New Roman"/>
          <w:sz w:val="28"/>
          <w:szCs w:val="28"/>
        </w:rPr>
        <w:t>е</w:t>
      </w:r>
      <w:r w:rsidRPr="00344285">
        <w:rPr>
          <w:rFonts w:ascii="Times New Roman" w:hAnsi="Times New Roman" w:cs="Times New Roman"/>
          <w:sz w:val="28"/>
          <w:szCs w:val="28"/>
        </w:rPr>
        <w:t>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3931C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r w:rsidR="003931C7">
        <w:rPr>
          <w:rFonts w:ascii="Times New Roman" w:hAnsi="Times New Roman" w:cs="Times New Roman"/>
          <w:sz w:val="28"/>
          <w:szCs w:val="28"/>
          <w:shd w:val="clear" w:color="auto" w:fill="FFFFFF"/>
        </w:rPr>
        <w:t>, «Труд ( технология)».</w:t>
      </w:r>
    </w:p>
    <w:p w:rsidR="00344285" w:rsidRPr="002B3FB7" w:rsidRDefault="005D20B5" w:rsidP="00344285">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2B3FB7">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w:t>
      </w:r>
      <w:r w:rsidR="00344285" w:rsidRPr="002B3FB7">
        <w:rPr>
          <w:rFonts w:ascii="Times New Roman" w:hAnsi="Times New Roman" w:cs="Times New Roman"/>
          <w:sz w:val="28"/>
          <w:szCs w:val="28"/>
          <w:lang w:eastAsia="en-US"/>
        </w:rPr>
        <w:t>б</w:t>
      </w:r>
      <w:r w:rsidR="00344285" w:rsidRPr="002B3FB7">
        <w:rPr>
          <w:rFonts w:ascii="Times New Roman" w:hAnsi="Times New Roman" w:cs="Times New Roman"/>
          <w:sz w:val="28"/>
          <w:szCs w:val="28"/>
          <w:lang w:eastAsia="en-US"/>
        </w:rPr>
        <w:t>ных модулей по выбору родителей (законных представителей) несоверше</w:t>
      </w:r>
      <w:r w:rsidR="00344285" w:rsidRPr="002B3FB7">
        <w:rPr>
          <w:rFonts w:ascii="Times New Roman" w:hAnsi="Times New Roman" w:cs="Times New Roman"/>
          <w:sz w:val="28"/>
          <w:szCs w:val="28"/>
          <w:lang w:eastAsia="en-US"/>
        </w:rPr>
        <w:t>н</w:t>
      </w:r>
      <w:r w:rsidR="00344285" w:rsidRPr="002B3FB7">
        <w:rPr>
          <w:rFonts w:ascii="Times New Roman" w:hAnsi="Times New Roman" w:cs="Times New Roman"/>
          <w:sz w:val="28"/>
          <w:szCs w:val="28"/>
          <w:lang w:eastAsia="en-US"/>
        </w:rPr>
        <w:t>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w:t>
      </w:r>
      <w:r w:rsidR="00D40974">
        <w:rPr>
          <w:rFonts w:ascii="Times New Roman" w:hAnsi="Times New Roman" w:cs="Times New Roman"/>
          <w:sz w:val="28"/>
          <w:szCs w:val="28"/>
          <w:lang w:eastAsia="en-US"/>
        </w:rPr>
        <w:t>зовательный процесс на уровне О</w:t>
      </w:r>
      <w:r w:rsidRPr="00344285">
        <w:rPr>
          <w:rFonts w:ascii="Times New Roman" w:hAnsi="Times New Roman" w:cs="Times New Roman"/>
          <w:sz w:val="28"/>
          <w:szCs w:val="28"/>
          <w:lang w:eastAsia="en-US"/>
        </w:rPr>
        <w:t>ОО в единстве урочной и внеурочной де</w:t>
      </w:r>
      <w:r w:rsidRPr="00344285">
        <w:rPr>
          <w:rFonts w:ascii="Times New Roman" w:hAnsi="Times New Roman" w:cs="Times New Roman"/>
          <w:sz w:val="28"/>
          <w:szCs w:val="28"/>
          <w:lang w:eastAsia="en-US"/>
        </w:rPr>
        <w:t>я</w:t>
      </w:r>
      <w:r w:rsidRPr="00344285">
        <w:rPr>
          <w:rFonts w:ascii="Times New Roman" w:hAnsi="Times New Roman" w:cs="Times New Roman"/>
          <w:sz w:val="28"/>
          <w:szCs w:val="28"/>
          <w:lang w:eastAsia="en-US"/>
        </w:rPr>
        <w:t>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3" w:name="sub_101001"/>
      <w:bookmarkEnd w:id="2"/>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учебного процесса с учётом целей, содержания и план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4" w:name="sub_101002"/>
      <w:r w:rsidRPr="006779AC">
        <w:rPr>
          <w:rFonts w:ascii="Times New Roman" w:hAnsi="Times New Roman" w:cs="Times New Roman"/>
          <w:b/>
          <w:i/>
          <w:sz w:val="28"/>
          <w:szCs w:val="28"/>
        </w:rPr>
        <w:t>Достижение поставленных целей реализации ФОП ООО пред</w:t>
      </w:r>
      <w:r w:rsidRPr="006779AC">
        <w:rPr>
          <w:rFonts w:ascii="Times New Roman" w:hAnsi="Times New Roman" w:cs="Times New Roman"/>
          <w:b/>
          <w:i/>
          <w:sz w:val="28"/>
          <w:szCs w:val="28"/>
        </w:rPr>
        <w:t>у</w:t>
      </w:r>
      <w:r w:rsidRPr="006779AC">
        <w:rPr>
          <w:rFonts w:ascii="Times New Roman" w:hAnsi="Times New Roman" w:cs="Times New Roman"/>
          <w:b/>
          <w:i/>
          <w:sz w:val="28"/>
          <w:szCs w:val="28"/>
        </w:rPr>
        <w:t>сматривает решение следующих основных задач</w:t>
      </w:r>
      <w:r w:rsidRPr="006779AC">
        <w:rPr>
          <w:rFonts w:ascii="Times New Roman" w:hAnsi="Times New Roman" w:cs="Times New Roman"/>
          <w:sz w:val="28"/>
          <w:szCs w:val="28"/>
        </w:rPr>
        <w:t>:</w:t>
      </w:r>
    </w:p>
    <w:bookmarkEnd w:id="4"/>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вкуса и здорового образа жизни, высокой культуры межличностного и межэтнического общения, овладение основами наук, государственным яз</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ком Российской Федерации, навыками умственного и физического труда, развитие склонностей, интересов, способностей к социальному самоопред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профессиональной ориентации обучающихся при поддержке педагогов, психологов, социальных педагогов, сотрудничество с базовыми предпри</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тиями, организациями профессионального образования, центрами профе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логического и социального здоровья обучающихся, обеспечение их безопа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w:t>
      </w:r>
      <w:r w:rsidRPr="00D40974">
        <w:rPr>
          <w:rFonts w:ascii="Times New Roman" w:hAnsi="Times New Roman" w:cs="Times New Roman"/>
          <w:b/>
          <w:sz w:val="28"/>
          <w:szCs w:val="28"/>
          <w:lang w:eastAsia="en-US"/>
        </w:rPr>
        <w:t>о</w:t>
      </w:r>
      <w:r w:rsidRPr="00D40974">
        <w:rPr>
          <w:rFonts w:ascii="Times New Roman" w:hAnsi="Times New Roman" w:cs="Times New Roman"/>
          <w:b/>
          <w:sz w:val="28"/>
          <w:szCs w:val="28"/>
          <w:lang w:eastAsia="en-US"/>
        </w:rPr>
        <w:t>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w:t>
      </w:r>
      <w:r w:rsidRPr="00D40974">
        <w:rPr>
          <w:rFonts w:ascii="Times New Roman" w:hAnsi="Times New Roman" w:cs="Times New Roman"/>
          <w:b/>
          <w:i/>
          <w:sz w:val="28"/>
          <w:szCs w:val="28"/>
          <w:lang w:eastAsia="en-US"/>
        </w:rPr>
        <w:t>и</w:t>
      </w:r>
      <w:r w:rsidRPr="00D40974">
        <w:rPr>
          <w:rFonts w:ascii="Times New Roman" w:hAnsi="Times New Roman" w:cs="Times New Roman"/>
          <w:b/>
          <w:i/>
          <w:sz w:val="28"/>
          <w:szCs w:val="28"/>
          <w:lang w:eastAsia="en-US"/>
        </w:rPr>
        <w:t>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w:t>
      </w:r>
      <w:r w:rsidR="002B0D4C" w:rsidRPr="006779AC">
        <w:rPr>
          <w:rFonts w:ascii="Times New Roman" w:hAnsi="Times New Roman" w:cs="Times New Roman"/>
          <w:sz w:val="28"/>
          <w:szCs w:val="28"/>
        </w:rPr>
        <w:t>е</w:t>
      </w:r>
      <w:r w:rsidR="002B0D4C" w:rsidRPr="006779AC">
        <w:rPr>
          <w:rFonts w:ascii="Times New Roman" w:hAnsi="Times New Roman" w:cs="Times New Roman"/>
          <w:sz w:val="28"/>
          <w:szCs w:val="28"/>
        </w:rPr>
        <w:t>зультаты обучения, на развитие активной учебно-познавательной деятельн</w:t>
      </w:r>
      <w:r w:rsidR="002B0D4C" w:rsidRPr="006779AC">
        <w:rPr>
          <w:rFonts w:ascii="Times New Roman" w:hAnsi="Times New Roman" w:cs="Times New Roman"/>
          <w:sz w:val="28"/>
          <w:szCs w:val="28"/>
        </w:rPr>
        <w:t>о</w:t>
      </w:r>
      <w:r w:rsidR="002B0D4C" w:rsidRPr="006779AC">
        <w:rPr>
          <w:rFonts w:ascii="Times New Roman" w:hAnsi="Times New Roman" w:cs="Times New Roman"/>
          <w:sz w:val="28"/>
          <w:szCs w:val="28"/>
        </w:rPr>
        <w:t>сти обучающегося на основе освоения универсальных учебных действий, познания и освоения мира личности, формирование его готовности к сам</w:t>
      </w:r>
      <w:r w:rsidR="002B0D4C" w:rsidRPr="006779AC">
        <w:rPr>
          <w:rFonts w:ascii="Times New Roman" w:hAnsi="Times New Roman" w:cs="Times New Roman"/>
          <w:sz w:val="28"/>
          <w:szCs w:val="28"/>
        </w:rPr>
        <w:t>о</w:t>
      </w:r>
      <w:r w:rsidR="002B0D4C" w:rsidRPr="006779AC">
        <w:rPr>
          <w:rFonts w:ascii="Times New Roman" w:hAnsi="Times New Roman" w:cs="Times New Roman"/>
          <w:sz w:val="28"/>
          <w:szCs w:val="28"/>
        </w:rPr>
        <w:t>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w:t>
      </w:r>
      <w:r w:rsidR="001B12BD" w:rsidRPr="006779AC">
        <w:rPr>
          <w:rFonts w:ascii="Times New Roman" w:hAnsi="Times New Roman" w:cs="Times New Roman"/>
          <w:sz w:val="28"/>
          <w:szCs w:val="28"/>
        </w:rPr>
        <w:lastRenderedPageBreak/>
        <w:t>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предусматривает механизмы формирования всех компонентов учебной деятельности (мотив, цель, учебная задача, учебные операции,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тересами с учетом мнения родителей (законных представителей) обучающ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w:t>
      </w:r>
      <w:r w:rsidR="001B12BD" w:rsidRPr="006779AC">
        <w:rPr>
          <w:rFonts w:ascii="Times New Roman" w:hAnsi="Times New Roman" w:cs="Times New Roman"/>
          <w:i/>
          <w:sz w:val="28"/>
          <w:szCs w:val="28"/>
        </w:rPr>
        <w:t>и</w:t>
      </w:r>
      <w:r w:rsidR="001B12BD" w:rsidRPr="006779AC">
        <w:rPr>
          <w:rFonts w:ascii="Times New Roman" w:hAnsi="Times New Roman" w:cs="Times New Roman"/>
          <w:i/>
          <w:sz w:val="28"/>
          <w:szCs w:val="28"/>
        </w:rPr>
        <w:t>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ривает связь урочной и внеурочной деятельности, предполагающий напра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вано Министерством юстици</w:t>
      </w:r>
      <w:r w:rsidR="00021D01" w:rsidRPr="006779AC">
        <w:rPr>
          <w:rFonts w:ascii="Times New Roman" w:hAnsi="Times New Roman" w:cs="Times New Roman"/>
          <w:sz w:val="28"/>
          <w:szCs w:val="28"/>
        </w:rPr>
        <w:t>и Российской Федерации 29.01.2021 г., рег</w:t>
      </w:r>
      <w:r w:rsidR="00021D01" w:rsidRPr="006779AC">
        <w:rPr>
          <w:rFonts w:ascii="Times New Roman" w:hAnsi="Times New Roman" w:cs="Times New Roman"/>
          <w:sz w:val="28"/>
          <w:szCs w:val="28"/>
        </w:rPr>
        <w:t>и</w:t>
      </w:r>
      <w:r w:rsidR="00021D01" w:rsidRPr="006779AC">
        <w:rPr>
          <w:rFonts w:ascii="Times New Roman" w:hAnsi="Times New Roman" w:cs="Times New Roman"/>
          <w:sz w:val="28"/>
          <w:szCs w:val="28"/>
        </w:rPr>
        <w:t>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2027 г. (далее - Гигиенич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ские нормативы), и санитарными правилами </w:t>
      </w:r>
      <w:r w:rsidR="001B12BD" w:rsidRPr="002B0D4C">
        <w:rPr>
          <w:rStyle w:val="a4"/>
          <w:rFonts w:ascii="Times New Roman" w:hAnsi="Times New Roman"/>
          <w:b w:val="0"/>
          <w:color w:val="auto"/>
          <w:sz w:val="28"/>
          <w:szCs w:val="28"/>
        </w:rPr>
        <w:t>СП 2.4.3648-20</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утве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w:t>
      </w:r>
      <w:r w:rsidR="001B12BD" w:rsidRPr="006779AC">
        <w:rPr>
          <w:rFonts w:ascii="Times New Roman" w:hAnsi="Times New Roman" w:cs="Times New Roman"/>
          <w:sz w:val="28"/>
          <w:szCs w:val="28"/>
        </w:rPr>
        <w:lastRenderedPageBreak/>
        <w:t>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5"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w:t>
      </w:r>
      <w:r w:rsidRPr="006779AC">
        <w:rPr>
          <w:rFonts w:ascii="Times New Roman" w:hAnsi="Times New Roman" w:cs="Times New Roman"/>
          <w:sz w:val="28"/>
          <w:szCs w:val="28"/>
        </w:rPr>
        <w:t>р</w:t>
      </w:r>
      <w:r w:rsidRPr="006779AC">
        <w:rPr>
          <w:rFonts w:ascii="Times New Roman" w:hAnsi="Times New Roman" w:cs="Times New Roman"/>
          <w:sz w:val="28"/>
          <w:szCs w:val="28"/>
        </w:rPr>
        <w:t>но-эпидемиологическими требованиями.</w:t>
      </w:r>
    </w:p>
    <w:p w:rsidR="001B12BD" w:rsidRDefault="001B12BD" w:rsidP="003465EA">
      <w:pPr>
        <w:rPr>
          <w:rFonts w:ascii="Times New Roman" w:hAnsi="Times New Roman" w:cs="Times New Roman"/>
          <w:sz w:val="28"/>
          <w:szCs w:val="28"/>
        </w:rPr>
      </w:pPr>
      <w:bookmarkStart w:id="6" w:name="sub_101005"/>
      <w:bookmarkEnd w:id="5"/>
      <w:r w:rsidRPr="006779AC">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Программа учитывает психолого-педагогические особенности и обр</w:t>
      </w:r>
      <w:r w:rsidRPr="002B0D4C">
        <w:rPr>
          <w:rFonts w:ascii="Times New Roman" w:hAnsi="Times New Roman" w:cs="Times New Roman"/>
          <w:sz w:val="28"/>
          <w:szCs w:val="28"/>
          <w:lang w:eastAsia="en-US"/>
        </w:rPr>
        <w:t>а</w:t>
      </w:r>
      <w:r w:rsidRPr="002B0D4C">
        <w:rPr>
          <w:rFonts w:ascii="Times New Roman" w:hAnsi="Times New Roman" w:cs="Times New Roman"/>
          <w:sz w:val="28"/>
          <w:szCs w:val="28"/>
          <w:lang w:eastAsia="en-US"/>
        </w:rPr>
        <w:t xml:space="preserve">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w:t>
      </w:r>
      <w:r w:rsidRPr="002B0D4C">
        <w:rPr>
          <w:rFonts w:ascii="Times New Roman" w:hAnsi="Times New Roman" w:cs="Times New Roman"/>
          <w:sz w:val="28"/>
          <w:szCs w:val="28"/>
          <w:lang w:eastAsia="en-US"/>
        </w:rPr>
        <w:t>м</w:t>
      </w:r>
      <w:r w:rsidRPr="002B0D4C">
        <w:rPr>
          <w:rFonts w:ascii="Times New Roman" w:hAnsi="Times New Roman" w:cs="Times New Roman"/>
          <w:sz w:val="28"/>
          <w:szCs w:val="28"/>
          <w:lang w:eastAsia="en-US"/>
        </w:rPr>
        <w:t>фортных условий организации образовательного процесса без вреда для зд</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7"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8" w:name="sub_1007"/>
      <w:bookmarkEnd w:id="7"/>
      <w:r w:rsidRPr="002B0D4C">
        <w:rPr>
          <w:rFonts w:ascii="Times New Roman" w:hAnsi="Times New Roman" w:cs="Times New Roman"/>
          <w:sz w:val="28"/>
          <w:szCs w:val="28"/>
        </w:rPr>
        <w:t>Целевой раздел отражает основные цели, принципы и механизмы ре</w:t>
      </w:r>
      <w:r w:rsidRPr="002B0D4C">
        <w:rPr>
          <w:rFonts w:ascii="Times New Roman" w:hAnsi="Times New Roman" w:cs="Times New Roman"/>
          <w:sz w:val="28"/>
          <w:szCs w:val="28"/>
        </w:rPr>
        <w:t>а</w:t>
      </w:r>
      <w:r w:rsidRPr="002B0D4C">
        <w:rPr>
          <w:rFonts w:ascii="Times New Roman" w:hAnsi="Times New Roman" w:cs="Times New Roman"/>
          <w:sz w:val="28"/>
          <w:szCs w:val="28"/>
        </w:rPr>
        <w:t>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9" w:name="sub_1008"/>
      <w:bookmarkEnd w:id="8"/>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w:t>
      </w:r>
      <w:r w:rsidRPr="006779AC">
        <w:rPr>
          <w:rFonts w:ascii="Times New Roman" w:hAnsi="Times New Roman" w:cs="Times New Roman"/>
          <w:sz w:val="28"/>
          <w:szCs w:val="28"/>
        </w:rPr>
        <w:t>и</w:t>
      </w:r>
      <w:r w:rsidRPr="006779AC">
        <w:rPr>
          <w:rFonts w:ascii="Times New Roman" w:hAnsi="Times New Roman" w:cs="Times New Roman"/>
          <w:sz w:val="28"/>
          <w:szCs w:val="28"/>
        </w:rPr>
        <w:t>рованные на достижение предметных, метапредметных и личностных р</w:t>
      </w:r>
      <w:r w:rsidRPr="006779AC">
        <w:rPr>
          <w:rFonts w:ascii="Times New Roman" w:hAnsi="Times New Roman" w:cs="Times New Roman"/>
          <w:sz w:val="28"/>
          <w:szCs w:val="28"/>
        </w:rPr>
        <w:t>е</w:t>
      </w:r>
      <w:r w:rsidRPr="006779AC">
        <w:rPr>
          <w:rFonts w:ascii="Times New Roman" w:hAnsi="Times New Roman" w:cs="Times New Roman"/>
          <w:sz w:val="28"/>
          <w:szCs w:val="28"/>
        </w:rPr>
        <w:t>зультатов:</w:t>
      </w:r>
    </w:p>
    <w:bookmarkEnd w:id="9"/>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w:t>
      </w:r>
      <w:r w:rsidRPr="00D40974">
        <w:rPr>
          <w:rFonts w:ascii="Times New Roman" w:hAnsi="Times New Roman" w:cs="Times New Roman"/>
          <w:sz w:val="28"/>
          <w:szCs w:val="28"/>
          <w:shd w:val="clear" w:color="auto" w:fill="FFFFFF"/>
        </w:rPr>
        <w:lastRenderedPageBreak/>
        <w:t xml:space="preserve">«История», «Обществознание», «География», «Основы </w:t>
      </w:r>
      <w:r>
        <w:rPr>
          <w:rFonts w:ascii="Times New Roman" w:hAnsi="Times New Roman" w:cs="Times New Roman"/>
          <w:sz w:val="28"/>
          <w:szCs w:val="28"/>
          <w:shd w:val="clear" w:color="auto" w:fill="FFFFFF"/>
        </w:rPr>
        <w:t>безопасности жизн</w:t>
      </w:r>
      <w:r>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деятельности» </w:t>
      </w:r>
      <w:r w:rsidRPr="00126F53">
        <w:rPr>
          <w:rFonts w:ascii="Times New Roman" w:hAnsi="Times New Roman" w:cs="Times New Roman"/>
          <w:color w:val="000000" w:themeColor="text1"/>
          <w:sz w:val="28"/>
          <w:szCs w:val="28"/>
          <w:lang w:eastAsia="en-US"/>
        </w:rPr>
        <w:t>непосредственно применяются</w:t>
      </w:r>
      <w:r w:rsidRPr="002B0D4C">
        <w:rPr>
          <w:rFonts w:ascii="Times New Roman" w:hAnsi="Times New Roman" w:cs="Times New Roman"/>
          <w:sz w:val="28"/>
          <w:szCs w:val="28"/>
          <w:lang w:eastAsia="en-US"/>
        </w:rPr>
        <w:t>федеральные рабочие пр</w:t>
      </w:r>
      <w:r w:rsidRPr="002B0D4C">
        <w:rPr>
          <w:rFonts w:ascii="Times New Roman" w:hAnsi="Times New Roman" w:cs="Times New Roman"/>
          <w:sz w:val="28"/>
          <w:szCs w:val="28"/>
          <w:lang w:eastAsia="en-US"/>
        </w:rPr>
        <w:t>о</w:t>
      </w:r>
      <w:r w:rsidRPr="002B0D4C">
        <w:rPr>
          <w:rFonts w:ascii="Times New Roman" w:hAnsi="Times New Roman" w:cs="Times New Roman"/>
          <w:sz w:val="28"/>
          <w:szCs w:val="28"/>
          <w:lang w:eastAsia="en-US"/>
        </w:rPr>
        <w:t>граммы.</w:t>
      </w:r>
      <w:bookmarkStart w:id="10" w:name="sub_1009"/>
    </w:p>
    <w:p w:rsidR="002B0D4C" w:rsidRPr="006779AC" w:rsidRDefault="002B0D4C" w:rsidP="002B0D4C">
      <w:pPr>
        <w:rPr>
          <w:rFonts w:ascii="Times New Roman" w:hAnsi="Times New Roman" w:cs="Times New Roman"/>
          <w:sz w:val="28"/>
          <w:szCs w:val="28"/>
        </w:rPr>
      </w:pPr>
      <w:bookmarkStart w:id="11" w:name="sub_1010"/>
      <w:bookmarkEnd w:id="10"/>
      <w:r w:rsidRPr="00F42E5F">
        <w:rPr>
          <w:rFonts w:ascii="Times New Roman" w:hAnsi="Times New Roman" w:cs="Times New Roman"/>
          <w:i/>
          <w:sz w:val="28"/>
          <w:szCs w:val="28"/>
        </w:rPr>
        <w:t>Программа формирования универсальных учебных действий</w:t>
      </w:r>
      <w:r w:rsidRPr="006779AC">
        <w:rPr>
          <w:rFonts w:ascii="Times New Roman" w:hAnsi="Times New Roman" w:cs="Times New Roman"/>
          <w:sz w:val="28"/>
          <w:szCs w:val="28"/>
        </w:rPr>
        <w:t>у обуча</w:t>
      </w:r>
      <w:r w:rsidRPr="006779AC">
        <w:rPr>
          <w:rFonts w:ascii="Times New Roman" w:hAnsi="Times New Roman" w:cs="Times New Roman"/>
          <w:sz w:val="28"/>
          <w:szCs w:val="28"/>
        </w:rPr>
        <w:t>ю</w:t>
      </w:r>
      <w:r w:rsidRPr="006779AC">
        <w:rPr>
          <w:rFonts w:ascii="Times New Roman" w:hAnsi="Times New Roman" w:cs="Times New Roman"/>
          <w:sz w:val="28"/>
          <w:szCs w:val="28"/>
        </w:rPr>
        <w:t>щихся содержит:</w:t>
      </w:r>
    </w:p>
    <w:bookmarkEnd w:id="11"/>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w:t>
      </w:r>
      <w:r w:rsidRPr="006779AC">
        <w:rPr>
          <w:rFonts w:ascii="Times New Roman" w:hAnsi="Times New Roman" w:cs="Times New Roman"/>
          <w:sz w:val="28"/>
          <w:szCs w:val="28"/>
        </w:rPr>
        <w:t>а</w:t>
      </w:r>
      <w:r w:rsidRPr="006779AC">
        <w:rPr>
          <w:rFonts w:ascii="Times New Roman" w:hAnsi="Times New Roman" w:cs="Times New Roman"/>
          <w:sz w:val="28"/>
          <w:szCs w:val="28"/>
        </w:rPr>
        <w:t>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2" w:name="sub_1011"/>
      <w:r w:rsidRPr="00F42E5F">
        <w:rPr>
          <w:rFonts w:ascii="Times New Roman" w:hAnsi="Times New Roman" w:cs="Times New Roman"/>
          <w:i/>
          <w:sz w:val="28"/>
          <w:szCs w:val="28"/>
        </w:rPr>
        <w:t>Рабочая программа воспитания</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направлена на сохранение и укрепление традиционных российских духо</w:t>
      </w:r>
      <w:r w:rsidR="002B0D4C" w:rsidRPr="006779AC">
        <w:rPr>
          <w:rFonts w:ascii="Times New Roman" w:hAnsi="Times New Roman" w:cs="Times New Roman"/>
          <w:sz w:val="28"/>
          <w:szCs w:val="28"/>
        </w:rPr>
        <w:t>в</w:t>
      </w:r>
      <w:r w:rsidR="002B0D4C" w:rsidRPr="006779AC">
        <w:rPr>
          <w:rFonts w:ascii="Times New Roman" w:hAnsi="Times New Roman" w:cs="Times New Roman"/>
          <w:sz w:val="28"/>
          <w:szCs w:val="28"/>
        </w:rPr>
        <w:t xml:space="preserve">но-нравственных ценностей, </w:t>
      </w:r>
      <w:bookmarkStart w:id="13" w:name="sub_1012"/>
      <w:bookmarkEnd w:id="12"/>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4" w:name="sub_1013"/>
      <w:bookmarkEnd w:id="13"/>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w:t>
      </w:r>
      <w:r>
        <w:rPr>
          <w:rFonts w:ascii="Times New Roman" w:hAnsi="Times New Roman" w:cs="Times New Roman"/>
          <w:sz w:val="28"/>
          <w:szCs w:val="28"/>
        </w:rPr>
        <w:t>е</w:t>
      </w:r>
      <w:r>
        <w:rPr>
          <w:rFonts w:ascii="Times New Roman" w:hAnsi="Times New Roman" w:cs="Times New Roman"/>
          <w:sz w:val="28"/>
          <w:szCs w:val="28"/>
        </w:rPr>
        <w:t>урочной деятельности</w:t>
      </w:r>
      <w:r w:rsidR="002B0D4C" w:rsidRPr="006779AC">
        <w:rPr>
          <w:rFonts w:ascii="Times New Roman" w:hAnsi="Times New Roman" w:cs="Times New Roman"/>
          <w:sz w:val="28"/>
          <w:szCs w:val="28"/>
        </w:rPr>
        <w:t>.</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5" w:name="sub_1015"/>
      <w:bookmarkEnd w:id="14"/>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w:t>
      </w:r>
      <w:r w:rsidRPr="004A22B8">
        <w:rPr>
          <w:rFonts w:ascii="Times New Roman" w:hAnsi="Times New Roman" w:cs="Times New Roman"/>
          <w:sz w:val="28"/>
          <w:szCs w:val="28"/>
          <w:lang w:eastAsia="en-US"/>
        </w:rPr>
        <w:t>е</w:t>
      </w:r>
      <w:r w:rsidRPr="004A22B8">
        <w:rPr>
          <w:rFonts w:ascii="Times New Roman" w:hAnsi="Times New Roman" w:cs="Times New Roman"/>
          <w:sz w:val="28"/>
          <w:szCs w:val="28"/>
          <w:lang w:eastAsia="en-US"/>
        </w:rPr>
        <w:t>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w:t>
      </w:r>
      <w:r w:rsidRPr="004A22B8">
        <w:rPr>
          <w:rFonts w:ascii="Times New Roman" w:hAnsi="Times New Roman" w:cs="Times New Roman"/>
          <w:sz w:val="28"/>
          <w:szCs w:val="28"/>
          <w:lang w:eastAsia="en-US"/>
        </w:rPr>
        <w:t>у</w:t>
      </w:r>
      <w:r w:rsidRPr="004A22B8">
        <w:rPr>
          <w:rFonts w:ascii="Times New Roman" w:hAnsi="Times New Roman" w:cs="Times New Roman"/>
          <w:sz w:val="28"/>
          <w:szCs w:val="28"/>
          <w:lang w:eastAsia="en-US"/>
        </w:rPr>
        <w:t>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5"/>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w:t>
      </w:r>
      <w:r w:rsidRPr="004A22B8">
        <w:rPr>
          <w:rFonts w:ascii="Times New Roman" w:hAnsi="Times New Roman" w:cs="Times New Roman"/>
          <w:b/>
          <w:sz w:val="28"/>
          <w:szCs w:val="28"/>
          <w:lang w:eastAsia="en-US"/>
        </w:rPr>
        <w:t>Ю</w:t>
      </w:r>
      <w:r w:rsidRPr="004A22B8">
        <w:rPr>
          <w:rFonts w:ascii="Times New Roman" w:hAnsi="Times New Roman" w:cs="Times New Roman"/>
          <w:b/>
          <w:sz w:val="28"/>
          <w:szCs w:val="28"/>
          <w:lang w:eastAsia="en-US"/>
        </w:rPr>
        <w:t>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6" w:name="sub_101006"/>
      <w:bookmarkEnd w:id="6"/>
      <w:r w:rsidRPr="006779AC">
        <w:rPr>
          <w:rFonts w:ascii="Times New Roman" w:hAnsi="Times New Roman" w:cs="Times New Roman"/>
          <w:sz w:val="28"/>
          <w:szCs w:val="28"/>
        </w:rPr>
        <w:t>П</w:t>
      </w:r>
      <w:r w:rsidR="008E51E5">
        <w:rPr>
          <w:rFonts w:ascii="Times New Roman" w:hAnsi="Times New Roman" w:cs="Times New Roman"/>
          <w:sz w:val="28"/>
          <w:szCs w:val="28"/>
        </w:rPr>
        <w:t>ланируемые результаты освоения Ф</w:t>
      </w:r>
      <w:r w:rsidRPr="006779AC">
        <w:rPr>
          <w:rFonts w:ascii="Times New Roman" w:hAnsi="Times New Roman" w:cs="Times New Roman"/>
          <w:sz w:val="28"/>
          <w:szCs w:val="28"/>
        </w:rPr>
        <w:t>ОП ООО соответствуют совр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6"/>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Личностные результаты освоения ФОП ООО</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w:t>
      </w:r>
      <w:r w:rsidRPr="006779AC">
        <w:rPr>
          <w:rFonts w:ascii="Times New Roman" w:hAnsi="Times New Roman" w:cs="Times New Roman"/>
          <w:sz w:val="28"/>
          <w:szCs w:val="28"/>
        </w:rPr>
        <w:t>а</w:t>
      </w:r>
      <w:r w:rsidRPr="006779AC">
        <w:rPr>
          <w:rFonts w:ascii="Times New Roman" w:hAnsi="Times New Roman" w:cs="Times New Roman"/>
          <w:sz w:val="28"/>
          <w:szCs w:val="28"/>
        </w:rPr>
        <w:t>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освоения ФОП ООО отражают готовность обучающихся руководствоваться системой позитивных ценностных орие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w:t>
      </w:r>
      <w:r w:rsidRPr="006779AC">
        <w:rPr>
          <w:rFonts w:ascii="Times New Roman" w:hAnsi="Times New Roman" w:cs="Times New Roman"/>
          <w:sz w:val="28"/>
          <w:szCs w:val="28"/>
        </w:rPr>
        <w:t>з</w:t>
      </w:r>
      <w:r w:rsidRPr="006779AC">
        <w:rPr>
          <w:rFonts w:ascii="Times New Roman" w:hAnsi="Times New Roman" w:cs="Times New Roman"/>
          <w:sz w:val="28"/>
          <w:szCs w:val="28"/>
        </w:rPr>
        <w:t>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7" w:name="sub_101008"/>
      <w:r w:rsidRPr="004B068D">
        <w:rPr>
          <w:rFonts w:ascii="Times New Roman" w:hAnsi="Times New Roman" w:cs="Times New Roman"/>
          <w:b/>
          <w:i/>
          <w:sz w:val="28"/>
          <w:szCs w:val="28"/>
        </w:rPr>
        <w:t>Метапредметные результаты включают:</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8" w:name="sub_101009"/>
      <w:r w:rsidRPr="006779AC">
        <w:rPr>
          <w:rFonts w:ascii="Times New Roman" w:hAnsi="Times New Roman" w:cs="Times New Roman"/>
          <w:sz w:val="28"/>
          <w:szCs w:val="28"/>
        </w:rPr>
        <w:lastRenderedPageBreak/>
        <w:t>Метапредметные результаты сгруппированы по трем направлениям и отражают способность обучающихся использовать на практике универсал</w:t>
      </w:r>
      <w:r w:rsidRPr="006779AC">
        <w:rPr>
          <w:rFonts w:ascii="Times New Roman" w:hAnsi="Times New Roman" w:cs="Times New Roman"/>
          <w:sz w:val="28"/>
          <w:szCs w:val="28"/>
        </w:rPr>
        <w:t>ь</w:t>
      </w:r>
      <w:r w:rsidRPr="006779AC">
        <w:rPr>
          <w:rFonts w:ascii="Times New Roman" w:hAnsi="Times New Roman" w:cs="Times New Roman"/>
          <w:sz w:val="28"/>
          <w:szCs w:val="28"/>
        </w:rPr>
        <w:t>ные учебные действия, составляющие умение овладевать:</w:t>
      </w:r>
    </w:p>
    <w:bookmarkEnd w:id="18"/>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9"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20" w:name="sub_101012"/>
      <w:bookmarkEnd w:id="19"/>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1" w:name="sub_101013"/>
      <w:bookmarkEnd w:id="20"/>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w:t>
      </w:r>
      <w:r>
        <w:rPr>
          <w:rFonts w:ascii="Times New Roman" w:hAnsi="Times New Roman" w:cs="Times New Roman"/>
          <w:sz w:val="28"/>
          <w:szCs w:val="28"/>
        </w:rPr>
        <w:t>о</w:t>
      </w:r>
      <w:r>
        <w:rPr>
          <w:rFonts w:ascii="Times New Roman" w:hAnsi="Times New Roman" w:cs="Times New Roman"/>
          <w:sz w:val="28"/>
          <w:szCs w:val="28"/>
        </w:rPr>
        <w:t>грамме формирования универсальных учебных действий и рабочих пр</w:t>
      </w:r>
      <w:r>
        <w:rPr>
          <w:rFonts w:ascii="Times New Roman" w:hAnsi="Times New Roman" w:cs="Times New Roman"/>
          <w:sz w:val="28"/>
          <w:szCs w:val="28"/>
        </w:rPr>
        <w:t>о</w:t>
      </w:r>
      <w:r>
        <w:rPr>
          <w:rFonts w:ascii="Times New Roman" w:hAnsi="Times New Roman" w:cs="Times New Roman"/>
          <w:sz w:val="28"/>
          <w:szCs w:val="28"/>
        </w:rPr>
        <w:t>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2" w:name="sub_101010"/>
      <w:bookmarkEnd w:id="21"/>
      <w:r w:rsidRPr="004B068D">
        <w:rPr>
          <w:rFonts w:ascii="Times New Roman" w:hAnsi="Times New Roman" w:cs="Times New Roman"/>
          <w:b/>
          <w:i/>
          <w:sz w:val="28"/>
          <w:szCs w:val="28"/>
        </w:rPr>
        <w:t>Предметные результаты включают:</w:t>
      </w:r>
    </w:p>
    <w:bookmarkEnd w:id="22"/>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Предметные результаты</w:t>
      </w:r>
      <w:r w:rsidR="001B12BD" w:rsidRPr="004B068D">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определяют требования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Основы безопасности жизн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3"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w:t>
      </w:r>
      <w:r w:rsidRPr="004B068D">
        <w:rPr>
          <w:rFonts w:ascii="Times New Roman" w:hAnsi="Times New Roman" w:cs="Times New Roman"/>
          <w:b/>
          <w:sz w:val="28"/>
          <w:szCs w:val="28"/>
          <w:lang w:eastAsia="en-US"/>
        </w:rPr>
        <w:t>Е</w:t>
      </w:r>
      <w:r w:rsidRPr="004B068D">
        <w:rPr>
          <w:rFonts w:ascii="Times New Roman" w:hAnsi="Times New Roman" w:cs="Times New Roman"/>
          <w:b/>
          <w:sz w:val="28"/>
          <w:szCs w:val="28"/>
          <w:lang w:eastAsia="en-US"/>
        </w:rPr>
        <w:t>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w:t>
      </w:r>
      <w:r w:rsidRPr="004B068D">
        <w:rPr>
          <w:i/>
          <w:sz w:val="28"/>
          <w:szCs w:val="28"/>
        </w:rPr>
        <w:t>а</w:t>
      </w:r>
      <w:r w:rsidRPr="004B068D">
        <w:rPr>
          <w:i/>
          <w:sz w:val="28"/>
          <w:szCs w:val="28"/>
        </w:rPr>
        <w:t>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w:t>
      </w:r>
      <w:r w:rsidRPr="004B068D">
        <w:rPr>
          <w:sz w:val="28"/>
          <w:szCs w:val="28"/>
        </w:rPr>
        <w:t>о</w:t>
      </w:r>
      <w:r w:rsidRPr="004B068D">
        <w:rPr>
          <w:sz w:val="28"/>
          <w:szCs w:val="28"/>
        </w:rPr>
        <w:t>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Система оценки достижения планируемых результатов (далее - система оценки) является частью системы оценки и управления качеством образов</w:t>
      </w:r>
      <w:r w:rsidRPr="004B068D">
        <w:rPr>
          <w:rFonts w:ascii="Times New Roman" w:hAnsi="Times New Roman" w:cs="Times New Roman"/>
          <w:sz w:val="28"/>
          <w:szCs w:val="28"/>
          <w:lang w:eastAsia="en-US"/>
        </w:rPr>
        <w:t>а</w:t>
      </w:r>
      <w:r w:rsidRPr="004B068D">
        <w:rPr>
          <w:rFonts w:ascii="Times New Roman" w:hAnsi="Times New Roman" w:cs="Times New Roman"/>
          <w:sz w:val="28"/>
          <w:szCs w:val="28"/>
          <w:lang w:eastAsia="en-US"/>
        </w:rPr>
        <w:t xml:space="preserve">ния в </w:t>
      </w:r>
      <w:r w:rsidR="00564E92" w:rsidRPr="00564E92">
        <w:rPr>
          <w:rFonts w:ascii="Times New Roman" w:hAnsi="Times New Roman" w:cs="Times New Roman"/>
          <w:sz w:val="28"/>
          <w:szCs w:val="28"/>
          <w:lang w:eastAsia="en-US"/>
        </w:rPr>
        <w:t>МОУ СОШ № 2 им. Н.Д. Терещенко</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w:t>
      </w:r>
      <w:r w:rsidRPr="004B068D">
        <w:rPr>
          <w:rFonts w:ascii="Times New Roman" w:hAnsi="Times New Roman" w:cs="Times New Roman"/>
          <w:sz w:val="28"/>
          <w:szCs w:val="28"/>
          <w:lang w:eastAsia="en-US"/>
        </w:rPr>
        <w:t>ь</w:t>
      </w:r>
      <w:r w:rsidRPr="004B068D">
        <w:rPr>
          <w:rFonts w:ascii="Times New Roman" w:hAnsi="Times New Roman" w:cs="Times New Roman"/>
          <w:sz w:val="28"/>
          <w:szCs w:val="28"/>
          <w:lang w:eastAsia="en-US"/>
        </w:rPr>
        <w:t>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4" w:name="sub_101015"/>
      <w:r w:rsidRPr="00F72B62">
        <w:rPr>
          <w:rFonts w:ascii="Times New Roman" w:hAnsi="Times New Roman" w:cs="Times New Roman"/>
          <w:i/>
          <w:sz w:val="28"/>
          <w:szCs w:val="28"/>
        </w:rPr>
        <w:t>Основными направлениями и целями оценочной деятельности являю</w:t>
      </w:r>
      <w:r w:rsidRPr="00F72B62">
        <w:rPr>
          <w:rFonts w:ascii="Times New Roman" w:hAnsi="Times New Roman" w:cs="Times New Roman"/>
          <w:i/>
          <w:sz w:val="28"/>
          <w:szCs w:val="28"/>
        </w:rPr>
        <w:t>т</w:t>
      </w:r>
      <w:r w:rsidRPr="00F72B62">
        <w:rPr>
          <w:rFonts w:ascii="Times New Roman" w:hAnsi="Times New Roman" w:cs="Times New Roman"/>
          <w:i/>
          <w:sz w:val="28"/>
          <w:szCs w:val="28"/>
        </w:rPr>
        <w:t>ся:</w:t>
      </w:r>
    </w:p>
    <w:bookmarkEnd w:id="24"/>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w:t>
      </w:r>
      <w:r w:rsidR="004B068D" w:rsidRPr="006779AC">
        <w:rPr>
          <w:rFonts w:ascii="Times New Roman" w:hAnsi="Times New Roman" w:cs="Times New Roman"/>
          <w:sz w:val="28"/>
          <w:szCs w:val="28"/>
        </w:rPr>
        <w:t>с</w:t>
      </w:r>
      <w:r w:rsidR="004B068D" w:rsidRPr="006779AC">
        <w:rPr>
          <w:rFonts w:ascii="Times New Roman" w:hAnsi="Times New Roman" w:cs="Times New Roman"/>
          <w:sz w:val="28"/>
          <w:szCs w:val="28"/>
        </w:rPr>
        <w:t>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w:t>
      </w:r>
      <w:r w:rsidRPr="00F72B62">
        <w:rPr>
          <w:rFonts w:ascii="Times New Roman" w:hAnsi="Times New Roman" w:cs="Times New Roman"/>
          <w:b/>
          <w:i/>
          <w:sz w:val="28"/>
          <w:szCs w:val="28"/>
          <w:lang w:eastAsia="en-US"/>
        </w:rPr>
        <w:t>е</w:t>
      </w:r>
      <w:r w:rsidRPr="00F72B62">
        <w:rPr>
          <w:rFonts w:ascii="Times New Roman" w:hAnsi="Times New Roman" w:cs="Times New Roman"/>
          <w:b/>
          <w:i/>
          <w:sz w:val="28"/>
          <w:szCs w:val="28"/>
          <w:lang w:eastAsia="en-US"/>
        </w:rPr>
        <w:t>риальной базой выступают требования ФГОС, которые конкретизир</w:t>
      </w:r>
      <w:r w:rsidRPr="00F72B62">
        <w:rPr>
          <w:rFonts w:ascii="Times New Roman" w:hAnsi="Times New Roman" w:cs="Times New Roman"/>
          <w:b/>
          <w:i/>
          <w:sz w:val="28"/>
          <w:szCs w:val="28"/>
          <w:lang w:eastAsia="en-US"/>
        </w:rPr>
        <w:t>у</w:t>
      </w:r>
      <w:r w:rsidRPr="00F72B62">
        <w:rPr>
          <w:rFonts w:ascii="Times New Roman" w:hAnsi="Times New Roman" w:cs="Times New Roman"/>
          <w:b/>
          <w:i/>
          <w:sz w:val="28"/>
          <w:szCs w:val="28"/>
          <w:lang w:eastAsia="en-US"/>
        </w:rPr>
        <w:t>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5" w:name="sub_101016"/>
      <w:bookmarkEnd w:id="23"/>
      <w:r w:rsidRPr="00F72B62">
        <w:rPr>
          <w:rFonts w:ascii="Times New Roman" w:hAnsi="Times New Roman" w:cs="Times New Roman"/>
          <w:b/>
          <w:i/>
          <w:sz w:val="28"/>
          <w:szCs w:val="28"/>
        </w:rPr>
        <w:t>Система оценки включает процедуры внутренней и внешнейоценки.</w:t>
      </w:r>
    </w:p>
    <w:p w:rsidR="001B12BD" w:rsidRPr="00F72B62" w:rsidRDefault="001B12BD" w:rsidP="003465EA">
      <w:pPr>
        <w:rPr>
          <w:rFonts w:ascii="Times New Roman" w:hAnsi="Times New Roman" w:cs="Times New Roman"/>
          <w:i/>
          <w:sz w:val="28"/>
          <w:szCs w:val="28"/>
        </w:rPr>
      </w:pPr>
      <w:bookmarkStart w:id="26" w:name="sub_101017"/>
      <w:bookmarkEnd w:id="25"/>
      <w:r w:rsidRPr="00F72B62">
        <w:rPr>
          <w:rFonts w:ascii="Times New Roman" w:hAnsi="Times New Roman" w:cs="Times New Roman"/>
          <w:i/>
          <w:sz w:val="28"/>
          <w:szCs w:val="28"/>
        </w:rPr>
        <w:t>Внутренняя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7" w:name="sub_101018"/>
      <w:r w:rsidRPr="00F72B62">
        <w:rPr>
          <w:rFonts w:ascii="Times New Roman" w:hAnsi="Times New Roman" w:cs="Times New Roman"/>
          <w:i/>
          <w:sz w:val="28"/>
          <w:szCs w:val="28"/>
        </w:rPr>
        <w:t>Внешняя оценка включает:</w:t>
      </w:r>
    </w:p>
    <w:bookmarkEnd w:id="2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мониторинговые исследования муниципального, регионального и </w:t>
      </w:r>
      <w:r w:rsidR="001B12BD" w:rsidRPr="006779AC">
        <w:rPr>
          <w:rFonts w:ascii="Times New Roman" w:hAnsi="Times New Roman" w:cs="Times New Roman"/>
          <w:sz w:val="28"/>
          <w:szCs w:val="28"/>
        </w:rPr>
        <w:lastRenderedPageBreak/>
        <w:t>федерального уровней.</w:t>
      </w:r>
    </w:p>
    <w:p w:rsidR="001B12BD" w:rsidRPr="00F72B62" w:rsidRDefault="001B12BD" w:rsidP="003465EA">
      <w:pPr>
        <w:rPr>
          <w:rFonts w:ascii="Times New Roman" w:hAnsi="Times New Roman" w:cs="Times New Roman"/>
          <w:i/>
          <w:sz w:val="28"/>
          <w:szCs w:val="28"/>
        </w:rPr>
      </w:pPr>
      <w:bookmarkStart w:id="28"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564E92" w:rsidRPr="00564E92">
        <w:rPr>
          <w:rFonts w:ascii="Times New Roman" w:hAnsi="Times New Roman" w:cs="Times New Roman"/>
          <w:sz w:val="28"/>
          <w:szCs w:val="28"/>
          <w:lang w:eastAsia="en-US"/>
        </w:rPr>
        <w:t>МОУ СОШ № 2 им. Н.Д. Терещенко</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9" w:name="sub_101020"/>
      <w:bookmarkEnd w:id="28"/>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жений обучающихся проявляется в оценке способности обучающихся к р</w:t>
      </w:r>
      <w:r w:rsidRPr="006779AC">
        <w:rPr>
          <w:rFonts w:ascii="Times New Roman" w:hAnsi="Times New Roman" w:cs="Times New Roman"/>
          <w:sz w:val="28"/>
          <w:szCs w:val="28"/>
        </w:rPr>
        <w:t>е</w:t>
      </w:r>
      <w:r w:rsidRPr="006779AC">
        <w:rPr>
          <w:rFonts w:ascii="Times New Roman" w:hAnsi="Times New Roman" w:cs="Times New Roman"/>
          <w:sz w:val="28"/>
          <w:szCs w:val="28"/>
        </w:rPr>
        <w:t>шению учебно-познавательных и учебно-практических задач, а также в оценке уровня функциональной грамотности обучающихся. Он обеспечив</w:t>
      </w:r>
      <w:r w:rsidRPr="006779AC">
        <w:rPr>
          <w:rFonts w:ascii="Times New Roman" w:hAnsi="Times New Roman" w:cs="Times New Roman"/>
          <w:sz w:val="28"/>
          <w:szCs w:val="28"/>
        </w:rPr>
        <w:t>а</w:t>
      </w:r>
      <w:r w:rsidRPr="006779AC">
        <w:rPr>
          <w:rFonts w:ascii="Times New Roman" w:hAnsi="Times New Roman" w:cs="Times New Roman"/>
          <w:sz w:val="28"/>
          <w:szCs w:val="28"/>
        </w:rPr>
        <w:t>ется содержанием и критериями оценки, в качестве которых выступают пл</w:t>
      </w:r>
      <w:r w:rsidRPr="006779AC">
        <w:rPr>
          <w:rFonts w:ascii="Times New Roman" w:hAnsi="Times New Roman" w:cs="Times New Roman"/>
          <w:sz w:val="28"/>
          <w:szCs w:val="28"/>
        </w:rPr>
        <w:t>а</w:t>
      </w:r>
      <w:r w:rsidRPr="006779AC">
        <w:rPr>
          <w:rFonts w:ascii="Times New Roman" w:hAnsi="Times New Roman" w:cs="Times New Roman"/>
          <w:sz w:val="28"/>
          <w:szCs w:val="28"/>
        </w:rPr>
        <w:t>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30" w:name="sub_101021"/>
      <w:bookmarkEnd w:id="29"/>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1" w:name="sub_101022"/>
      <w:bookmarkEnd w:id="30"/>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Достижение базового уровня свидетельствует о способности обуча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2" w:name="sub_101023"/>
      <w:bookmarkEnd w:id="31"/>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w:t>
      </w:r>
      <w:r w:rsidRPr="006779AC">
        <w:rPr>
          <w:rFonts w:ascii="Times New Roman" w:hAnsi="Times New Roman" w:cs="Times New Roman"/>
          <w:sz w:val="28"/>
          <w:szCs w:val="28"/>
        </w:rPr>
        <w:t>у</w:t>
      </w:r>
      <w:r w:rsidRPr="006779AC">
        <w:rPr>
          <w:rFonts w:ascii="Times New Roman" w:hAnsi="Times New Roman" w:cs="Times New Roman"/>
          <w:sz w:val="28"/>
          <w:szCs w:val="28"/>
        </w:rPr>
        <w:t>ется через:</w:t>
      </w:r>
    </w:p>
    <w:bookmarkEnd w:id="3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но-коммуникационных (цифровых) технологий.</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3"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w:t>
      </w:r>
      <w:r w:rsidRPr="006779AC">
        <w:rPr>
          <w:rFonts w:ascii="Times New Roman" w:hAnsi="Times New Roman" w:cs="Times New Roman"/>
          <w:sz w:val="28"/>
          <w:szCs w:val="28"/>
        </w:rPr>
        <w:lastRenderedPageBreak/>
        <w:t>оценку достижения планируемых результатов освоения основной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4" w:name="sub_101025"/>
      <w:bookmarkEnd w:id="33"/>
      <w:r w:rsidRPr="006779AC">
        <w:rPr>
          <w:rFonts w:ascii="Times New Roman" w:hAnsi="Times New Roman" w:cs="Times New Roman"/>
          <w:sz w:val="28"/>
          <w:szCs w:val="28"/>
        </w:rPr>
        <w:t>Формирование личностных результатов обеспечивается в ходе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5" w:name="sub_101026"/>
      <w:bookmarkEnd w:id="34"/>
      <w:r w:rsidRPr="006779AC">
        <w:rPr>
          <w:rFonts w:ascii="Times New Roman" w:hAnsi="Times New Roman" w:cs="Times New Roman"/>
          <w:sz w:val="28"/>
          <w:szCs w:val="28"/>
        </w:rPr>
        <w:t>Во внутреннем мониторинге возможна оценка сформированности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участии в общественной жизни образовательной организации, 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жайшего социального окружения, Российской Федерации,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способности делать осознанный выбор своей образовательной трае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 xml:space="preserve">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ствами учебных предметов.</w:t>
      </w:r>
    </w:p>
    <w:p w:rsidR="001B12BD" w:rsidRDefault="001B12BD" w:rsidP="003465EA">
      <w:pPr>
        <w:rPr>
          <w:rFonts w:ascii="Times New Roman" w:hAnsi="Times New Roman" w:cs="Times New Roman"/>
          <w:sz w:val="28"/>
          <w:szCs w:val="28"/>
        </w:rPr>
      </w:pPr>
      <w:bookmarkStart w:id="36" w:name="sub_101027"/>
      <w:bookmarkEnd w:id="35"/>
      <w:r w:rsidRPr="006779AC">
        <w:rPr>
          <w:rFonts w:ascii="Times New Roman" w:hAnsi="Times New Roman" w:cs="Times New Roman"/>
          <w:sz w:val="28"/>
          <w:szCs w:val="28"/>
        </w:rPr>
        <w:t>Результаты, полученные в ходе как внешних, так и внутренних мон</w:t>
      </w:r>
      <w:r w:rsidRPr="006779AC">
        <w:rPr>
          <w:rFonts w:ascii="Times New Roman" w:hAnsi="Times New Roman" w:cs="Times New Roman"/>
          <w:sz w:val="28"/>
          <w:szCs w:val="28"/>
        </w:rPr>
        <w:t>и</w:t>
      </w:r>
      <w:r w:rsidRPr="006779AC">
        <w:rPr>
          <w:rFonts w:ascii="Times New Roman" w:hAnsi="Times New Roman" w:cs="Times New Roman"/>
          <w:sz w:val="28"/>
          <w:szCs w:val="28"/>
        </w:rPr>
        <w:t>торингов, допускается использовать только в виде агрегированных (усре</w:t>
      </w:r>
      <w:r w:rsidRPr="006779AC">
        <w:rPr>
          <w:rFonts w:ascii="Times New Roman" w:hAnsi="Times New Roman" w:cs="Times New Roman"/>
          <w:sz w:val="28"/>
          <w:szCs w:val="28"/>
        </w:rPr>
        <w:t>д</w:t>
      </w:r>
      <w:r w:rsidRPr="006779AC">
        <w:rPr>
          <w:rFonts w:ascii="Times New Roman" w:hAnsi="Times New Roman" w:cs="Times New Roman"/>
          <w:sz w:val="28"/>
          <w:szCs w:val="28"/>
        </w:rPr>
        <w:t>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7" w:name="sub_101028"/>
      <w:bookmarkEnd w:id="36"/>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стижения планируемых результатов освоения ФОП ООО,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8" w:name="sub_101029"/>
      <w:bookmarkEnd w:id="37"/>
      <w:r w:rsidRPr="006779AC">
        <w:rPr>
          <w:rFonts w:ascii="Times New Roman" w:hAnsi="Times New Roman" w:cs="Times New Roman"/>
          <w:sz w:val="28"/>
          <w:szCs w:val="28"/>
        </w:rPr>
        <w:t>Формирование метапредметных результатов обеспечивается компле</w:t>
      </w:r>
      <w:r w:rsidRPr="006779AC">
        <w:rPr>
          <w:rFonts w:ascii="Times New Roman" w:hAnsi="Times New Roman" w:cs="Times New Roman"/>
          <w:sz w:val="28"/>
          <w:szCs w:val="28"/>
        </w:rPr>
        <w:t>к</w:t>
      </w:r>
      <w:r w:rsidRPr="006779AC">
        <w:rPr>
          <w:rFonts w:ascii="Times New Roman" w:hAnsi="Times New Roman" w:cs="Times New Roman"/>
          <w:sz w:val="28"/>
          <w:szCs w:val="28"/>
        </w:rPr>
        <w:t>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9" w:name="sub_101030"/>
      <w:bookmarkEnd w:id="38"/>
      <w:r w:rsidRPr="00F72B62">
        <w:rPr>
          <w:rFonts w:ascii="Times New Roman" w:hAnsi="Times New Roman" w:cs="Times New Roman"/>
          <w:b/>
          <w:i/>
          <w:sz w:val="28"/>
          <w:szCs w:val="28"/>
        </w:rPr>
        <w:t>Основным объектом оценки метапредметных результатов явл</w:t>
      </w:r>
      <w:r w:rsidRPr="00F72B62">
        <w:rPr>
          <w:rFonts w:ascii="Times New Roman" w:hAnsi="Times New Roman" w:cs="Times New Roman"/>
          <w:b/>
          <w:i/>
          <w:sz w:val="28"/>
          <w:szCs w:val="28"/>
        </w:rPr>
        <w:t>я</w:t>
      </w:r>
      <w:r w:rsidRPr="00F72B62">
        <w:rPr>
          <w:rFonts w:ascii="Times New Roman" w:hAnsi="Times New Roman" w:cs="Times New Roman"/>
          <w:b/>
          <w:i/>
          <w:sz w:val="28"/>
          <w:szCs w:val="28"/>
        </w:rPr>
        <w:t>ется овладение:</w:t>
      </w:r>
    </w:p>
    <w:bookmarkEnd w:id="39"/>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ствие с педагогическими работниками и со сверстниками, адекватно перед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вать информацию и отображать предметное содержание и условия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и речи, учитывать разные мнения и интересы, аргументировать и обосновывать свою позицию, задавать вопросы, необходимые для организ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w:t>
      </w:r>
      <w:r w:rsidR="001B12BD" w:rsidRPr="006779AC">
        <w:rPr>
          <w:rFonts w:ascii="Times New Roman" w:hAnsi="Times New Roman" w:cs="Times New Roman"/>
          <w:sz w:val="28"/>
          <w:szCs w:val="28"/>
        </w:rPr>
        <w:lastRenderedPageBreak/>
        <w:t>новые учебные задачи, проявлять познавательную инициативу в учебном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трудничестве, осуществлять констатирующий и предвосхищающий контроль по результату и способу действия, актуальный контроль на уровне прои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вольного внимания).</w:t>
      </w:r>
    </w:p>
    <w:p w:rsidR="00F72B62" w:rsidRDefault="001B12BD" w:rsidP="003465EA">
      <w:pPr>
        <w:rPr>
          <w:rFonts w:ascii="Times New Roman" w:hAnsi="Times New Roman" w:cs="Times New Roman"/>
          <w:sz w:val="28"/>
          <w:szCs w:val="28"/>
        </w:rPr>
      </w:pPr>
      <w:bookmarkStart w:id="40" w:name="sub_101031"/>
      <w:r w:rsidRPr="006779AC">
        <w:rPr>
          <w:rFonts w:ascii="Times New Roman" w:hAnsi="Times New Roman" w:cs="Times New Roman"/>
          <w:sz w:val="28"/>
          <w:szCs w:val="28"/>
        </w:rPr>
        <w:t>Оценка достижения метапредметных результатов осуществляется а</w:t>
      </w:r>
      <w:r w:rsidRPr="006779AC">
        <w:rPr>
          <w:rFonts w:ascii="Times New Roman" w:hAnsi="Times New Roman" w:cs="Times New Roman"/>
          <w:sz w:val="28"/>
          <w:szCs w:val="28"/>
        </w:rPr>
        <w:t>д</w:t>
      </w:r>
      <w:r w:rsidRPr="006779AC">
        <w:rPr>
          <w:rFonts w:ascii="Times New Roman" w:hAnsi="Times New Roman" w:cs="Times New Roman"/>
          <w:sz w:val="28"/>
          <w:szCs w:val="28"/>
        </w:rPr>
        <w:t xml:space="preserve">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Содержание и периодичность внутреннего мониторинга устанавлив</w:t>
      </w:r>
      <w:r w:rsidRPr="006779AC">
        <w:rPr>
          <w:rFonts w:ascii="Times New Roman" w:hAnsi="Times New Roman" w:cs="Times New Roman"/>
          <w:sz w:val="28"/>
          <w:szCs w:val="28"/>
        </w:rPr>
        <w:t>а</w:t>
      </w:r>
      <w:r w:rsidRPr="006779AC">
        <w:rPr>
          <w:rFonts w:ascii="Times New Roman" w:hAnsi="Times New Roman" w:cs="Times New Roman"/>
          <w:sz w:val="28"/>
          <w:szCs w:val="28"/>
        </w:rPr>
        <w:t>ется решением педагогического совета образовательной организации. И</w:t>
      </w:r>
      <w:r w:rsidRPr="006779AC">
        <w:rPr>
          <w:rFonts w:ascii="Times New Roman" w:hAnsi="Times New Roman" w:cs="Times New Roman"/>
          <w:sz w:val="28"/>
          <w:szCs w:val="28"/>
        </w:rPr>
        <w:t>н</w:t>
      </w:r>
      <w:r w:rsidRPr="006779AC">
        <w:rPr>
          <w:rFonts w:ascii="Times New Roman" w:hAnsi="Times New Roman" w:cs="Times New Roman"/>
          <w:sz w:val="28"/>
          <w:szCs w:val="28"/>
        </w:rPr>
        <w:t>струментарий строится на межпредметной основе и может включать диагн</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1" w:name="sub_101032"/>
      <w:bookmarkEnd w:id="40"/>
      <w:r w:rsidRPr="00F72B62">
        <w:rPr>
          <w:rFonts w:ascii="Times New Roman" w:hAnsi="Times New Roman" w:cs="Times New Roman"/>
          <w:i/>
          <w:sz w:val="28"/>
          <w:szCs w:val="28"/>
        </w:rPr>
        <w:t>Формы оценки:</w:t>
      </w:r>
    </w:p>
    <w:bookmarkEnd w:id="4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w:t>
      </w:r>
      <w:r w:rsidRPr="006779AC">
        <w:rPr>
          <w:rFonts w:ascii="Times New Roman" w:hAnsi="Times New Roman" w:cs="Times New Roman"/>
          <w:sz w:val="28"/>
          <w:szCs w:val="28"/>
        </w:rPr>
        <w:t>ч</w:t>
      </w:r>
      <w:r w:rsidRPr="006779AC">
        <w:rPr>
          <w:rFonts w:ascii="Times New Roman" w:hAnsi="Times New Roman" w:cs="Times New Roman"/>
          <w:sz w:val="28"/>
          <w:szCs w:val="28"/>
        </w:rPr>
        <w:t>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2"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ществлять целесообразную и результативную деятельность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но-познавательную, кон</w:t>
      </w:r>
      <w:r w:rsidRPr="00F72B62">
        <w:rPr>
          <w:rFonts w:ascii="Times New Roman" w:hAnsi="Times New Roman" w:cs="Times New Roman"/>
          <w:sz w:val="28"/>
          <w:szCs w:val="28"/>
        </w:rPr>
        <w:t>структорскую, социальную, художестве</w:t>
      </w:r>
      <w:r w:rsidRPr="00F72B62">
        <w:rPr>
          <w:rFonts w:ascii="Times New Roman" w:hAnsi="Times New Roman" w:cs="Times New Roman"/>
          <w:sz w:val="28"/>
          <w:szCs w:val="28"/>
        </w:rPr>
        <w:t>н</w:t>
      </w:r>
      <w:r w:rsidRPr="00F72B62">
        <w:rPr>
          <w:rFonts w:ascii="Times New Roman" w:hAnsi="Times New Roman" w:cs="Times New Roman"/>
          <w:sz w:val="28"/>
          <w:szCs w:val="28"/>
        </w:rPr>
        <w:t>но-творческую и другие).</w:t>
      </w:r>
    </w:p>
    <w:p w:rsidR="001B12BD" w:rsidRPr="00F72B62" w:rsidRDefault="001B12BD" w:rsidP="003465EA">
      <w:pPr>
        <w:rPr>
          <w:rFonts w:ascii="Times New Roman" w:hAnsi="Times New Roman" w:cs="Times New Roman"/>
          <w:i/>
          <w:sz w:val="28"/>
          <w:szCs w:val="28"/>
        </w:rPr>
      </w:pPr>
      <w:bookmarkStart w:id="43" w:name="sub_101034"/>
      <w:bookmarkEnd w:id="42"/>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4" w:name="sub_101035"/>
      <w:bookmarkEnd w:id="43"/>
      <w:r w:rsidRPr="00F72B62">
        <w:rPr>
          <w:rFonts w:ascii="Times New Roman" w:hAnsi="Times New Roman" w:cs="Times New Roman"/>
          <w:i/>
          <w:sz w:val="28"/>
          <w:szCs w:val="28"/>
        </w:rPr>
        <w:t>Результатом проекта является одна из следующих работ:</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хотворного произведения, инсценировки, художественной декламации,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2B3FB7" w:rsidRDefault="001B12BD" w:rsidP="003465EA">
      <w:pPr>
        <w:rPr>
          <w:rFonts w:ascii="Times New Roman" w:hAnsi="Times New Roman" w:cs="Times New Roman"/>
          <w:sz w:val="28"/>
          <w:szCs w:val="28"/>
        </w:rPr>
      </w:pPr>
      <w:bookmarkStart w:id="45" w:name="sub_101036"/>
      <w:r w:rsidRPr="002B3FB7">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2B3FB7" w:rsidRDefault="001B12BD" w:rsidP="003465EA">
      <w:pPr>
        <w:rPr>
          <w:rFonts w:ascii="Times New Roman" w:hAnsi="Times New Roman" w:cs="Times New Roman"/>
          <w:i/>
          <w:sz w:val="28"/>
          <w:szCs w:val="28"/>
        </w:rPr>
      </w:pPr>
      <w:bookmarkStart w:id="46" w:name="sub_101037"/>
      <w:bookmarkEnd w:id="45"/>
      <w:r w:rsidRPr="002B3FB7">
        <w:rPr>
          <w:rFonts w:ascii="Times New Roman" w:hAnsi="Times New Roman" w:cs="Times New Roman"/>
          <w:i/>
          <w:sz w:val="28"/>
          <w:szCs w:val="28"/>
        </w:rPr>
        <w:t>Проект оценивается по следующим критериям:</w:t>
      </w:r>
    </w:p>
    <w:bookmarkEnd w:id="46"/>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сматриваемой проблемой или темой использовать имеющиеся знания и 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нировать и управлять своей познавательной деятельностью во времени;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7"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w:t>
      </w:r>
      <w:r w:rsidRPr="006779AC">
        <w:rPr>
          <w:rFonts w:ascii="Times New Roman" w:hAnsi="Times New Roman" w:cs="Times New Roman"/>
          <w:sz w:val="28"/>
          <w:szCs w:val="28"/>
        </w:rPr>
        <w:t>д</w:t>
      </w:r>
      <w:r w:rsidRPr="006779AC">
        <w:rPr>
          <w:rFonts w:ascii="Times New Roman" w:hAnsi="Times New Roman" w:cs="Times New Roman"/>
          <w:sz w:val="28"/>
          <w:szCs w:val="28"/>
        </w:rPr>
        <w:t>меты, ориентированы на применение знаний, умений и навыков обучающ</w:t>
      </w:r>
      <w:r w:rsidRPr="006779AC">
        <w:rPr>
          <w:rFonts w:ascii="Times New Roman" w:hAnsi="Times New Roman" w:cs="Times New Roman"/>
          <w:sz w:val="28"/>
          <w:szCs w:val="28"/>
        </w:rPr>
        <w:t>и</w:t>
      </w:r>
      <w:r w:rsidRPr="006779AC">
        <w:rPr>
          <w:rFonts w:ascii="Times New Roman" w:hAnsi="Times New Roman" w:cs="Times New Roman"/>
          <w:sz w:val="28"/>
          <w:szCs w:val="28"/>
        </w:rPr>
        <w:t>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8" w:name="sub_101039"/>
      <w:bookmarkEnd w:id="47"/>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w:t>
      </w:r>
      <w:r w:rsidRPr="006779AC">
        <w:rPr>
          <w:rFonts w:ascii="Times New Roman" w:hAnsi="Times New Roman" w:cs="Times New Roman"/>
          <w:sz w:val="28"/>
          <w:szCs w:val="28"/>
        </w:rPr>
        <w:t>и</w:t>
      </w:r>
      <w:r w:rsidRPr="006779AC">
        <w:rPr>
          <w:rFonts w:ascii="Times New Roman" w:hAnsi="Times New Roman" w:cs="Times New Roman"/>
          <w:sz w:val="28"/>
          <w:szCs w:val="28"/>
        </w:rPr>
        <w:t>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9" w:name="sub_101040"/>
      <w:bookmarkEnd w:id="48"/>
      <w:r w:rsidRPr="006779AC">
        <w:rPr>
          <w:rFonts w:ascii="Times New Roman" w:hAnsi="Times New Roman" w:cs="Times New Roman"/>
          <w:sz w:val="28"/>
          <w:szCs w:val="28"/>
        </w:rPr>
        <w:t>Основным предметом оценки является способность к решению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но-познавательных и учебно-практических задач, основанных на изучаемом учебном материале, с использованием способов действий, релевантных 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w:t>
      </w:r>
      <w:r w:rsidRPr="006779AC">
        <w:rPr>
          <w:rFonts w:ascii="Times New Roman" w:hAnsi="Times New Roman" w:cs="Times New Roman"/>
          <w:sz w:val="28"/>
          <w:szCs w:val="28"/>
        </w:rPr>
        <w:t>е</w:t>
      </w:r>
      <w:r w:rsidRPr="006779AC">
        <w:rPr>
          <w:rFonts w:ascii="Times New Roman" w:hAnsi="Times New Roman" w:cs="Times New Roman"/>
          <w:sz w:val="28"/>
          <w:szCs w:val="28"/>
        </w:rPr>
        <w:t>гулятивных, коммуникативных) действий, а также компетентностей, рел</w:t>
      </w:r>
      <w:r w:rsidRPr="006779AC">
        <w:rPr>
          <w:rFonts w:ascii="Times New Roman" w:hAnsi="Times New Roman" w:cs="Times New Roman"/>
          <w:sz w:val="28"/>
          <w:szCs w:val="28"/>
        </w:rPr>
        <w:t>е</w:t>
      </w:r>
      <w:r w:rsidRPr="006779AC">
        <w:rPr>
          <w:rFonts w:ascii="Times New Roman" w:hAnsi="Times New Roman" w:cs="Times New Roman"/>
          <w:sz w:val="28"/>
          <w:szCs w:val="28"/>
        </w:rPr>
        <w:t>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50" w:name="sub_101045"/>
      <w:bookmarkEnd w:id="49"/>
      <w:r w:rsidRPr="006779AC">
        <w:rPr>
          <w:rFonts w:ascii="Times New Roman" w:hAnsi="Times New Roman" w:cs="Times New Roman"/>
          <w:sz w:val="28"/>
          <w:szCs w:val="28"/>
        </w:rPr>
        <w:t>Оценка предметных результатов осуществляется педагогическим р</w:t>
      </w:r>
      <w:r w:rsidRPr="006779AC">
        <w:rPr>
          <w:rFonts w:ascii="Times New Roman" w:hAnsi="Times New Roman" w:cs="Times New Roman"/>
          <w:sz w:val="28"/>
          <w:szCs w:val="28"/>
        </w:rPr>
        <w:t>а</w:t>
      </w:r>
      <w:r w:rsidRPr="006779AC">
        <w:rPr>
          <w:rFonts w:ascii="Times New Roman" w:hAnsi="Times New Roman" w:cs="Times New Roman"/>
          <w:sz w:val="28"/>
          <w:szCs w:val="28"/>
        </w:rPr>
        <w:t>ботником в ходе процедур текущего, тематического, промежуточного и ит</w:t>
      </w:r>
      <w:r w:rsidRPr="006779AC">
        <w:rPr>
          <w:rFonts w:ascii="Times New Roman" w:hAnsi="Times New Roman" w:cs="Times New Roman"/>
          <w:sz w:val="28"/>
          <w:szCs w:val="28"/>
        </w:rPr>
        <w:t>о</w:t>
      </w:r>
      <w:r w:rsidRPr="006779AC">
        <w:rPr>
          <w:rFonts w:ascii="Times New Roman" w:hAnsi="Times New Roman" w:cs="Times New Roman"/>
          <w:sz w:val="28"/>
          <w:szCs w:val="28"/>
        </w:rPr>
        <w:t>гового контроля.</w:t>
      </w:r>
    </w:p>
    <w:bookmarkEnd w:id="50"/>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w:t>
      </w:r>
      <w:r w:rsidRPr="006779AC">
        <w:rPr>
          <w:rFonts w:ascii="Times New Roman" w:hAnsi="Times New Roman" w:cs="Times New Roman"/>
          <w:sz w:val="28"/>
          <w:szCs w:val="28"/>
        </w:rPr>
        <w:lastRenderedPageBreak/>
        <w:t>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оценкиявляются тематические планируемые р</w:t>
      </w:r>
      <w:r w:rsidRPr="00A40A27">
        <w:rPr>
          <w:rFonts w:ascii="Times New Roman" w:hAnsi="Times New Roman" w:cs="Times New Roman"/>
          <w:i/>
          <w:sz w:val="28"/>
          <w:szCs w:val="28"/>
        </w:rPr>
        <w:t>е</w:t>
      </w:r>
      <w:r w:rsidRPr="00A40A27">
        <w:rPr>
          <w:rFonts w:ascii="Times New Roman" w:hAnsi="Times New Roman" w:cs="Times New Roman"/>
          <w:i/>
          <w:sz w:val="28"/>
          <w:szCs w:val="28"/>
        </w:rPr>
        <w:t>зультаты</w:t>
      </w:r>
      <w:r w:rsidRPr="006779AC">
        <w:rPr>
          <w:rFonts w:ascii="Times New Roman" w:hAnsi="Times New Roman" w:cs="Times New Roman"/>
          <w:sz w:val="28"/>
          <w:szCs w:val="28"/>
        </w:rPr>
        <w:t>, этапы освоения которых зафиксированы в тематическом план</w:t>
      </w:r>
      <w:r w:rsidRPr="006779AC">
        <w:rPr>
          <w:rFonts w:ascii="Times New Roman" w:hAnsi="Times New Roman" w:cs="Times New Roman"/>
          <w:sz w:val="28"/>
          <w:szCs w:val="28"/>
        </w:rPr>
        <w:t>и</w:t>
      </w:r>
      <w:r w:rsidRPr="006779AC">
        <w:rPr>
          <w:rFonts w:ascii="Times New Roman" w:hAnsi="Times New Roman" w:cs="Times New Roman"/>
          <w:sz w:val="28"/>
          <w:szCs w:val="28"/>
        </w:rPr>
        <w:t>ровании по учебному предмету.</w:t>
      </w:r>
    </w:p>
    <w:p w:rsidR="001B12BD" w:rsidRPr="00A40A27" w:rsidRDefault="001B12BD" w:rsidP="003465EA">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ботника, осуществляемого на основе выполнения обучающимися проверо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работ, анализа посещенных уроков, анализа качества учебных заданий, предлагаемых педагогическим работником обучающимся.</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2"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2"/>
    <w:p w:rsidR="00F35EA8" w:rsidRPr="001D2D44" w:rsidRDefault="00A40A27" w:rsidP="001D2D44">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w:t>
      </w:r>
      <w:r w:rsidR="00AC607A">
        <w:rPr>
          <w:rFonts w:ascii="Times New Roman" w:hAnsi="Times New Roman" w:cs="Times New Roman"/>
          <w:b/>
          <w:sz w:val="28"/>
          <w:szCs w:val="28"/>
          <w:lang w:eastAsia="en-US"/>
        </w:rPr>
        <w:t>Б</w:t>
      </w:r>
      <w:r w:rsidR="00AC607A">
        <w:rPr>
          <w:rFonts w:ascii="Times New Roman" w:hAnsi="Times New Roman" w:cs="Times New Roman"/>
          <w:b/>
          <w:sz w:val="28"/>
          <w:szCs w:val="28"/>
          <w:lang w:eastAsia="en-US"/>
        </w:rPr>
        <w:t>НЫХ КУРСОВ, УЧЕБНЫХ МОДУЛЕЙ</w:t>
      </w:r>
    </w:p>
    <w:p w:rsidR="00A5690D" w:rsidRDefault="00DD4DE9" w:rsidP="006969BB">
      <w:pPr>
        <w:rPr>
          <w:rFonts w:ascii="Times New Roman" w:hAnsi="Times New Roman" w:cs="Times New Roman"/>
          <w:b/>
          <w:sz w:val="28"/>
          <w:szCs w:val="28"/>
        </w:rPr>
      </w:pPr>
      <w:bookmarkStart w:id="63"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w:t>
      </w:r>
      <w:r>
        <w:rPr>
          <w:rFonts w:ascii="Times New Roman" w:hAnsi="Times New Roman" w:cs="Times New Roman"/>
          <w:b/>
          <w:sz w:val="28"/>
          <w:szCs w:val="28"/>
        </w:rPr>
        <w:t>Е</w:t>
      </w:r>
      <w:r>
        <w:rPr>
          <w:rFonts w:ascii="Times New Roman" w:hAnsi="Times New Roman" w:cs="Times New Roman"/>
          <w:b/>
          <w:sz w:val="28"/>
          <w:szCs w:val="28"/>
        </w:rPr>
        <w:t>ТА</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1D2D44" w:rsidRDefault="000D1B2B" w:rsidP="000D1B2B">
      <w:pPr>
        <w:widowControl/>
        <w:autoSpaceDE/>
        <w:autoSpaceDN/>
        <w:adjustRightInd/>
        <w:ind w:firstLine="709"/>
        <w:rPr>
          <w:rFonts w:ascii="Times New Roman" w:hAnsi="Times New Roman" w:cs="Times New Roman"/>
          <w:sz w:val="28"/>
          <w:szCs w:val="28"/>
          <w:lang w:eastAsia="en-US"/>
        </w:rPr>
      </w:pPr>
      <w:r w:rsidRPr="001D2D44">
        <w:rPr>
          <w:rFonts w:ascii="Times New Roman" w:hAnsi="Times New Roman" w:cs="Times New Roman"/>
          <w:sz w:val="28"/>
          <w:szCs w:val="28"/>
          <w:lang w:eastAsia="en-US"/>
        </w:rPr>
        <w:t>Изучение учебного предмета «Русский язык» предусматривает неп</w:t>
      </w:r>
      <w:r w:rsidRPr="001D2D44">
        <w:rPr>
          <w:rFonts w:ascii="Times New Roman" w:hAnsi="Times New Roman" w:cs="Times New Roman"/>
          <w:sz w:val="28"/>
          <w:szCs w:val="28"/>
          <w:lang w:eastAsia="en-US"/>
        </w:rPr>
        <w:t>о</w:t>
      </w:r>
      <w:r w:rsidRPr="001D2D44">
        <w:rPr>
          <w:rFonts w:ascii="Times New Roman" w:hAnsi="Times New Roman" w:cs="Times New Roman"/>
          <w:sz w:val="28"/>
          <w:szCs w:val="28"/>
          <w:lang w:eastAsia="en-US"/>
        </w:rPr>
        <w:t xml:space="preserve">средственное применение федеральной </w:t>
      </w:r>
      <w:r w:rsidR="00C025FD" w:rsidRPr="001D2D44">
        <w:rPr>
          <w:rFonts w:ascii="Times New Roman" w:hAnsi="Times New Roman" w:cs="Times New Roman"/>
          <w:sz w:val="28"/>
          <w:szCs w:val="28"/>
          <w:lang w:eastAsia="en-US"/>
        </w:rPr>
        <w:t xml:space="preserve">рабочей </w:t>
      </w:r>
      <w:r w:rsidRPr="001D2D44">
        <w:rPr>
          <w:rFonts w:ascii="Times New Roman" w:hAnsi="Times New Roman" w:cs="Times New Roman"/>
          <w:sz w:val="28"/>
          <w:szCs w:val="28"/>
          <w:lang w:eastAsia="en-US"/>
        </w:rPr>
        <w:t>программы учебного пре</w:t>
      </w:r>
      <w:r w:rsidRPr="001D2D44">
        <w:rPr>
          <w:rFonts w:ascii="Times New Roman" w:hAnsi="Times New Roman" w:cs="Times New Roman"/>
          <w:sz w:val="28"/>
          <w:szCs w:val="28"/>
          <w:lang w:eastAsia="en-US"/>
        </w:rPr>
        <w:t>д</w:t>
      </w:r>
      <w:r w:rsidRPr="001D2D44">
        <w:rPr>
          <w:rFonts w:ascii="Times New Roman" w:hAnsi="Times New Roman" w:cs="Times New Roman"/>
          <w:sz w:val="28"/>
          <w:szCs w:val="28"/>
          <w:lang w:eastAsia="en-US"/>
        </w:rPr>
        <w:t>мета «Русский язык».</w:t>
      </w:r>
    </w:p>
    <w:p w:rsidR="001B12BD" w:rsidRPr="006779AC" w:rsidRDefault="001B12BD" w:rsidP="003465EA">
      <w:pPr>
        <w:rPr>
          <w:rFonts w:ascii="Times New Roman" w:hAnsi="Times New Roman" w:cs="Times New Roman"/>
          <w:sz w:val="28"/>
          <w:szCs w:val="28"/>
        </w:rPr>
      </w:pPr>
      <w:bookmarkStart w:id="64" w:name="sub_101058"/>
      <w:bookmarkEnd w:id="63"/>
      <w:r w:rsidRPr="006779AC">
        <w:rPr>
          <w:rFonts w:ascii="Times New Roman" w:hAnsi="Times New Roman" w:cs="Times New Roman"/>
          <w:i/>
          <w:sz w:val="28"/>
          <w:szCs w:val="28"/>
        </w:rPr>
        <w:t xml:space="preserve">Федеральная рабочая программа по учебному предмету </w:t>
      </w:r>
      <w:r w:rsidR="00EE3723" w:rsidRPr="006779AC">
        <w:rPr>
          <w:rFonts w:ascii="Times New Roman" w:hAnsi="Times New Roman" w:cs="Times New Roman"/>
          <w:i/>
          <w:sz w:val="28"/>
          <w:szCs w:val="28"/>
        </w:rPr>
        <w:t>«</w:t>
      </w:r>
      <w:r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w:t>
      </w:r>
      <w:r w:rsidRPr="006779AC">
        <w:rPr>
          <w:rFonts w:ascii="Times New Roman" w:hAnsi="Times New Roman" w:cs="Times New Roman"/>
          <w:sz w:val="28"/>
          <w:szCs w:val="28"/>
        </w:rPr>
        <w:t>а</w:t>
      </w:r>
      <w:r w:rsidRPr="006779AC">
        <w:rPr>
          <w:rFonts w:ascii="Times New Roman" w:hAnsi="Times New Roman" w:cs="Times New Roman"/>
          <w:sz w:val="28"/>
          <w:szCs w:val="28"/>
        </w:rPr>
        <w:t>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5" w:name="sub_101059"/>
      <w:bookmarkEnd w:id="64"/>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w:t>
      </w:r>
      <w:r w:rsidRPr="006779AC">
        <w:rPr>
          <w:rFonts w:ascii="Times New Roman" w:hAnsi="Times New Roman" w:cs="Times New Roman"/>
          <w:sz w:val="28"/>
          <w:szCs w:val="28"/>
        </w:rPr>
        <w:t>с</w:t>
      </w:r>
      <w:r w:rsidRPr="006779AC">
        <w:rPr>
          <w:rFonts w:ascii="Times New Roman" w:hAnsi="Times New Roman" w:cs="Times New Roman"/>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ческого планирования.</w:t>
      </w:r>
    </w:p>
    <w:p w:rsidR="001B12BD" w:rsidRPr="006779AC" w:rsidRDefault="001B12BD" w:rsidP="003465EA">
      <w:pPr>
        <w:rPr>
          <w:rFonts w:ascii="Times New Roman" w:hAnsi="Times New Roman" w:cs="Times New Roman"/>
          <w:sz w:val="28"/>
          <w:szCs w:val="28"/>
        </w:rPr>
      </w:pPr>
      <w:bookmarkStart w:id="66" w:name="sub_101060"/>
      <w:bookmarkEnd w:id="65"/>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w:t>
      </w:r>
      <w:r w:rsidRPr="006779AC">
        <w:rPr>
          <w:rFonts w:ascii="Times New Roman" w:hAnsi="Times New Roman" w:cs="Times New Roman"/>
          <w:sz w:val="28"/>
          <w:szCs w:val="28"/>
        </w:rPr>
        <w:t>в</w:t>
      </w:r>
      <w:r w:rsidRPr="006779AC">
        <w:rPr>
          <w:rFonts w:ascii="Times New Roman" w:hAnsi="Times New Roman" w:cs="Times New Roman"/>
          <w:sz w:val="28"/>
          <w:szCs w:val="28"/>
        </w:rPr>
        <w:t>ного общего образования. Содержание обучения в каждом классе завершается перечнем универсальных учебных действий - познавательных, коммуник</w:t>
      </w:r>
      <w:r w:rsidRPr="006779AC">
        <w:rPr>
          <w:rFonts w:ascii="Times New Roman" w:hAnsi="Times New Roman" w:cs="Times New Roman"/>
          <w:sz w:val="28"/>
          <w:szCs w:val="28"/>
        </w:rPr>
        <w:t>а</w:t>
      </w:r>
      <w:r w:rsidRPr="006779AC">
        <w:rPr>
          <w:rFonts w:ascii="Times New Roman" w:hAnsi="Times New Roman" w:cs="Times New Roman"/>
          <w:sz w:val="28"/>
          <w:szCs w:val="28"/>
        </w:rPr>
        <w:t>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7" w:name="sub_101061"/>
      <w:bookmarkEnd w:id="66"/>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8" w:name="sub_101069"/>
      <w:bookmarkEnd w:id="67"/>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w:t>
      </w:r>
      <w:r w:rsidR="000D1B2B">
        <w:rPr>
          <w:sz w:val="28"/>
          <w:szCs w:val="28"/>
        </w:rPr>
        <w:t>а</w:t>
      </w:r>
      <w:r w:rsidR="000D1B2B">
        <w:rPr>
          <w:sz w:val="28"/>
          <w:szCs w:val="28"/>
        </w:rPr>
        <w:t>ния ФГОС О</w:t>
      </w:r>
      <w:r w:rsidR="000D1B2B" w:rsidRPr="000F69BB">
        <w:rPr>
          <w:sz w:val="28"/>
          <w:szCs w:val="28"/>
        </w:rPr>
        <w:t>ОО, а также ориентирована на целевые приоритеты, сформул</w:t>
      </w:r>
      <w:r w:rsidR="000D1B2B" w:rsidRPr="000F69BB">
        <w:rPr>
          <w:sz w:val="28"/>
          <w:szCs w:val="28"/>
        </w:rPr>
        <w:t>и</w:t>
      </w:r>
      <w:r w:rsidR="000D1B2B" w:rsidRPr="000F69BB">
        <w:rPr>
          <w:sz w:val="28"/>
          <w:szCs w:val="28"/>
        </w:rPr>
        <w:t>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9" w:name="sub_101071"/>
      <w:bookmarkEnd w:id="68"/>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ский язык является средством коммуникации всех народов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основой их социально-экономической, культурной и духовной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солидации.</w:t>
      </w:r>
    </w:p>
    <w:bookmarkEnd w:id="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w:t>
      </w:r>
      <w:r w:rsidRPr="006779AC">
        <w:rPr>
          <w:rFonts w:ascii="Times New Roman" w:hAnsi="Times New Roman" w:cs="Times New Roman"/>
          <w:sz w:val="28"/>
          <w:szCs w:val="28"/>
        </w:rPr>
        <w:lastRenderedPageBreak/>
        <w:t>функций государственного языка и языка межнационального общения важны для каждого жителя России, независимо от места его проживания и этнич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принадлежности. Знание русского языка и владение им в разных формах его существования и функциональных разновидностях, понимание его ст</w:t>
      </w:r>
      <w:r w:rsidRPr="006779AC">
        <w:rPr>
          <w:rFonts w:ascii="Times New Roman" w:hAnsi="Times New Roman" w:cs="Times New Roman"/>
          <w:sz w:val="28"/>
          <w:szCs w:val="28"/>
        </w:rPr>
        <w:t>и</w:t>
      </w:r>
      <w:r w:rsidRPr="006779AC">
        <w:rPr>
          <w:rFonts w:ascii="Times New Roman" w:hAnsi="Times New Roman" w:cs="Times New Roman"/>
          <w:sz w:val="28"/>
          <w:szCs w:val="28"/>
        </w:rPr>
        <w:t>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w:t>
      </w:r>
      <w:r w:rsidRPr="006779AC">
        <w:rPr>
          <w:rFonts w:ascii="Times New Roman" w:hAnsi="Times New Roman" w:cs="Times New Roman"/>
          <w:sz w:val="28"/>
          <w:szCs w:val="28"/>
        </w:rPr>
        <w:t>о</w:t>
      </w:r>
      <w:r w:rsidRPr="006779AC">
        <w:rPr>
          <w:rFonts w:ascii="Times New Roman" w:hAnsi="Times New Roman" w:cs="Times New Roman"/>
          <w:sz w:val="28"/>
          <w:szCs w:val="28"/>
        </w:rPr>
        <w:t>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0"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ственной и коммуникативной культуры ученика, развитие его интеллект</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1" w:name="sub_101073"/>
      <w:bookmarkEnd w:id="70"/>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2" w:name="sub_101074"/>
      <w:bookmarkEnd w:id="71"/>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2"/>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стях функционирования, о стилистических ресурсах русского языка;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вершенствование орфографической и пунктуационной грамотности; восп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w:t>
      </w:r>
      <w:r w:rsidR="001B12BD" w:rsidRPr="006779AC">
        <w:rPr>
          <w:rFonts w:ascii="Times New Roman" w:hAnsi="Times New Roman" w:cs="Times New Roman"/>
          <w:sz w:val="28"/>
          <w:szCs w:val="28"/>
        </w:rPr>
        <w:lastRenderedPageBreak/>
        <w:t xml:space="preserve">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сальных интеллектуальных умений сравнения, анализа, синтеза, абстрагир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обобщения, классификации, установления определённых закономе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ста, способы понимания текста, его назначения, общего смысла, коммуник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w:t>
      </w:r>
      <w:r w:rsidRPr="000D1B2B">
        <w:rPr>
          <w:sz w:val="28"/>
          <w:szCs w:val="28"/>
        </w:rPr>
        <w:t>ь</w:t>
      </w:r>
      <w:r w:rsidRPr="000D1B2B">
        <w:rPr>
          <w:sz w:val="28"/>
          <w:szCs w:val="28"/>
        </w:rPr>
        <w:t>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w:t>
      </w:r>
      <w:r w:rsidRPr="000D1B2B">
        <w:rPr>
          <w:sz w:val="28"/>
          <w:szCs w:val="28"/>
        </w:rPr>
        <w:t>о</w:t>
      </w:r>
      <w:r w:rsidRPr="000D1B2B">
        <w:rPr>
          <w:sz w:val="28"/>
          <w:szCs w:val="28"/>
        </w:rPr>
        <w:t>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w:t>
      </w:r>
      <w:r w:rsidRPr="009A76FE">
        <w:rPr>
          <w:rFonts w:ascii="Times New Roman" w:hAnsi="Times New Roman" w:cs="Times New Roman"/>
          <w:sz w:val="28"/>
          <w:szCs w:val="28"/>
          <w:lang w:eastAsia="en-US"/>
        </w:rPr>
        <w:t>с</w:t>
      </w:r>
      <w:r w:rsidRPr="009A76FE">
        <w:rPr>
          <w:rFonts w:ascii="Times New Roman" w:hAnsi="Times New Roman" w:cs="Times New Roman"/>
          <w:sz w:val="28"/>
          <w:szCs w:val="28"/>
          <w:lang w:eastAsia="en-US"/>
        </w:rPr>
        <w:t>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1D2D44" w:rsidRDefault="00F66A7E" w:rsidP="003465EA">
      <w:pPr>
        <w:rPr>
          <w:rFonts w:ascii="Times New Roman" w:hAnsi="Times New Roman" w:cs="Times New Roman"/>
          <w:sz w:val="28"/>
          <w:szCs w:val="28"/>
        </w:rPr>
      </w:pPr>
      <w:bookmarkStart w:id="73" w:name="sub_101075"/>
      <w:r w:rsidRPr="001D2D44">
        <w:rPr>
          <w:rFonts w:ascii="Times New Roman" w:hAnsi="Times New Roman" w:cs="Times New Roman"/>
          <w:sz w:val="28"/>
          <w:szCs w:val="28"/>
        </w:rPr>
        <w:t>Общее число часов</w:t>
      </w:r>
      <w:r w:rsidR="001B12BD" w:rsidRPr="001D2D44">
        <w:rPr>
          <w:rFonts w:ascii="Times New Roman" w:hAnsi="Times New Roman" w:cs="Times New Roman"/>
          <w:sz w:val="28"/>
          <w:szCs w:val="28"/>
        </w:rPr>
        <w:t xml:space="preserve"> - 714 часов: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5 классе - 170 часов (5 часов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6 классе - 204 часа (6 часов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7 классе 136 часов (4 часа в неделю), </w:t>
      </w:r>
    </w:p>
    <w:p w:rsidR="009A76FE" w:rsidRPr="001D2D44" w:rsidRDefault="001B12BD" w:rsidP="003465EA">
      <w:pPr>
        <w:rPr>
          <w:rFonts w:ascii="Times New Roman" w:hAnsi="Times New Roman" w:cs="Times New Roman"/>
          <w:sz w:val="28"/>
          <w:szCs w:val="28"/>
        </w:rPr>
      </w:pPr>
      <w:r w:rsidRPr="001D2D44">
        <w:rPr>
          <w:rFonts w:ascii="Times New Roman" w:hAnsi="Times New Roman" w:cs="Times New Roman"/>
          <w:sz w:val="28"/>
          <w:szCs w:val="28"/>
        </w:rPr>
        <w:t xml:space="preserve">в 8 классе - 102 часа (3 часа в неделю), </w:t>
      </w:r>
    </w:p>
    <w:p w:rsidR="009A76FE" w:rsidRPr="001D2D44" w:rsidRDefault="001B12BD" w:rsidP="00F66A7E">
      <w:pPr>
        <w:rPr>
          <w:rFonts w:ascii="Times New Roman" w:hAnsi="Times New Roman" w:cs="Times New Roman"/>
          <w:sz w:val="28"/>
          <w:szCs w:val="28"/>
        </w:rPr>
      </w:pPr>
      <w:r w:rsidRPr="001D2D44">
        <w:rPr>
          <w:rFonts w:ascii="Times New Roman" w:hAnsi="Times New Roman" w:cs="Times New Roman"/>
          <w:sz w:val="28"/>
          <w:szCs w:val="28"/>
        </w:rPr>
        <w:t>в 9 классе - 102 часа (3 часа в неделю).</w:t>
      </w:r>
      <w:bookmarkStart w:id="74" w:name="sub_101063"/>
      <w:bookmarkEnd w:id="73"/>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5" w:name="sub_101076"/>
      <w:bookmarkEnd w:id="74"/>
      <w:r w:rsidRPr="009A76FE">
        <w:rPr>
          <w:rFonts w:ascii="Times New Roman" w:hAnsi="Times New Roman" w:cs="Times New Roman"/>
          <w:b/>
          <w:sz w:val="28"/>
          <w:szCs w:val="28"/>
        </w:rPr>
        <w:t>Общие сведения о языке</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6" w:name="sub_101077"/>
      <w:r w:rsidRPr="009A76FE">
        <w:rPr>
          <w:rFonts w:ascii="Times New Roman" w:hAnsi="Times New Roman" w:cs="Times New Roman"/>
          <w:b/>
          <w:sz w:val="28"/>
          <w:szCs w:val="28"/>
        </w:rPr>
        <w:t>Язык и речь</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w:t>
      </w:r>
      <w:r w:rsidRPr="006779AC">
        <w:rPr>
          <w:rFonts w:ascii="Times New Roman" w:hAnsi="Times New Roman" w:cs="Times New Roman"/>
          <w:sz w:val="28"/>
          <w:szCs w:val="28"/>
        </w:rPr>
        <w:t>з</w:t>
      </w:r>
      <w:r w:rsidRPr="006779AC">
        <w:rPr>
          <w:rFonts w:ascii="Times New Roman" w:hAnsi="Times New Roman" w:cs="Times New Roman"/>
          <w:sz w:val="28"/>
          <w:szCs w:val="28"/>
        </w:rPr>
        <w:t>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7" w:name="sub_101078"/>
      <w:r w:rsidRPr="009A76FE">
        <w:rPr>
          <w:rFonts w:ascii="Times New Roman" w:hAnsi="Times New Roman" w:cs="Times New Roman"/>
          <w:b/>
          <w:sz w:val="28"/>
          <w:szCs w:val="28"/>
        </w:rPr>
        <w:t>Текст</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w:t>
      </w:r>
      <w:r w:rsidRPr="006779AC">
        <w:rPr>
          <w:rFonts w:ascii="Times New Roman" w:hAnsi="Times New Roman" w:cs="Times New Roman"/>
          <w:sz w:val="28"/>
          <w:szCs w:val="28"/>
        </w:rPr>
        <w:t>о</w:t>
      </w:r>
      <w:r w:rsidRPr="006779AC">
        <w:rPr>
          <w:rFonts w:ascii="Times New Roman" w:hAnsi="Times New Roman" w:cs="Times New Roman"/>
          <w:sz w:val="28"/>
          <w:szCs w:val="28"/>
        </w:rPr>
        <w:t>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w:t>
      </w:r>
      <w:r w:rsidRPr="006779AC">
        <w:rPr>
          <w:rFonts w:ascii="Times New Roman" w:hAnsi="Times New Roman" w:cs="Times New Roman"/>
          <w:sz w:val="28"/>
          <w:szCs w:val="28"/>
        </w:rPr>
        <w:t>о</w:t>
      </w:r>
      <w:r w:rsidRPr="006779AC">
        <w:rPr>
          <w:rFonts w:ascii="Times New Roman" w:hAnsi="Times New Roman" w:cs="Times New Roman"/>
          <w:sz w:val="28"/>
          <w:szCs w:val="28"/>
        </w:rPr>
        <w:t>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w:t>
      </w:r>
      <w:r w:rsidRPr="006779AC">
        <w:rPr>
          <w:rFonts w:ascii="Times New Roman" w:hAnsi="Times New Roman" w:cs="Times New Roman"/>
          <w:sz w:val="28"/>
          <w:szCs w:val="28"/>
        </w:rPr>
        <w:t>о</w:t>
      </w:r>
      <w:r w:rsidRPr="006779AC">
        <w:rPr>
          <w:rFonts w:ascii="Times New Roman" w:hAnsi="Times New Roman" w:cs="Times New Roman"/>
          <w:sz w:val="28"/>
          <w:szCs w:val="28"/>
        </w:rPr>
        <w:t>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8"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w:t>
      </w:r>
    </w:p>
    <w:p w:rsidR="001B12BD" w:rsidRPr="006779AC" w:rsidRDefault="009A76FE" w:rsidP="003465EA">
      <w:pPr>
        <w:rPr>
          <w:rFonts w:ascii="Times New Roman" w:hAnsi="Times New Roman" w:cs="Times New Roman"/>
          <w:b/>
          <w:sz w:val="28"/>
          <w:szCs w:val="28"/>
        </w:rPr>
      </w:pPr>
      <w:bookmarkStart w:id="79"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0" w:name="sub_101081"/>
      <w:bookmarkEnd w:id="79"/>
      <w:r>
        <w:rPr>
          <w:rFonts w:ascii="Times New Roman" w:hAnsi="Times New Roman" w:cs="Times New Roman"/>
          <w:b/>
          <w:i/>
          <w:sz w:val="28"/>
          <w:szCs w:val="28"/>
        </w:rPr>
        <w:t>Фонетика. Графика. Орфоэпия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w:t>
      </w:r>
      <w:r w:rsidRPr="006779AC">
        <w:rPr>
          <w:rFonts w:ascii="Times New Roman" w:hAnsi="Times New Roman" w:cs="Times New Roman"/>
          <w:sz w:val="28"/>
          <w:szCs w:val="28"/>
        </w:rPr>
        <w:t>н</w:t>
      </w:r>
      <w:r w:rsidRPr="006779AC">
        <w:rPr>
          <w:rFonts w:ascii="Times New Roman" w:hAnsi="Times New Roman" w:cs="Times New Roman"/>
          <w:sz w:val="28"/>
          <w:szCs w:val="28"/>
        </w:rPr>
        <w:t>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1" w:name="sub_101082"/>
      <w:r>
        <w:rPr>
          <w:rFonts w:ascii="Times New Roman" w:hAnsi="Times New Roman" w:cs="Times New Roman"/>
          <w:b/>
          <w:i/>
          <w:sz w:val="28"/>
          <w:szCs w:val="28"/>
        </w:rPr>
        <w:t>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2" w:name="sub_101083"/>
      <w:r>
        <w:rPr>
          <w:rFonts w:ascii="Times New Roman" w:hAnsi="Times New Roman" w:cs="Times New Roman"/>
          <w:b/>
          <w:i/>
          <w:sz w:val="28"/>
          <w:szCs w:val="28"/>
        </w:rPr>
        <w:t>Лексикология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w:t>
      </w:r>
      <w:r w:rsidRPr="006779AC">
        <w:rPr>
          <w:rFonts w:ascii="Times New Roman" w:hAnsi="Times New Roman" w:cs="Times New Roman"/>
          <w:sz w:val="28"/>
          <w:szCs w:val="28"/>
        </w:rPr>
        <w:t>о</w:t>
      </w:r>
      <w:r w:rsidRPr="006779AC">
        <w:rPr>
          <w:rFonts w:ascii="Times New Roman" w:hAnsi="Times New Roman" w:cs="Times New Roman"/>
          <w:sz w:val="28"/>
          <w:szCs w:val="28"/>
        </w:rPr>
        <w:t>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w:t>
      </w:r>
      <w:r w:rsidRPr="006779AC">
        <w:rPr>
          <w:rFonts w:ascii="Times New Roman" w:hAnsi="Times New Roman" w:cs="Times New Roman"/>
          <w:sz w:val="28"/>
          <w:szCs w:val="28"/>
        </w:rPr>
        <w:t>о</w:t>
      </w:r>
      <w:r w:rsidRPr="006779AC">
        <w:rPr>
          <w:rFonts w:ascii="Times New Roman" w:hAnsi="Times New Roman" w:cs="Times New Roman"/>
          <w:sz w:val="28"/>
          <w:szCs w:val="28"/>
        </w:rPr>
        <w:t>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3" w:name="sub_101084"/>
      <w:r>
        <w:rPr>
          <w:rFonts w:ascii="Times New Roman" w:hAnsi="Times New Roman" w:cs="Times New Roman"/>
          <w:b/>
          <w:i/>
          <w:sz w:val="28"/>
          <w:szCs w:val="28"/>
        </w:rPr>
        <w:t>Морфемика.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w:t>
      </w:r>
      <w:r w:rsidRPr="006779AC">
        <w:rPr>
          <w:rFonts w:ascii="Times New Roman" w:hAnsi="Times New Roman" w:cs="Times New Roman"/>
          <w:sz w:val="28"/>
          <w:szCs w:val="28"/>
        </w:rPr>
        <w:t>с</w:t>
      </w:r>
      <w:r w:rsidRPr="006779AC">
        <w:rPr>
          <w:rFonts w:ascii="Times New Roman" w:hAnsi="Times New Roman" w:cs="Times New Roman"/>
          <w:sz w:val="28"/>
          <w:szCs w:val="28"/>
        </w:rPr>
        <w:t>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4"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Система частей речи в русском языке. Самостоятельные и служебные </w:t>
      </w:r>
      <w:r w:rsidRPr="006779AC">
        <w:rPr>
          <w:rFonts w:ascii="Times New Roman" w:hAnsi="Times New Roman" w:cs="Times New Roman"/>
          <w:sz w:val="28"/>
          <w:szCs w:val="28"/>
        </w:rPr>
        <w:lastRenderedPageBreak/>
        <w:t>части речи.</w:t>
      </w:r>
    </w:p>
    <w:p w:rsidR="001B12BD" w:rsidRPr="006779AC" w:rsidRDefault="005D1913" w:rsidP="003465EA">
      <w:pPr>
        <w:rPr>
          <w:rFonts w:ascii="Times New Roman" w:hAnsi="Times New Roman" w:cs="Times New Roman"/>
          <w:b/>
          <w:i/>
          <w:sz w:val="28"/>
          <w:szCs w:val="28"/>
        </w:rPr>
      </w:pPr>
      <w:bookmarkStart w:id="85" w:name="sub_101086"/>
      <w:r>
        <w:rPr>
          <w:rFonts w:ascii="Times New Roman" w:hAnsi="Times New Roman" w:cs="Times New Roman"/>
          <w:b/>
          <w:i/>
          <w:sz w:val="28"/>
          <w:szCs w:val="28"/>
        </w:rPr>
        <w:t>Имя существительное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w:t>
      </w:r>
      <w:r w:rsidRPr="006779AC">
        <w:rPr>
          <w:rFonts w:ascii="Times New Roman" w:hAnsi="Times New Roman" w:cs="Times New Roman"/>
          <w:sz w:val="28"/>
          <w:szCs w:val="28"/>
        </w:rPr>
        <w:t>у</w:t>
      </w:r>
      <w:r w:rsidRPr="006779AC">
        <w:rPr>
          <w:rFonts w:ascii="Times New Roman" w:hAnsi="Times New Roman" w:cs="Times New Roman"/>
          <w:sz w:val="28"/>
          <w:szCs w:val="28"/>
        </w:rPr>
        <w:t>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w:t>
      </w:r>
      <w:r w:rsidRPr="006779AC">
        <w:rPr>
          <w:rFonts w:ascii="Times New Roman" w:hAnsi="Times New Roman" w:cs="Times New Roman"/>
          <w:sz w:val="28"/>
          <w:szCs w:val="28"/>
        </w:rPr>
        <w:t>е</w:t>
      </w:r>
      <w:r w:rsidRPr="006779AC">
        <w:rPr>
          <w:rFonts w:ascii="Times New Roman" w:hAnsi="Times New Roman" w:cs="Times New Roman"/>
          <w:sz w:val="28"/>
          <w:szCs w:val="28"/>
        </w:rPr>
        <w:t>ния, нормы постановки ударения, нормы словоизменения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w:t>
      </w:r>
      <w:r w:rsidRPr="006779AC">
        <w:rPr>
          <w:rFonts w:ascii="Times New Roman" w:hAnsi="Times New Roman" w:cs="Times New Roman"/>
          <w:sz w:val="28"/>
          <w:szCs w:val="28"/>
        </w:rPr>
        <w:t>о</w:t>
      </w:r>
      <w:r w:rsidRPr="006779AC">
        <w:rPr>
          <w:rFonts w:ascii="Times New Roman" w:hAnsi="Times New Roman" w:cs="Times New Roman"/>
          <w:sz w:val="28"/>
          <w:szCs w:val="28"/>
        </w:rPr>
        <w:t>писание о - е (ё) после шипящих и ц в суффиксах и окончаниях имён 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w:t>
      </w:r>
      <w:r w:rsidRPr="006779AC">
        <w:rPr>
          <w:rFonts w:ascii="Times New Roman" w:hAnsi="Times New Roman" w:cs="Times New Roman"/>
          <w:sz w:val="28"/>
          <w:szCs w:val="28"/>
        </w:rPr>
        <w:t>е</w:t>
      </w:r>
      <w:r w:rsidRPr="006779AC">
        <w:rPr>
          <w:rFonts w:ascii="Times New Roman" w:hAnsi="Times New Roman" w:cs="Times New Roman"/>
          <w:sz w:val="28"/>
          <w:szCs w:val="28"/>
        </w:rPr>
        <w:t>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w:t>
      </w:r>
      <w:r w:rsidRPr="006779AC">
        <w:rPr>
          <w:rFonts w:ascii="Times New Roman" w:hAnsi="Times New Roman" w:cs="Times New Roman"/>
          <w:sz w:val="28"/>
          <w:szCs w:val="28"/>
        </w:rPr>
        <w:t>о</w:t>
      </w:r>
      <w:r w:rsidRPr="006779AC">
        <w:rPr>
          <w:rFonts w:ascii="Times New Roman" w:hAnsi="Times New Roman" w:cs="Times New Roman"/>
          <w:sz w:val="28"/>
          <w:szCs w:val="28"/>
        </w:rPr>
        <w:t>го).</w:t>
      </w:r>
    </w:p>
    <w:p w:rsidR="001B12BD" w:rsidRPr="006779AC" w:rsidRDefault="005D1913" w:rsidP="003465EA">
      <w:pPr>
        <w:rPr>
          <w:rFonts w:ascii="Times New Roman" w:hAnsi="Times New Roman" w:cs="Times New Roman"/>
          <w:b/>
          <w:i/>
          <w:sz w:val="28"/>
          <w:szCs w:val="28"/>
        </w:rPr>
      </w:pPr>
      <w:bookmarkStart w:id="86" w:name="sub_101087"/>
      <w:r>
        <w:rPr>
          <w:rFonts w:ascii="Times New Roman" w:hAnsi="Times New Roman" w:cs="Times New Roman"/>
          <w:b/>
          <w:i/>
          <w:sz w:val="28"/>
          <w:szCs w:val="28"/>
        </w:rPr>
        <w:t>Имя прилагательное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w:t>
      </w:r>
      <w:r w:rsidRPr="006779AC">
        <w:rPr>
          <w:rFonts w:ascii="Times New Roman" w:hAnsi="Times New Roman" w:cs="Times New Roman"/>
          <w:sz w:val="28"/>
          <w:szCs w:val="28"/>
        </w:rPr>
        <w:t>а</w:t>
      </w:r>
      <w:r w:rsidRPr="006779AC">
        <w:rPr>
          <w:rFonts w:ascii="Times New Roman" w:hAnsi="Times New Roman" w:cs="Times New Roman"/>
          <w:sz w:val="28"/>
          <w:szCs w:val="28"/>
        </w:rPr>
        <w:t>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сание о - е после шипящих и ц в суффиксах и окончаниях имён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w:t>
      </w:r>
      <w:r w:rsidRPr="006779AC">
        <w:rPr>
          <w:rFonts w:ascii="Times New Roman" w:hAnsi="Times New Roman" w:cs="Times New Roman"/>
          <w:sz w:val="28"/>
          <w:szCs w:val="28"/>
        </w:rPr>
        <w:t>и</w:t>
      </w:r>
      <w:r w:rsidRPr="006779AC">
        <w:rPr>
          <w:rFonts w:ascii="Times New Roman" w:hAnsi="Times New Roman" w:cs="Times New Roman"/>
          <w:sz w:val="28"/>
          <w:szCs w:val="28"/>
        </w:rPr>
        <w:lastRenderedPageBreak/>
        <w:t>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8"/>
      <w:r>
        <w:rPr>
          <w:rFonts w:ascii="Times New Roman" w:hAnsi="Times New Roman" w:cs="Times New Roman"/>
          <w:b/>
          <w:i/>
          <w:sz w:val="28"/>
          <w:szCs w:val="28"/>
        </w:rPr>
        <w:t>Глагол</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w:t>
      </w:r>
      <w:r w:rsidRPr="006779AC">
        <w:rPr>
          <w:rFonts w:ascii="Times New Roman" w:hAnsi="Times New Roman" w:cs="Times New Roman"/>
          <w:sz w:val="28"/>
          <w:szCs w:val="28"/>
        </w:rPr>
        <w:t>з</w:t>
      </w:r>
      <w:r w:rsidRPr="006779AC">
        <w:rPr>
          <w:rFonts w:ascii="Times New Roman" w:hAnsi="Times New Roman" w:cs="Times New Roman"/>
          <w:sz w:val="28"/>
          <w:szCs w:val="28"/>
        </w:rPr>
        <w:t>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8"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w:t>
      </w:r>
      <w:r w:rsidRPr="006779AC">
        <w:rPr>
          <w:rFonts w:ascii="Times New Roman" w:hAnsi="Times New Roman" w:cs="Times New Roman"/>
          <w:sz w:val="28"/>
          <w:szCs w:val="28"/>
        </w:rPr>
        <w:t>ч</w:t>
      </w:r>
      <w:r w:rsidRPr="006779AC">
        <w:rPr>
          <w:rFonts w:ascii="Times New Roman" w:hAnsi="Times New Roman" w:cs="Times New Roman"/>
          <w:sz w:val="28"/>
          <w:szCs w:val="28"/>
        </w:rPr>
        <w:t>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w:t>
      </w:r>
      <w:r w:rsidRPr="006779AC">
        <w:rPr>
          <w:rFonts w:ascii="Times New Roman" w:hAnsi="Times New Roman" w:cs="Times New Roman"/>
          <w:sz w:val="28"/>
          <w:szCs w:val="28"/>
        </w:rPr>
        <w:t>о</w:t>
      </w:r>
      <w:r w:rsidRPr="006779AC">
        <w:rPr>
          <w:rFonts w:ascii="Times New Roman" w:hAnsi="Times New Roman" w:cs="Times New Roman"/>
          <w:sz w:val="28"/>
          <w:szCs w:val="28"/>
        </w:rPr>
        <w:t>вествовательных, вопросительных, побудительных; восклицательных и н</w:t>
      </w:r>
      <w:r w:rsidRPr="006779AC">
        <w:rPr>
          <w:rFonts w:ascii="Times New Roman" w:hAnsi="Times New Roman" w:cs="Times New Roman"/>
          <w:sz w:val="28"/>
          <w:szCs w:val="28"/>
        </w:rPr>
        <w:t>е</w:t>
      </w:r>
      <w:r w:rsidRPr="006779AC">
        <w:rPr>
          <w:rFonts w:ascii="Times New Roman" w:hAnsi="Times New Roman" w:cs="Times New Roman"/>
          <w:sz w:val="28"/>
          <w:szCs w:val="28"/>
        </w:rPr>
        <w:t>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дежа. Сказуемое и способы его выражения: глаголом, именем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w:t>
      </w:r>
      <w:r w:rsidRPr="006779AC">
        <w:rPr>
          <w:rFonts w:ascii="Times New Roman" w:hAnsi="Times New Roman" w:cs="Times New Roman"/>
          <w:sz w:val="28"/>
          <w:szCs w:val="28"/>
        </w:rPr>
        <w:t>б</w:t>
      </w:r>
      <w:r w:rsidRPr="006779AC">
        <w:rPr>
          <w:rFonts w:ascii="Times New Roman" w:hAnsi="Times New Roman" w:cs="Times New Roman"/>
          <w:sz w:val="28"/>
          <w:szCs w:val="28"/>
        </w:rPr>
        <w:t>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w:t>
      </w:r>
      <w:r w:rsidRPr="006779AC">
        <w:rPr>
          <w:rFonts w:ascii="Times New Roman" w:hAnsi="Times New Roman" w:cs="Times New Roman"/>
          <w:sz w:val="28"/>
          <w:szCs w:val="28"/>
        </w:rPr>
        <w:t>е</w:t>
      </w:r>
      <w:r w:rsidRPr="006779AC">
        <w:rPr>
          <w:rFonts w:ascii="Times New Roman" w:hAnsi="Times New Roman" w:cs="Times New Roman"/>
          <w:sz w:val="28"/>
          <w:szCs w:val="28"/>
        </w:rPr>
        <w:t>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w:t>
      </w:r>
      <w:r w:rsidRPr="006779AC">
        <w:rPr>
          <w:rFonts w:ascii="Times New Roman" w:hAnsi="Times New Roman" w:cs="Times New Roman"/>
          <w:sz w:val="28"/>
          <w:szCs w:val="28"/>
        </w:rPr>
        <w:t>ю</w:t>
      </w:r>
      <w:r w:rsidRPr="006779AC">
        <w:rPr>
          <w:rFonts w:ascii="Times New Roman" w:hAnsi="Times New Roman" w:cs="Times New Roman"/>
          <w:sz w:val="28"/>
          <w:szCs w:val="28"/>
        </w:rPr>
        <w:t>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w:t>
      </w:r>
      <w:r w:rsidRPr="006779AC">
        <w:rPr>
          <w:rFonts w:ascii="Times New Roman" w:hAnsi="Times New Roman" w:cs="Times New Roman"/>
          <w:sz w:val="28"/>
          <w:szCs w:val="28"/>
        </w:rPr>
        <w:t>д</w:t>
      </w:r>
      <w:r w:rsidRPr="006779AC">
        <w:rPr>
          <w:rFonts w:ascii="Times New Roman" w:hAnsi="Times New Roman" w:cs="Times New Roman"/>
          <w:sz w:val="28"/>
          <w:szCs w:val="28"/>
        </w:rPr>
        <w:t>ными членами, связанными бессоюзной связью, одиночным союзом и, со</w:t>
      </w:r>
      <w:r w:rsidRPr="006779AC">
        <w:rPr>
          <w:rFonts w:ascii="Times New Roman" w:hAnsi="Times New Roman" w:cs="Times New Roman"/>
          <w:sz w:val="28"/>
          <w:szCs w:val="28"/>
        </w:rPr>
        <w:t>ю</w:t>
      </w:r>
      <w:r w:rsidRPr="006779AC">
        <w:rPr>
          <w:rFonts w:ascii="Times New Roman" w:hAnsi="Times New Roman" w:cs="Times New Roman"/>
          <w:sz w:val="28"/>
          <w:szCs w:val="28"/>
        </w:rPr>
        <w:t>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9"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0" w:name="sub_101090"/>
      <w:bookmarkEnd w:id="89"/>
      <w:r>
        <w:rPr>
          <w:rFonts w:ascii="Times New Roman" w:hAnsi="Times New Roman" w:cs="Times New Roman"/>
          <w:b/>
          <w:sz w:val="28"/>
          <w:szCs w:val="28"/>
        </w:rPr>
        <w:t>Общие сведения о языке</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1" w:name="sub_101091"/>
      <w:r w:rsidRPr="005D1913">
        <w:rPr>
          <w:rFonts w:ascii="Times New Roman" w:hAnsi="Times New Roman" w:cs="Times New Roman"/>
          <w:b/>
          <w:sz w:val="28"/>
          <w:szCs w:val="28"/>
        </w:rPr>
        <w:t>Язык и речь</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2" w:name="sub_101092"/>
      <w:r>
        <w:rPr>
          <w:rFonts w:ascii="Times New Roman" w:hAnsi="Times New Roman" w:cs="Times New Roman"/>
          <w:b/>
          <w:sz w:val="28"/>
          <w:szCs w:val="28"/>
        </w:rPr>
        <w:t>Текст</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Смысловой анализ текста: его композиционных особенностей, микр</w:t>
      </w:r>
      <w:r w:rsidRPr="006779AC">
        <w:rPr>
          <w:rFonts w:ascii="Times New Roman" w:hAnsi="Times New Roman" w:cs="Times New Roman"/>
          <w:sz w:val="28"/>
          <w:szCs w:val="28"/>
        </w:rPr>
        <w:t>о</w:t>
      </w:r>
      <w:r w:rsidRPr="006779AC">
        <w:rPr>
          <w:rFonts w:ascii="Times New Roman" w:hAnsi="Times New Roman" w:cs="Times New Roman"/>
          <w:sz w:val="28"/>
          <w:szCs w:val="28"/>
        </w:rPr>
        <w:t>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w:t>
      </w:r>
      <w:r w:rsidRPr="006779AC">
        <w:rPr>
          <w:rFonts w:ascii="Times New Roman" w:hAnsi="Times New Roman" w:cs="Times New Roman"/>
          <w:sz w:val="28"/>
          <w:szCs w:val="28"/>
        </w:rPr>
        <w:t>е</w:t>
      </w:r>
      <w:r w:rsidRPr="006779AC">
        <w:rPr>
          <w:rFonts w:ascii="Times New Roman" w:hAnsi="Times New Roman" w:cs="Times New Roman"/>
          <w:sz w:val="28"/>
          <w:szCs w:val="28"/>
        </w:rPr>
        <w:t>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3"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4"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5" w:name="sub_101095"/>
      <w:bookmarkEnd w:id="94"/>
      <w:r w:rsidRPr="005D1913">
        <w:rPr>
          <w:rFonts w:ascii="Times New Roman" w:hAnsi="Times New Roman" w:cs="Times New Roman"/>
          <w:b/>
          <w:i/>
          <w:sz w:val="28"/>
          <w:szCs w:val="28"/>
        </w:rPr>
        <w:t>Лексикология. Культура речи</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w:t>
      </w:r>
      <w:r w:rsidRPr="006779AC">
        <w:rPr>
          <w:rFonts w:ascii="Times New Roman" w:hAnsi="Times New Roman" w:cs="Times New Roman"/>
          <w:sz w:val="28"/>
          <w:szCs w:val="28"/>
        </w:rPr>
        <w:t>е</w:t>
      </w:r>
      <w:r w:rsidRPr="006779AC">
        <w:rPr>
          <w:rFonts w:ascii="Times New Roman" w:hAnsi="Times New Roman" w:cs="Times New Roman"/>
          <w:sz w:val="28"/>
          <w:szCs w:val="28"/>
        </w:rPr>
        <w:t>употребительная лексика и лексика ограниченного употребления (диале</w:t>
      </w:r>
      <w:r w:rsidRPr="006779AC">
        <w:rPr>
          <w:rFonts w:ascii="Times New Roman" w:hAnsi="Times New Roman" w:cs="Times New Roman"/>
          <w:sz w:val="28"/>
          <w:szCs w:val="28"/>
        </w:rPr>
        <w:t>к</w:t>
      </w:r>
      <w:r w:rsidRPr="006779AC">
        <w:rPr>
          <w:rFonts w:ascii="Times New Roman" w:hAnsi="Times New Roman" w:cs="Times New Roman"/>
          <w:sz w:val="28"/>
          <w:szCs w:val="28"/>
        </w:rPr>
        <w:t>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w:t>
      </w:r>
      <w:r w:rsidRPr="006779AC">
        <w:rPr>
          <w:rFonts w:ascii="Times New Roman" w:hAnsi="Times New Roman" w:cs="Times New Roman"/>
          <w:sz w:val="28"/>
          <w:szCs w:val="28"/>
        </w:rPr>
        <w:t>а</w:t>
      </w:r>
      <w:r w:rsidRPr="006779AC">
        <w:rPr>
          <w:rFonts w:ascii="Times New Roman" w:hAnsi="Times New Roman" w:cs="Times New Roman"/>
          <w:sz w:val="28"/>
          <w:szCs w:val="28"/>
        </w:rPr>
        <w:t>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6"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7"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8" w:name="sub_101098"/>
      <w:bookmarkEnd w:id="97"/>
      <w:r w:rsidRPr="005D1913">
        <w:rPr>
          <w:rFonts w:ascii="Times New Roman" w:hAnsi="Times New Roman" w:cs="Times New Roman"/>
          <w:i/>
          <w:sz w:val="28"/>
          <w:szCs w:val="28"/>
        </w:rPr>
        <w:t>Имя существительное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w:t>
      </w:r>
      <w:r w:rsidRPr="006779AC">
        <w:rPr>
          <w:rFonts w:ascii="Times New Roman" w:hAnsi="Times New Roman" w:cs="Times New Roman"/>
          <w:sz w:val="28"/>
          <w:szCs w:val="28"/>
        </w:rPr>
        <w:t>а</w:t>
      </w:r>
      <w:r w:rsidRPr="006779AC">
        <w:rPr>
          <w:rFonts w:ascii="Times New Roman" w:hAnsi="Times New Roman" w:cs="Times New Roman"/>
          <w:sz w:val="28"/>
          <w:szCs w:val="28"/>
        </w:rPr>
        <w:t>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w:t>
      </w:r>
      <w:r w:rsidRPr="006779AC">
        <w:rPr>
          <w:rFonts w:ascii="Times New Roman" w:hAnsi="Times New Roman" w:cs="Times New Roman"/>
          <w:sz w:val="28"/>
          <w:szCs w:val="28"/>
        </w:rPr>
        <w:t>р</w:t>
      </w:r>
      <w:r w:rsidRPr="006779AC">
        <w:rPr>
          <w:rFonts w:ascii="Times New Roman" w:hAnsi="Times New Roman" w:cs="Times New Roman"/>
          <w:sz w:val="28"/>
          <w:szCs w:val="28"/>
        </w:rPr>
        <w:t>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099"/>
      <w:r w:rsidRPr="005D1913">
        <w:rPr>
          <w:rFonts w:ascii="Times New Roman" w:hAnsi="Times New Roman" w:cs="Times New Roman"/>
          <w:i/>
          <w:sz w:val="28"/>
          <w:szCs w:val="28"/>
        </w:rPr>
        <w:t>Имя прилагательное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0" w:name="sub_101100"/>
      <w:r w:rsidRPr="005D1913">
        <w:rPr>
          <w:rFonts w:ascii="Times New Roman" w:hAnsi="Times New Roman" w:cs="Times New Roman"/>
          <w:i/>
          <w:sz w:val="28"/>
          <w:szCs w:val="28"/>
        </w:rPr>
        <w:t>Имя числительное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w:t>
      </w:r>
      <w:r w:rsidRPr="006779AC">
        <w:rPr>
          <w:rFonts w:ascii="Times New Roman" w:hAnsi="Times New Roman" w:cs="Times New Roman"/>
          <w:sz w:val="28"/>
          <w:szCs w:val="28"/>
        </w:rPr>
        <w:t>с</w:t>
      </w:r>
      <w:r w:rsidRPr="006779AC">
        <w:rPr>
          <w:rFonts w:ascii="Times New Roman" w:hAnsi="Times New Roman" w:cs="Times New Roman"/>
          <w:sz w:val="28"/>
          <w:szCs w:val="28"/>
        </w:rPr>
        <w:t>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101"/>
      <w:r w:rsidRPr="005D1913">
        <w:rPr>
          <w:rFonts w:ascii="Times New Roman" w:hAnsi="Times New Roman" w:cs="Times New Roman"/>
          <w:i/>
          <w:sz w:val="28"/>
          <w:szCs w:val="28"/>
        </w:rPr>
        <w:t>Местоимение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w:t>
      </w:r>
      <w:r w:rsidRPr="006779AC">
        <w:rPr>
          <w:rFonts w:ascii="Times New Roman" w:hAnsi="Times New Roman" w:cs="Times New Roman"/>
          <w:sz w:val="28"/>
          <w:szCs w:val="28"/>
        </w:rPr>
        <w:t>о</w:t>
      </w:r>
      <w:r w:rsidRPr="006779AC">
        <w:rPr>
          <w:rFonts w:ascii="Times New Roman" w:hAnsi="Times New Roman" w:cs="Times New Roman"/>
          <w:sz w:val="28"/>
          <w:szCs w:val="28"/>
        </w:rPr>
        <w:t>ответствии со смыслом предшествующего текста (устранение двусмысле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неточности); притяжательные и указательные местоимения как сре</w:t>
      </w:r>
      <w:r w:rsidRPr="006779AC">
        <w:rPr>
          <w:rFonts w:ascii="Times New Roman" w:hAnsi="Times New Roman" w:cs="Times New Roman"/>
          <w:sz w:val="28"/>
          <w:szCs w:val="28"/>
        </w:rPr>
        <w:t>д</w:t>
      </w:r>
      <w:r w:rsidRPr="006779AC">
        <w:rPr>
          <w:rFonts w:ascii="Times New Roman" w:hAnsi="Times New Roman" w:cs="Times New Roman"/>
          <w:sz w:val="28"/>
          <w:szCs w:val="28"/>
        </w:rPr>
        <w:t>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2" w:name="sub_101102"/>
      <w:r w:rsidRPr="005D1913">
        <w:rPr>
          <w:rFonts w:ascii="Times New Roman" w:hAnsi="Times New Roman" w:cs="Times New Roman"/>
          <w:i/>
          <w:sz w:val="28"/>
          <w:szCs w:val="28"/>
        </w:rPr>
        <w:t>Глагол</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3"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4" w:name="sub_101103"/>
      <w:bookmarkEnd w:id="103"/>
      <w:r w:rsidRPr="005D1913">
        <w:rPr>
          <w:rFonts w:ascii="Times New Roman" w:hAnsi="Times New Roman" w:cs="Times New Roman"/>
          <w:b/>
          <w:sz w:val="28"/>
          <w:szCs w:val="28"/>
        </w:rPr>
        <w:t>Общие сведения о языке</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5" w:name="sub_101104"/>
      <w:r>
        <w:rPr>
          <w:rFonts w:ascii="Times New Roman" w:hAnsi="Times New Roman" w:cs="Times New Roman"/>
          <w:b/>
          <w:sz w:val="28"/>
          <w:szCs w:val="28"/>
        </w:rPr>
        <w:t>Язык и речь</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формации, сообщение информации.</w:t>
      </w:r>
    </w:p>
    <w:p w:rsidR="00827EDF" w:rsidRPr="006779AC" w:rsidRDefault="00827EDF" w:rsidP="00827EDF">
      <w:pPr>
        <w:rPr>
          <w:rFonts w:ascii="Times New Roman" w:hAnsi="Times New Roman" w:cs="Times New Roman"/>
          <w:b/>
          <w:sz w:val="28"/>
          <w:szCs w:val="28"/>
        </w:rPr>
      </w:pPr>
      <w:bookmarkStart w:id="106" w:name="sub_101105"/>
      <w:r w:rsidRPr="006779AC">
        <w:rPr>
          <w:rFonts w:ascii="Times New Roman" w:hAnsi="Times New Roman" w:cs="Times New Roman"/>
          <w:b/>
          <w:sz w:val="28"/>
          <w:szCs w:val="28"/>
        </w:rPr>
        <w:t>Текст</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w:t>
      </w:r>
      <w:r w:rsidRPr="006779AC">
        <w:rPr>
          <w:rFonts w:ascii="Times New Roman" w:hAnsi="Times New Roman" w:cs="Times New Roman"/>
          <w:sz w:val="28"/>
          <w:szCs w:val="28"/>
        </w:rPr>
        <w:t>е</w:t>
      </w:r>
      <w:r w:rsidRPr="006779AC">
        <w:rPr>
          <w:rFonts w:ascii="Times New Roman" w:hAnsi="Times New Roman" w:cs="Times New Roman"/>
          <w:sz w:val="28"/>
          <w:szCs w:val="28"/>
        </w:rPr>
        <w:t>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w:t>
      </w:r>
      <w:r w:rsidRPr="006779AC">
        <w:rPr>
          <w:rFonts w:ascii="Times New Roman" w:hAnsi="Times New Roman" w:cs="Times New Roman"/>
          <w:sz w:val="28"/>
          <w:szCs w:val="28"/>
        </w:rPr>
        <w:t>о</w:t>
      </w:r>
      <w:r w:rsidRPr="006779AC">
        <w:rPr>
          <w:rFonts w:ascii="Times New Roman" w:hAnsi="Times New Roman" w:cs="Times New Roman"/>
          <w:sz w:val="28"/>
          <w:szCs w:val="28"/>
        </w:rPr>
        <w:t>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7"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8"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9" w:name="sub_101108"/>
      <w:bookmarkEnd w:id="108"/>
      <w:r w:rsidRPr="005D1913">
        <w:rPr>
          <w:rFonts w:ascii="Times New Roman" w:hAnsi="Times New Roman" w:cs="Times New Roman"/>
          <w:b/>
          <w:i/>
          <w:sz w:val="28"/>
          <w:szCs w:val="28"/>
        </w:rPr>
        <w:t>Морфология. Культура речи</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0" w:name="sub_101109"/>
      <w:r w:rsidRPr="005D1913">
        <w:rPr>
          <w:rFonts w:ascii="Times New Roman" w:hAnsi="Times New Roman" w:cs="Times New Roman"/>
          <w:b/>
          <w:i/>
          <w:sz w:val="28"/>
          <w:szCs w:val="28"/>
        </w:rPr>
        <w:t>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w:t>
      </w:r>
      <w:r w:rsidRPr="006779AC">
        <w:rPr>
          <w:rFonts w:ascii="Times New Roman" w:hAnsi="Times New Roman" w:cs="Times New Roman"/>
          <w:sz w:val="28"/>
          <w:szCs w:val="28"/>
        </w:rPr>
        <w:t>а</w:t>
      </w:r>
      <w:r w:rsidRPr="006779AC">
        <w:rPr>
          <w:rFonts w:ascii="Times New Roman" w:hAnsi="Times New Roman" w:cs="Times New Roman"/>
          <w:sz w:val="28"/>
          <w:szCs w:val="28"/>
        </w:rPr>
        <w:t>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w:t>
      </w:r>
      <w:r w:rsidRPr="006779AC">
        <w:rPr>
          <w:rFonts w:ascii="Times New Roman" w:hAnsi="Times New Roman" w:cs="Times New Roman"/>
          <w:sz w:val="28"/>
          <w:szCs w:val="28"/>
        </w:rPr>
        <w:t>а</w:t>
      </w:r>
      <w:r w:rsidRPr="006779AC">
        <w:rPr>
          <w:rFonts w:ascii="Times New Roman" w:hAnsi="Times New Roman" w:cs="Times New Roman"/>
          <w:sz w:val="28"/>
          <w:szCs w:val="28"/>
        </w:rPr>
        <w:t>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w:t>
      </w:r>
      <w:r w:rsidRPr="006779AC">
        <w:rPr>
          <w:rFonts w:ascii="Times New Roman" w:hAnsi="Times New Roman" w:cs="Times New Roman"/>
          <w:sz w:val="28"/>
          <w:szCs w:val="28"/>
        </w:rPr>
        <w:t>т</w:t>
      </w:r>
      <w:r w:rsidRPr="006779AC">
        <w:rPr>
          <w:rFonts w:ascii="Times New Roman" w:hAnsi="Times New Roman" w:cs="Times New Roman"/>
          <w:sz w:val="28"/>
          <w:szCs w:val="28"/>
        </w:rPr>
        <w:t>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w:t>
      </w:r>
      <w:r w:rsidRPr="006779AC">
        <w:rPr>
          <w:rFonts w:ascii="Times New Roman" w:hAnsi="Times New Roman" w:cs="Times New Roman"/>
          <w:sz w:val="28"/>
          <w:szCs w:val="28"/>
        </w:rPr>
        <w:t>м</w:t>
      </w:r>
      <w:r w:rsidRPr="006779AC">
        <w:rPr>
          <w:rFonts w:ascii="Times New Roman" w:hAnsi="Times New Roman" w:cs="Times New Roman"/>
          <w:sz w:val="28"/>
          <w:szCs w:val="28"/>
        </w:rPr>
        <w:t>ках изученного).</w:t>
      </w:r>
    </w:p>
    <w:p w:rsidR="001B12BD" w:rsidRPr="006779AC" w:rsidRDefault="005D1913" w:rsidP="003465EA">
      <w:pPr>
        <w:rPr>
          <w:rFonts w:ascii="Times New Roman" w:hAnsi="Times New Roman" w:cs="Times New Roman"/>
          <w:b/>
          <w:i/>
          <w:sz w:val="28"/>
          <w:szCs w:val="28"/>
        </w:rPr>
      </w:pPr>
      <w:bookmarkStart w:id="111" w:name="sub_101110"/>
      <w:r>
        <w:rPr>
          <w:rFonts w:ascii="Times New Roman" w:hAnsi="Times New Roman" w:cs="Times New Roman"/>
          <w:b/>
          <w:i/>
          <w:sz w:val="28"/>
          <w:szCs w:val="28"/>
        </w:rPr>
        <w:t>Деепричастие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w:t>
      </w:r>
      <w:r w:rsidRPr="006779AC">
        <w:rPr>
          <w:rFonts w:ascii="Times New Roman" w:hAnsi="Times New Roman" w:cs="Times New Roman"/>
          <w:sz w:val="28"/>
          <w:szCs w:val="28"/>
        </w:rPr>
        <w:t>ь</w:t>
      </w:r>
      <w:r w:rsidRPr="006779AC">
        <w:rPr>
          <w:rFonts w:ascii="Times New Roman" w:hAnsi="Times New Roman" w:cs="Times New Roman"/>
          <w:sz w:val="28"/>
          <w:szCs w:val="28"/>
        </w:rPr>
        <w:t>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2" w:name="sub_101111"/>
      <w:r>
        <w:rPr>
          <w:rFonts w:ascii="Times New Roman" w:hAnsi="Times New Roman" w:cs="Times New Roman"/>
          <w:b/>
          <w:i/>
          <w:sz w:val="28"/>
          <w:szCs w:val="28"/>
        </w:rPr>
        <w:t>Наречие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w:t>
      </w:r>
      <w:r w:rsidRPr="006779AC">
        <w:rPr>
          <w:rFonts w:ascii="Times New Roman" w:hAnsi="Times New Roman" w:cs="Times New Roman"/>
          <w:sz w:val="28"/>
          <w:szCs w:val="28"/>
        </w:rPr>
        <w:t>р</w:t>
      </w:r>
      <w:r w:rsidRPr="006779AC">
        <w:rPr>
          <w:rFonts w:ascii="Times New Roman" w:hAnsi="Times New Roman" w:cs="Times New Roman"/>
          <w:sz w:val="28"/>
          <w:szCs w:val="28"/>
        </w:rPr>
        <w:t>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3" w:name="sub_101112"/>
      <w:r>
        <w:rPr>
          <w:rFonts w:ascii="Times New Roman" w:hAnsi="Times New Roman" w:cs="Times New Roman"/>
          <w:b/>
          <w:i/>
          <w:sz w:val="28"/>
          <w:szCs w:val="28"/>
        </w:rPr>
        <w:t>Слова категории состояния</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w:t>
      </w:r>
      <w:r w:rsidRPr="006779AC">
        <w:rPr>
          <w:rFonts w:ascii="Times New Roman" w:hAnsi="Times New Roman" w:cs="Times New Roman"/>
          <w:sz w:val="28"/>
          <w:szCs w:val="28"/>
        </w:rPr>
        <w:t>н</w:t>
      </w:r>
      <w:r w:rsidRPr="006779AC">
        <w:rPr>
          <w:rFonts w:ascii="Times New Roman" w:hAnsi="Times New Roman" w:cs="Times New Roman"/>
          <w:sz w:val="28"/>
          <w:szCs w:val="28"/>
        </w:rPr>
        <w:t>таксическая функция слов категории состояния. Роль слов категории состо</w:t>
      </w:r>
      <w:r w:rsidRPr="006779AC">
        <w:rPr>
          <w:rFonts w:ascii="Times New Roman" w:hAnsi="Times New Roman" w:cs="Times New Roman"/>
          <w:sz w:val="28"/>
          <w:szCs w:val="28"/>
        </w:rPr>
        <w:t>я</w:t>
      </w:r>
      <w:r w:rsidRPr="006779AC">
        <w:rPr>
          <w:rFonts w:ascii="Times New Roman" w:hAnsi="Times New Roman" w:cs="Times New Roman"/>
          <w:sz w:val="28"/>
          <w:szCs w:val="28"/>
        </w:rPr>
        <w:t>ния в речи.</w:t>
      </w:r>
    </w:p>
    <w:p w:rsidR="001B12BD" w:rsidRPr="006779AC" w:rsidRDefault="005D1913" w:rsidP="003465EA">
      <w:pPr>
        <w:rPr>
          <w:rFonts w:ascii="Times New Roman" w:hAnsi="Times New Roman" w:cs="Times New Roman"/>
          <w:b/>
          <w:i/>
          <w:sz w:val="28"/>
          <w:szCs w:val="28"/>
        </w:rPr>
      </w:pPr>
      <w:bookmarkStart w:id="114" w:name="sub_101113"/>
      <w:r>
        <w:rPr>
          <w:rFonts w:ascii="Times New Roman" w:hAnsi="Times New Roman" w:cs="Times New Roman"/>
          <w:b/>
          <w:i/>
          <w:sz w:val="28"/>
          <w:szCs w:val="28"/>
        </w:rPr>
        <w:t>Служебные части речи</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5" w:name="sub_101114"/>
      <w:r>
        <w:rPr>
          <w:rFonts w:ascii="Times New Roman" w:hAnsi="Times New Roman" w:cs="Times New Roman"/>
          <w:b/>
          <w:i/>
          <w:sz w:val="28"/>
          <w:szCs w:val="28"/>
        </w:rPr>
        <w:t>Предлог</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w:t>
      </w:r>
      <w:r w:rsidRPr="006779AC">
        <w:rPr>
          <w:rFonts w:ascii="Times New Roman" w:hAnsi="Times New Roman" w:cs="Times New Roman"/>
          <w:sz w:val="28"/>
          <w:szCs w:val="28"/>
        </w:rPr>
        <w:t>и</w:t>
      </w:r>
      <w:r w:rsidRPr="006779AC">
        <w:rPr>
          <w:rFonts w:ascii="Times New Roman" w:hAnsi="Times New Roman" w:cs="Times New Roman"/>
          <w:sz w:val="28"/>
          <w:szCs w:val="28"/>
        </w:rPr>
        <w:t>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употребления имён существительных и местоимений с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w:t>
      </w:r>
      <w:r w:rsidRPr="006779AC">
        <w:rPr>
          <w:rFonts w:ascii="Times New Roman" w:hAnsi="Times New Roman" w:cs="Times New Roman"/>
          <w:sz w:val="28"/>
          <w:szCs w:val="28"/>
        </w:rPr>
        <w:t>а</w:t>
      </w:r>
      <w:r w:rsidRPr="006779AC">
        <w:rPr>
          <w:rFonts w:ascii="Times New Roman" w:hAnsi="Times New Roman" w:cs="Times New Roman"/>
          <w:sz w:val="28"/>
          <w:szCs w:val="28"/>
        </w:rPr>
        <w:t>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6" w:name="sub_101115"/>
      <w:r>
        <w:rPr>
          <w:rFonts w:ascii="Times New Roman" w:hAnsi="Times New Roman" w:cs="Times New Roman"/>
          <w:b/>
          <w:i/>
          <w:sz w:val="28"/>
          <w:szCs w:val="28"/>
        </w:rPr>
        <w:t>Союз</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ставных союзов. Разряды союзов по значению: сочинительные и подчин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w:t>
      </w:r>
      <w:r w:rsidRPr="006779AC">
        <w:rPr>
          <w:rFonts w:ascii="Times New Roman" w:hAnsi="Times New Roman" w:cs="Times New Roman"/>
          <w:sz w:val="28"/>
          <w:szCs w:val="28"/>
        </w:rPr>
        <w:t>а</w:t>
      </w:r>
      <w:r w:rsidRPr="006779AC">
        <w:rPr>
          <w:rFonts w:ascii="Times New Roman" w:hAnsi="Times New Roman" w:cs="Times New Roman"/>
          <w:sz w:val="28"/>
          <w:szCs w:val="28"/>
        </w:rPr>
        <w:t>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7" w:name="sub_101116"/>
      <w:r>
        <w:rPr>
          <w:rFonts w:ascii="Times New Roman" w:hAnsi="Times New Roman" w:cs="Times New Roman"/>
          <w:b/>
          <w:i/>
          <w:sz w:val="28"/>
          <w:szCs w:val="28"/>
        </w:rPr>
        <w:t>Частица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w:t>
      </w:r>
      <w:r w:rsidRPr="006779AC">
        <w:rPr>
          <w:rFonts w:ascii="Times New Roman" w:hAnsi="Times New Roman" w:cs="Times New Roman"/>
          <w:sz w:val="28"/>
          <w:szCs w:val="28"/>
        </w:rPr>
        <w:t>т</w:t>
      </w:r>
      <w:r w:rsidRPr="006779AC">
        <w:rPr>
          <w:rFonts w:ascii="Times New Roman" w:hAnsi="Times New Roman" w:cs="Times New Roman"/>
          <w:sz w:val="28"/>
          <w:szCs w:val="28"/>
        </w:rPr>
        <w:t>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w:t>
      </w:r>
      <w:r w:rsidRPr="006779AC">
        <w:rPr>
          <w:rFonts w:ascii="Times New Roman" w:hAnsi="Times New Roman" w:cs="Times New Roman"/>
          <w:sz w:val="28"/>
          <w:szCs w:val="28"/>
        </w:rPr>
        <w:t>з</w:t>
      </w:r>
      <w:r w:rsidRPr="006779AC">
        <w:rPr>
          <w:rFonts w:ascii="Times New Roman" w:hAnsi="Times New Roman" w:cs="Times New Roman"/>
          <w:sz w:val="28"/>
          <w:szCs w:val="28"/>
        </w:rPr>
        <w:t>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8"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w:t>
      </w:r>
      <w:r w:rsidRPr="006779AC">
        <w:rPr>
          <w:rFonts w:ascii="Times New Roman" w:hAnsi="Times New Roman" w:cs="Times New Roman"/>
          <w:sz w:val="28"/>
          <w:szCs w:val="28"/>
        </w:rPr>
        <w:t>ю</w:t>
      </w:r>
      <w:r w:rsidRPr="006779AC">
        <w:rPr>
          <w:rFonts w:ascii="Times New Roman" w:hAnsi="Times New Roman" w:cs="Times New Roman"/>
          <w:sz w:val="28"/>
          <w:szCs w:val="28"/>
        </w:rPr>
        <w:t>щие к действию, этикетные междометия); междометия производные и н</w:t>
      </w:r>
      <w:r w:rsidRPr="006779AC">
        <w:rPr>
          <w:rFonts w:ascii="Times New Roman" w:hAnsi="Times New Roman" w:cs="Times New Roman"/>
          <w:sz w:val="28"/>
          <w:szCs w:val="28"/>
        </w:rPr>
        <w:t>е</w:t>
      </w:r>
      <w:r w:rsidRPr="006779AC">
        <w:rPr>
          <w:rFonts w:ascii="Times New Roman" w:hAnsi="Times New Roman" w:cs="Times New Roman"/>
          <w:sz w:val="28"/>
          <w:szCs w:val="28"/>
        </w:rPr>
        <w:t>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Использование междометий и звукоподражательных слов в разговорной </w:t>
      </w:r>
      <w:r w:rsidRPr="006779AC">
        <w:rPr>
          <w:rFonts w:ascii="Times New Roman" w:hAnsi="Times New Roman" w:cs="Times New Roman"/>
          <w:sz w:val="28"/>
          <w:szCs w:val="28"/>
        </w:rPr>
        <w:lastRenderedPageBreak/>
        <w:t>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9"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0" w:name="sub_101118"/>
      <w:bookmarkEnd w:id="119"/>
      <w:r>
        <w:rPr>
          <w:rFonts w:ascii="Times New Roman" w:hAnsi="Times New Roman" w:cs="Times New Roman"/>
          <w:b/>
          <w:sz w:val="28"/>
          <w:szCs w:val="28"/>
        </w:rPr>
        <w:t>Общие сведения о языке</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1" w:name="sub_101119"/>
      <w:r w:rsidRPr="005D1913">
        <w:rPr>
          <w:rFonts w:ascii="Times New Roman" w:hAnsi="Times New Roman" w:cs="Times New Roman"/>
          <w:b/>
          <w:sz w:val="28"/>
          <w:szCs w:val="28"/>
        </w:rPr>
        <w:t>Язык и речь</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2" w:name="sub_101120"/>
      <w:r>
        <w:rPr>
          <w:rFonts w:ascii="Times New Roman" w:hAnsi="Times New Roman" w:cs="Times New Roman"/>
          <w:b/>
          <w:sz w:val="28"/>
          <w:szCs w:val="28"/>
        </w:rPr>
        <w:t>Текст</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источников; использование лингвистических словарей; тезисы, ко</w:t>
      </w:r>
      <w:r w:rsidRPr="006779AC">
        <w:rPr>
          <w:rFonts w:ascii="Times New Roman" w:hAnsi="Times New Roman" w:cs="Times New Roman"/>
          <w:sz w:val="28"/>
          <w:szCs w:val="28"/>
        </w:rPr>
        <w:t>н</w:t>
      </w:r>
      <w:r w:rsidRPr="006779AC">
        <w:rPr>
          <w:rFonts w:ascii="Times New Roman" w:hAnsi="Times New Roman" w:cs="Times New Roman"/>
          <w:sz w:val="28"/>
          <w:szCs w:val="28"/>
        </w:rPr>
        <w:t>спект.</w:t>
      </w:r>
    </w:p>
    <w:p w:rsidR="001B12BD" w:rsidRPr="005D1913" w:rsidRDefault="001B12BD" w:rsidP="003465EA">
      <w:pPr>
        <w:rPr>
          <w:rFonts w:ascii="Times New Roman" w:hAnsi="Times New Roman" w:cs="Times New Roman"/>
          <w:b/>
          <w:sz w:val="28"/>
          <w:szCs w:val="28"/>
        </w:rPr>
      </w:pPr>
      <w:bookmarkStart w:id="123"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w:t>
      </w:r>
      <w:r w:rsidRPr="006779AC">
        <w:rPr>
          <w:rFonts w:ascii="Times New Roman" w:hAnsi="Times New Roman" w:cs="Times New Roman"/>
          <w:sz w:val="28"/>
          <w:szCs w:val="28"/>
        </w:rPr>
        <w:t>с</w:t>
      </w:r>
      <w:r w:rsidRPr="006779AC">
        <w:rPr>
          <w:rFonts w:ascii="Times New Roman" w:hAnsi="Times New Roman" w:cs="Times New Roman"/>
          <w:sz w:val="28"/>
          <w:szCs w:val="28"/>
        </w:rPr>
        <w:t>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4"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5" w:name="sub_101123"/>
      <w:bookmarkEnd w:id="124"/>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6" w:name="sub_101124"/>
      <w:r>
        <w:rPr>
          <w:rFonts w:ascii="Times New Roman" w:hAnsi="Times New Roman" w:cs="Times New Roman"/>
          <w:b/>
          <w:i/>
          <w:sz w:val="28"/>
          <w:szCs w:val="28"/>
        </w:rPr>
        <w:t>Словосочетание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w:t>
      </w:r>
      <w:r w:rsidRPr="006779AC">
        <w:rPr>
          <w:rFonts w:ascii="Times New Roman" w:hAnsi="Times New Roman" w:cs="Times New Roman"/>
          <w:sz w:val="28"/>
          <w:szCs w:val="28"/>
        </w:rPr>
        <w:t>о</w:t>
      </w:r>
      <w:r w:rsidRPr="006779AC">
        <w:rPr>
          <w:rFonts w:ascii="Times New Roman" w:hAnsi="Times New Roman" w:cs="Times New Roman"/>
          <w:sz w:val="28"/>
          <w:szCs w:val="28"/>
        </w:rPr>
        <w:t>восочетаний.</w:t>
      </w:r>
    </w:p>
    <w:p w:rsidR="001B12BD" w:rsidRPr="006779AC" w:rsidRDefault="005D1913" w:rsidP="003465EA">
      <w:pPr>
        <w:rPr>
          <w:rFonts w:ascii="Times New Roman" w:hAnsi="Times New Roman" w:cs="Times New Roman"/>
          <w:b/>
          <w:i/>
          <w:sz w:val="28"/>
          <w:szCs w:val="28"/>
        </w:rPr>
      </w:pPr>
      <w:bookmarkStart w:id="127" w:name="sub_101125"/>
      <w:r>
        <w:rPr>
          <w:rFonts w:ascii="Times New Roman" w:hAnsi="Times New Roman" w:cs="Times New Roman"/>
          <w:b/>
          <w:i/>
          <w:sz w:val="28"/>
          <w:szCs w:val="28"/>
        </w:rPr>
        <w:lastRenderedPageBreak/>
        <w:t>Предложение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w:t>
      </w:r>
      <w:r w:rsidRPr="006779AC">
        <w:rPr>
          <w:rFonts w:ascii="Times New Roman" w:hAnsi="Times New Roman" w:cs="Times New Roman"/>
          <w:sz w:val="28"/>
          <w:szCs w:val="28"/>
        </w:rPr>
        <w:t>а</w:t>
      </w:r>
      <w:r w:rsidRPr="006779AC">
        <w:rPr>
          <w:rFonts w:ascii="Times New Roman" w:hAnsi="Times New Roman" w:cs="Times New Roman"/>
          <w:sz w:val="28"/>
          <w:szCs w:val="28"/>
        </w:rPr>
        <w:t>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w:t>
      </w:r>
      <w:r w:rsidRPr="006779AC">
        <w:rPr>
          <w:rFonts w:ascii="Times New Roman" w:hAnsi="Times New Roman" w:cs="Times New Roman"/>
          <w:sz w:val="28"/>
          <w:szCs w:val="28"/>
        </w:rPr>
        <w:t>о</w:t>
      </w:r>
      <w:r w:rsidRPr="006779AC">
        <w:rPr>
          <w:rFonts w:ascii="Times New Roman" w:hAnsi="Times New Roman" w:cs="Times New Roman"/>
          <w:sz w:val="28"/>
          <w:szCs w:val="28"/>
        </w:rPr>
        <w:t>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w:t>
      </w:r>
      <w:r w:rsidRPr="006779AC">
        <w:rPr>
          <w:rFonts w:ascii="Times New Roman" w:hAnsi="Times New Roman" w:cs="Times New Roman"/>
          <w:sz w:val="28"/>
          <w:szCs w:val="28"/>
        </w:rPr>
        <w:t>н</w:t>
      </w:r>
      <w:r w:rsidRPr="006779AC">
        <w:rPr>
          <w:rFonts w:ascii="Times New Roman" w:hAnsi="Times New Roman" w:cs="Times New Roman"/>
          <w:sz w:val="28"/>
          <w:szCs w:val="28"/>
        </w:rPr>
        <w:t>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w:t>
      </w:r>
      <w:r w:rsidRPr="006779AC">
        <w:rPr>
          <w:rFonts w:ascii="Times New Roman" w:hAnsi="Times New Roman" w:cs="Times New Roman"/>
          <w:sz w:val="28"/>
          <w:szCs w:val="28"/>
        </w:rPr>
        <w:t>в</w:t>
      </w:r>
      <w:r w:rsidRPr="006779AC">
        <w:rPr>
          <w:rFonts w:ascii="Times New Roman" w:hAnsi="Times New Roman" w:cs="Times New Roman"/>
          <w:sz w:val="28"/>
          <w:szCs w:val="28"/>
        </w:rPr>
        <w:t>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w:t>
      </w:r>
      <w:r w:rsidRPr="006779AC">
        <w:rPr>
          <w:rFonts w:ascii="Times New Roman" w:hAnsi="Times New Roman" w:cs="Times New Roman"/>
          <w:sz w:val="28"/>
          <w:szCs w:val="28"/>
        </w:rPr>
        <w:t>ю</w:t>
      </w:r>
      <w:r w:rsidRPr="006779AC">
        <w:rPr>
          <w:rFonts w:ascii="Times New Roman" w:hAnsi="Times New Roman" w:cs="Times New Roman"/>
          <w:sz w:val="28"/>
          <w:szCs w:val="28"/>
        </w:rPr>
        <w:t>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8"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9" w:name="sub_101129"/>
      <w:bookmarkEnd w:id="128"/>
      <w:r>
        <w:rPr>
          <w:rFonts w:ascii="Times New Roman" w:hAnsi="Times New Roman" w:cs="Times New Roman"/>
          <w:i/>
          <w:sz w:val="28"/>
          <w:szCs w:val="28"/>
        </w:rPr>
        <w:t>Главные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w:t>
      </w:r>
      <w:r w:rsidRPr="006779AC">
        <w:rPr>
          <w:rFonts w:ascii="Times New Roman" w:hAnsi="Times New Roman" w:cs="Times New Roman"/>
          <w:sz w:val="28"/>
          <w:szCs w:val="28"/>
        </w:rPr>
        <w:t>о</w:t>
      </w:r>
      <w:r w:rsidRPr="006779AC">
        <w:rPr>
          <w:rFonts w:ascii="Times New Roman" w:hAnsi="Times New Roman" w:cs="Times New Roman"/>
          <w:sz w:val="28"/>
          <w:szCs w:val="28"/>
        </w:rPr>
        <w:t>сочетанием, сложносокращёнными словами, словами большинство - мен</w:t>
      </w:r>
      <w:r w:rsidRPr="006779AC">
        <w:rPr>
          <w:rFonts w:ascii="Times New Roman" w:hAnsi="Times New Roman" w:cs="Times New Roman"/>
          <w:sz w:val="28"/>
          <w:szCs w:val="28"/>
        </w:rPr>
        <w:t>ь</w:t>
      </w:r>
      <w:r w:rsidRPr="006779AC">
        <w:rPr>
          <w:rFonts w:ascii="Times New Roman" w:hAnsi="Times New Roman" w:cs="Times New Roman"/>
          <w:sz w:val="28"/>
          <w:szCs w:val="28"/>
        </w:rPr>
        <w:t>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0"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w:t>
      </w:r>
      <w:r w:rsidRPr="006779AC">
        <w:rPr>
          <w:rFonts w:ascii="Times New Roman" w:hAnsi="Times New Roman" w:cs="Times New Roman"/>
          <w:sz w:val="28"/>
          <w:szCs w:val="28"/>
        </w:rPr>
        <w:t>о</w:t>
      </w:r>
      <w:r w:rsidRPr="006779AC">
        <w:rPr>
          <w:rFonts w:ascii="Times New Roman" w:hAnsi="Times New Roman" w:cs="Times New Roman"/>
          <w:sz w:val="28"/>
          <w:szCs w:val="28"/>
        </w:rPr>
        <w:t>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w:t>
      </w:r>
      <w:r w:rsidRPr="006779AC">
        <w:rPr>
          <w:rFonts w:ascii="Times New Roman" w:hAnsi="Times New Roman" w:cs="Times New Roman"/>
          <w:sz w:val="28"/>
          <w:szCs w:val="28"/>
        </w:rPr>
        <w:t>е</w:t>
      </w:r>
      <w:r w:rsidRPr="006779AC">
        <w:rPr>
          <w:rFonts w:ascii="Times New Roman" w:hAnsi="Times New Roman" w:cs="Times New Roman"/>
          <w:sz w:val="28"/>
          <w:szCs w:val="28"/>
        </w:rPr>
        <w:t>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w:t>
      </w:r>
      <w:r w:rsidRPr="006779AC">
        <w:rPr>
          <w:rFonts w:ascii="Times New Roman" w:hAnsi="Times New Roman" w:cs="Times New Roman"/>
          <w:sz w:val="28"/>
          <w:szCs w:val="28"/>
        </w:rPr>
        <w:t>я</w:t>
      </w:r>
      <w:r w:rsidRPr="006779AC">
        <w:rPr>
          <w:rFonts w:ascii="Times New Roman" w:hAnsi="Times New Roman" w:cs="Times New Roman"/>
          <w:sz w:val="28"/>
          <w:szCs w:val="28"/>
        </w:rPr>
        <w:t>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1" w:name="sub_101127"/>
      <w:r w:rsidRPr="005D1913">
        <w:rPr>
          <w:rFonts w:ascii="Times New Roman" w:hAnsi="Times New Roman" w:cs="Times New Roman"/>
          <w:i/>
          <w:sz w:val="28"/>
          <w:szCs w:val="28"/>
        </w:rPr>
        <w:t>Односоставные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2"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3" w:name="sub_101131"/>
      <w:bookmarkEnd w:id="132"/>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 с союзом и.</w:t>
      </w:r>
    </w:p>
    <w:p w:rsidR="001B12BD" w:rsidRPr="005D1913" w:rsidRDefault="001B12BD" w:rsidP="003465EA">
      <w:pPr>
        <w:rPr>
          <w:rFonts w:ascii="Times New Roman" w:hAnsi="Times New Roman" w:cs="Times New Roman"/>
          <w:i/>
          <w:sz w:val="28"/>
          <w:szCs w:val="28"/>
        </w:rPr>
      </w:pPr>
      <w:bookmarkStart w:id="134"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ным оборотом; нормы обособления согласованных и несогласованных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5"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w:t>
      </w:r>
      <w:r w:rsidRPr="006779AC">
        <w:rPr>
          <w:rFonts w:ascii="Times New Roman" w:hAnsi="Times New Roman" w:cs="Times New Roman"/>
          <w:sz w:val="28"/>
          <w:szCs w:val="28"/>
        </w:rPr>
        <w:t>е</w:t>
      </w:r>
      <w:r w:rsidRPr="006779AC">
        <w:rPr>
          <w:rFonts w:ascii="Times New Roman" w:hAnsi="Times New Roman" w:cs="Times New Roman"/>
          <w:sz w:val="28"/>
          <w:szCs w:val="28"/>
        </w:rPr>
        <w:t>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нием различной степени уверенности, различных чувств, источника сообщ</w:t>
      </w:r>
      <w:r w:rsidRPr="006779AC">
        <w:rPr>
          <w:rFonts w:ascii="Times New Roman" w:hAnsi="Times New Roman" w:cs="Times New Roman"/>
          <w:sz w:val="28"/>
          <w:szCs w:val="28"/>
        </w:rPr>
        <w:t>е</w:t>
      </w:r>
      <w:r w:rsidRPr="006779AC">
        <w:rPr>
          <w:rFonts w:ascii="Times New Roman" w:hAnsi="Times New Roman" w:cs="Times New Roman"/>
          <w:sz w:val="28"/>
          <w:szCs w:val="28"/>
        </w:rPr>
        <w:t>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w:t>
      </w:r>
      <w:r w:rsidRPr="006779AC">
        <w:rPr>
          <w:rFonts w:ascii="Times New Roman" w:hAnsi="Times New Roman" w:cs="Times New Roman"/>
          <w:sz w:val="28"/>
          <w:szCs w:val="28"/>
        </w:rPr>
        <w:t>я</w:t>
      </w:r>
      <w:r w:rsidRPr="006779AC">
        <w:rPr>
          <w:rFonts w:ascii="Times New Roman" w:hAnsi="Times New Roman" w:cs="Times New Roman"/>
          <w:sz w:val="28"/>
          <w:szCs w:val="28"/>
        </w:rPr>
        <w:lastRenderedPageBreak/>
        <w:t>ми, вставными конструкциями, обращениями (распространёнными и нера</w:t>
      </w:r>
      <w:r w:rsidRPr="006779AC">
        <w:rPr>
          <w:rFonts w:ascii="Times New Roman" w:hAnsi="Times New Roman" w:cs="Times New Roman"/>
          <w:sz w:val="28"/>
          <w:szCs w:val="28"/>
        </w:rPr>
        <w:t>с</w:t>
      </w:r>
      <w:r w:rsidRPr="006779AC">
        <w:rPr>
          <w:rFonts w:ascii="Times New Roman" w:hAnsi="Times New Roman" w:cs="Times New Roman"/>
          <w:sz w:val="28"/>
          <w:szCs w:val="28"/>
        </w:rPr>
        <w:t>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6"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7" w:name="sub_101134"/>
      <w:bookmarkEnd w:id="136"/>
      <w:r w:rsidRPr="005D1913">
        <w:rPr>
          <w:rFonts w:ascii="Times New Roman" w:hAnsi="Times New Roman" w:cs="Times New Roman"/>
          <w:b/>
          <w:sz w:val="28"/>
          <w:szCs w:val="28"/>
        </w:rPr>
        <w:t>Общие сведения о языке</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менном мире.</w:t>
      </w:r>
    </w:p>
    <w:p w:rsidR="001B12BD" w:rsidRPr="005D1913" w:rsidRDefault="005D1913" w:rsidP="003465EA">
      <w:pPr>
        <w:rPr>
          <w:rFonts w:ascii="Times New Roman" w:hAnsi="Times New Roman" w:cs="Times New Roman"/>
          <w:b/>
          <w:sz w:val="28"/>
          <w:szCs w:val="28"/>
        </w:rPr>
      </w:pPr>
      <w:bookmarkStart w:id="138" w:name="sub_101135"/>
      <w:r w:rsidRPr="005D1913">
        <w:rPr>
          <w:rFonts w:ascii="Times New Roman" w:hAnsi="Times New Roman" w:cs="Times New Roman"/>
          <w:b/>
          <w:sz w:val="28"/>
          <w:szCs w:val="28"/>
        </w:rPr>
        <w:t>Язык и речь</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w:t>
      </w:r>
      <w:r w:rsidRPr="006779AC">
        <w:rPr>
          <w:rFonts w:ascii="Times New Roman" w:hAnsi="Times New Roman" w:cs="Times New Roman"/>
          <w:sz w:val="28"/>
          <w:szCs w:val="28"/>
        </w:rPr>
        <w:t>в</w:t>
      </w:r>
      <w:r w:rsidRPr="006779AC">
        <w:rPr>
          <w:rFonts w:ascii="Times New Roman" w:hAnsi="Times New Roman" w:cs="Times New Roman"/>
          <w:sz w:val="28"/>
          <w:szCs w:val="28"/>
        </w:rPr>
        <w:t>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стилистических, орфографических, пунктуационных) русского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ратурного языка в речевой практике при создании устных и письменных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9" w:name="sub_101136"/>
      <w:r w:rsidRPr="005D1913">
        <w:rPr>
          <w:rFonts w:ascii="Times New Roman" w:hAnsi="Times New Roman" w:cs="Times New Roman"/>
          <w:b/>
          <w:sz w:val="28"/>
          <w:szCs w:val="28"/>
        </w:rPr>
        <w:t>Текст.</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w:t>
      </w:r>
      <w:r w:rsidRPr="006779AC">
        <w:rPr>
          <w:rFonts w:ascii="Times New Roman" w:hAnsi="Times New Roman" w:cs="Times New Roman"/>
          <w:sz w:val="28"/>
          <w:szCs w:val="28"/>
        </w:rPr>
        <w:t>е</w:t>
      </w:r>
      <w:r w:rsidRPr="006779AC">
        <w:rPr>
          <w:rFonts w:ascii="Times New Roman" w:hAnsi="Times New Roman" w:cs="Times New Roman"/>
          <w:sz w:val="28"/>
          <w:szCs w:val="28"/>
        </w:rPr>
        <w:t>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0" w:name="sub_101137"/>
    </w:p>
    <w:p w:rsidR="00AC607A" w:rsidRDefault="00AC607A" w:rsidP="003465EA">
      <w:pPr>
        <w:rPr>
          <w:rFonts w:ascii="Times New Roman" w:hAnsi="Times New Roman" w:cs="Times New Roman"/>
          <w:b/>
          <w:sz w:val="28"/>
          <w:szCs w:val="28"/>
        </w:rPr>
      </w:pPr>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w:t>
      </w:r>
      <w:r w:rsidRPr="006779AC">
        <w:rPr>
          <w:rFonts w:ascii="Times New Roman" w:hAnsi="Times New Roman" w:cs="Times New Roman"/>
          <w:sz w:val="28"/>
          <w:szCs w:val="28"/>
        </w:rPr>
        <w:t>о</w:t>
      </w:r>
      <w:r w:rsidRPr="006779AC">
        <w:rPr>
          <w:rFonts w:ascii="Times New Roman" w:hAnsi="Times New Roman" w:cs="Times New Roman"/>
          <w:sz w:val="28"/>
          <w:szCs w:val="28"/>
        </w:rPr>
        <w:t>ворная речь; функциональные стили: научный (научно-учебный), публиц</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стический, официально-деловой; язык художественной литературы (повт</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w:t>
      </w:r>
      <w:r w:rsidRPr="006779AC">
        <w:rPr>
          <w:rFonts w:ascii="Times New Roman" w:hAnsi="Times New Roman" w:cs="Times New Roman"/>
          <w:sz w:val="28"/>
          <w:szCs w:val="28"/>
        </w:rPr>
        <w:t>д</w:t>
      </w:r>
      <w:r w:rsidRPr="006779AC">
        <w:rPr>
          <w:rFonts w:ascii="Times New Roman" w:hAnsi="Times New Roman" w:cs="Times New Roman"/>
          <w:sz w:val="28"/>
          <w:szCs w:val="28"/>
        </w:rPr>
        <w:t>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w:t>
      </w:r>
      <w:r w:rsidRPr="006779AC">
        <w:rPr>
          <w:rFonts w:ascii="Times New Roman" w:hAnsi="Times New Roman" w:cs="Times New Roman"/>
          <w:sz w:val="28"/>
          <w:szCs w:val="28"/>
        </w:rPr>
        <w:t>е</w:t>
      </w:r>
      <w:r w:rsidRPr="006779AC">
        <w:rPr>
          <w:rFonts w:ascii="Times New Roman" w:hAnsi="Times New Roman" w:cs="Times New Roman"/>
          <w:sz w:val="28"/>
          <w:szCs w:val="28"/>
        </w:rPr>
        <w:t>ние и другие).</w:t>
      </w:r>
    </w:p>
    <w:p w:rsidR="001B12BD" w:rsidRPr="006779AC" w:rsidRDefault="001B12BD" w:rsidP="003465EA">
      <w:pPr>
        <w:rPr>
          <w:rFonts w:ascii="Times New Roman" w:hAnsi="Times New Roman" w:cs="Times New Roman"/>
          <w:b/>
          <w:sz w:val="28"/>
          <w:szCs w:val="28"/>
        </w:rPr>
      </w:pPr>
      <w:bookmarkStart w:id="141"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2" w:name="sub_101139"/>
      <w:bookmarkEnd w:id="141"/>
      <w:r>
        <w:rPr>
          <w:rFonts w:ascii="Times New Roman" w:hAnsi="Times New Roman" w:cs="Times New Roman"/>
          <w:b/>
          <w:i/>
          <w:sz w:val="28"/>
          <w:szCs w:val="28"/>
        </w:rPr>
        <w:t>Сложное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3"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w:t>
      </w:r>
      <w:r w:rsidRPr="006779AC">
        <w:rPr>
          <w:rFonts w:ascii="Times New Roman" w:hAnsi="Times New Roman" w:cs="Times New Roman"/>
          <w:sz w:val="28"/>
          <w:szCs w:val="28"/>
        </w:rPr>
        <w:t>ж</w:t>
      </w:r>
      <w:r w:rsidRPr="006779AC">
        <w:rPr>
          <w:rFonts w:ascii="Times New Roman" w:hAnsi="Times New Roman" w:cs="Times New Roman"/>
          <w:sz w:val="28"/>
          <w:szCs w:val="28"/>
        </w:rPr>
        <w:t>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w:t>
      </w:r>
      <w:r w:rsidRPr="006779AC">
        <w:rPr>
          <w:rFonts w:ascii="Times New Roman" w:hAnsi="Times New Roman" w:cs="Times New Roman"/>
          <w:sz w:val="28"/>
          <w:szCs w:val="28"/>
        </w:rPr>
        <w:t>з</w:t>
      </w:r>
      <w:r w:rsidRPr="006779AC">
        <w:rPr>
          <w:rFonts w:ascii="Times New Roman" w:hAnsi="Times New Roman" w:cs="Times New Roman"/>
          <w:sz w:val="28"/>
          <w:szCs w:val="28"/>
        </w:rPr>
        <w:t>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w:t>
      </w:r>
      <w:r w:rsidRPr="006779AC">
        <w:rPr>
          <w:rFonts w:ascii="Times New Roman" w:hAnsi="Times New Roman" w:cs="Times New Roman"/>
          <w:sz w:val="28"/>
          <w:szCs w:val="28"/>
        </w:rPr>
        <w:t>е</w:t>
      </w:r>
      <w:r w:rsidRPr="006779AC">
        <w:rPr>
          <w:rFonts w:ascii="Times New Roman" w:hAnsi="Times New Roman" w:cs="Times New Roman"/>
          <w:sz w:val="28"/>
          <w:szCs w:val="28"/>
        </w:rPr>
        <w:t>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w:t>
      </w:r>
      <w:r w:rsidRPr="006779AC">
        <w:rPr>
          <w:rFonts w:ascii="Times New Roman" w:hAnsi="Times New Roman" w:cs="Times New Roman"/>
          <w:sz w:val="28"/>
          <w:szCs w:val="28"/>
        </w:rPr>
        <w:t>а</w:t>
      </w:r>
      <w:r w:rsidRPr="006779AC">
        <w:rPr>
          <w:rFonts w:ascii="Times New Roman" w:hAnsi="Times New Roman" w:cs="Times New Roman"/>
          <w:sz w:val="28"/>
          <w:szCs w:val="28"/>
        </w:rPr>
        <w:t>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1B12BD" w:rsidP="003465EA">
      <w:pPr>
        <w:rPr>
          <w:rFonts w:ascii="Times New Roman" w:hAnsi="Times New Roman" w:cs="Times New Roman"/>
          <w:b/>
          <w:i/>
          <w:sz w:val="28"/>
          <w:szCs w:val="28"/>
        </w:rPr>
      </w:pPr>
      <w:bookmarkStart w:id="144" w:name="sub_101141"/>
      <w:r w:rsidRPr="006779AC">
        <w:rPr>
          <w:rFonts w:ascii="Times New Roman" w:hAnsi="Times New Roman" w:cs="Times New Roman"/>
          <w:b/>
          <w:i/>
          <w:sz w:val="28"/>
          <w:szCs w:val="28"/>
        </w:rPr>
        <w:t>Сложноподчинённое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w:t>
      </w:r>
      <w:r w:rsidRPr="006779AC">
        <w:rPr>
          <w:rFonts w:ascii="Times New Roman" w:hAnsi="Times New Roman" w:cs="Times New Roman"/>
          <w:sz w:val="28"/>
          <w:szCs w:val="28"/>
        </w:rPr>
        <w:t>о</w:t>
      </w:r>
      <w:r w:rsidRPr="006779AC">
        <w:rPr>
          <w:rFonts w:ascii="Times New Roman" w:hAnsi="Times New Roman" w:cs="Times New Roman"/>
          <w:sz w:val="28"/>
          <w:szCs w:val="28"/>
        </w:rPr>
        <w:t>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Сложноподчинённые предложения с придаточными обстоятельстве</w:t>
      </w:r>
      <w:r w:rsidRPr="006779AC">
        <w:rPr>
          <w:rFonts w:ascii="Times New Roman" w:hAnsi="Times New Roman" w:cs="Times New Roman"/>
          <w:sz w:val="28"/>
          <w:szCs w:val="28"/>
        </w:rPr>
        <w:t>н</w:t>
      </w:r>
      <w:r w:rsidRPr="006779AC">
        <w:rPr>
          <w:rFonts w:ascii="Times New Roman" w:hAnsi="Times New Roman" w:cs="Times New Roman"/>
          <w:sz w:val="28"/>
          <w:szCs w:val="28"/>
        </w:rPr>
        <w:t>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точного определительного в сложноподчинённом предложении; построение сложноподчинённого предложения с придаточным изъяснительным, прис</w:t>
      </w:r>
      <w:r w:rsidRPr="006779AC">
        <w:rPr>
          <w:rFonts w:ascii="Times New Roman" w:hAnsi="Times New Roman" w:cs="Times New Roman"/>
          <w:sz w:val="28"/>
          <w:szCs w:val="28"/>
        </w:rPr>
        <w:t>о</w:t>
      </w:r>
      <w:r w:rsidRPr="006779AC">
        <w:rPr>
          <w:rFonts w:ascii="Times New Roman" w:hAnsi="Times New Roman" w:cs="Times New Roman"/>
          <w:sz w:val="28"/>
          <w:szCs w:val="28"/>
        </w:rPr>
        <w:t>единённым к главной части союзом чтобы, союзными словами какой, кот</w:t>
      </w:r>
      <w:r w:rsidRPr="006779AC">
        <w:rPr>
          <w:rFonts w:ascii="Times New Roman" w:hAnsi="Times New Roman" w:cs="Times New Roman"/>
          <w:sz w:val="28"/>
          <w:szCs w:val="28"/>
        </w:rPr>
        <w:t>о</w:t>
      </w:r>
      <w:r w:rsidRPr="006779AC">
        <w:rPr>
          <w:rFonts w:ascii="Times New Roman" w:hAnsi="Times New Roman" w:cs="Times New Roman"/>
          <w:sz w:val="28"/>
          <w:szCs w:val="28"/>
        </w:rPr>
        <w:t>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w:t>
      </w:r>
      <w:r w:rsidRPr="006779AC">
        <w:rPr>
          <w:rFonts w:ascii="Times New Roman" w:hAnsi="Times New Roman" w:cs="Times New Roman"/>
          <w:sz w:val="28"/>
          <w:szCs w:val="28"/>
        </w:rPr>
        <w:t>н</w:t>
      </w:r>
      <w:r w:rsidRPr="006779AC">
        <w:rPr>
          <w:rFonts w:ascii="Times New Roman" w:hAnsi="Times New Roman" w:cs="Times New Roman"/>
          <w:sz w:val="28"/>
          <w:szCs w:val="28"/>
        </w:rPr>
        <w:t>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нородное, неоднородное и последовательное подчинение придаточных ч</w:t>
      </w:r>
      <w:r w:rsidRPr="006779AC">
        <w:rPr>
          <w:rFonts w:ascii="Times New Roman" w:hAnsi="Times New Roman" w:cs="Times New Roman"/>
          <w:sz w:val="28"/>
          <w:szCs w:val="28"/>
        </w:rPr>
        <w:t>а</w:t>
      </w:r>
      <w:r w:rsidRPr="006779AC">
        <w:rPr>
          <w:rFonts w:ascii="Times New Roman" w:hAnsi="Times New Roman" w:cs="Times New Roman"/>
          <w:sz w:val="28"/>
          <w:szCs w:val="28"/>
        </w:rPr>
        <w:t>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w:t>
      </w:r>
    </w:p>
    <w:p w:rsidR="001B12BD" w:rsidRPr="006779AC" w:rsidRDefault="005D1913" w:rsidP="003465EA">
      <w:pPr>
        <w:rPr>
          <w:rFonts w:ascii="Times New Roman" w:hAnsi="Times New Roman" w:cs="Times New Roman"/>
          <w:b/>
          <w:i/>
          <w:sz w:val="28"/>
          <w:szCs w:val="28"/>
        </w:rPr>
      </w:pPr>
      <w:bookmarkStart w:id="145" w:name="sub_101142"/>
      <w:r>
        <w:rPr>
          <w:rFonts w:ascii="Times New Roman" w:hAnsi="Times New Roman" w:cs="Times New Roman"/>
          <w:b/>
          <w:i/>
          <w:sz w:val="28"/>
          <w:szCs w:val="28"/>
        </w:rPr>
        <w:t>Бессоюзное сложное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6"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7" w:name="sub_101144"/>
      <w:r>
        <w:rPr>
          <w:rFonts w:ascii="Times New Roman" w:hAnsi="Times New Roman" w:cs="Times New Roman"/>
          <w:b/>
          <w:i/>
          <w:sz w:val="28"/>
          <w:szCs w:val="28"/>
        </w:rPr>
        <w:t>Прямая и косвенная речь</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Прямая и косвенная речь. Синонимия предложений с прямой и ко</w:t>
      </w:r>
      <w:r w:rsidRPr="006779AC">
        <w:rPr>
          <w:rFonts w:ascii="Times New Roman" w:hAnsi="Times New Roman" w:cs="Times New Roman"/>
          <w:sz w:val="28"/>
          <w:szCs w:val="28"/>
        </w:rPr>
        <w:t>с</w:t>
      </w:r>
      <w:r w:rsidRPr="006779AC">
        <w:rPr>
          <w:rFonts w:ascii="Times New Roman" w:hAnsi="Times New Roman" w:cs="Times New Roman"/>
          <w:sz w:val="28"/>
          <w:szCs w:val="28"/>
        </w:rPr>
        <w:t>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w:t>
      </w:r>
      <w:r w:rsidRPr="006779AC">
        <w:rPr>
          <w:rFonts w:ascii="Times New Roman" w:hAnsi="Times New Roman" w:cs="Times New Roman"/>
          <w:sz w:val="28"/>
          <w:szCs w:val="28"/>
        </w:rPr>
        <w:t>и</w:t>
      </w:r>
      <w:r w:rsidRPr="006779AC">
        <w:rPr>
          <w:rFonts w:ascii="Times New Roman" w:hAnsi="Times New Roman" w:cs="Times New Roman"/>
          <w:sz w:val="28"/>
          <w:szCs w:val="28"/>
        </w:rPr>
        <w:t>сания.</w:t>
      </w:r>
    </w:p>
    <w:p w:rsidR="00AC607A" w:rsidRDefault="00AC607A" w:rsidP="003465EA">
      <w:pPr>
        <w:rPr>
          <w:rFonts w:ascii="Times New Roman" w:hAnsi="Times New Roman" w:cs="Times New Roman"/>
          <w:b/>
          <w:sz w:val="28"/>
          <w:szCs w:val="28"/>
        </w:rPr>
      </w:pPr>
      <w:bookmarkStart w:id="148"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9" w:name="sub_101145"/>
      <w:bookmarkEnd w:id="148"/>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w:t>
      </w:r>
      <w:r w:rsidRPr="006779AC">
        <w:rPr>
          <w:rFonts w:ascii="Times New Roman" w:hAnsi="Times New Roman" w:cs="Times New Roman"/>
          <w:sz w:val="28"/>
          <w:szCs w:val="28"/>
        </w:rPr>
        <w:t>в</w:t>
      </w:r>
      <w:r w:rsidRPr="006779AC">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w:t>
      </w:r>
      <w:r w:rsidRPr="006779AC">
        <w:rPr>
          <w:rFonts w:ascii="Times New Roman" w:hAnsi="Times New Roman" w:cs="Times New Roman"/>
          <w:sz w:val="28"/>
          <w:szCs w:val="28"/>
        </w:rPr>
        <w:t>а</w:t>
      </w:r>
      <w:r w:rsidRPr="006779AC">
        <w:rPr>
          <w:rFonts w:ascii="Times New Roman" w:hAnsi="Times New Roman" w:cs="Times New Roman"/>
          <w:sz w:val="28"/>
          <w:szCs w:val="28"/>
        </w:rPr>
        <w:t>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0" w:name="sub_101146"/>
      <w:bookmarkEnd w:id="149"/>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ООО</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1" w:name="sub_101169"/>
      <w:bookmarkEnd w:id="150"/>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об основных правах, свободах и обязанностях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нина, социальных нормах и правилах межличностных отношений в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нове примеров из литературных произведений, написанных на русском языке; готовность к разнообразной совместной деятельности, стремление к взаим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пониманию и взаимопомощи, активное участие в школьном самоуправлении; готовность к участию в гуманитарной деятельности (помощь людям, ну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дающимся в ней; волонтёрство);</w:t>
      </w:r>
    </w:p>
    <w:p w:rsidR="001B12BD" w:rsidRPr="005D1913" w:rsidRDefault="00F66A7E" w:rsidP="003465EA">
      <w:pPr>
        <w:rPr>
          <w:rFonts w:ascii="Times New Roman" w:hAnsi="Times New Roman" w:cs="Times New Roman"/>
          <w:b/>
          <w:i/>
          <w:sz w:val="28"/>
          <w:szCs w:val="28"/>
        </w:rPr>
      </w:pPr>
      <w:bookmarkStart w:id="152"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ударственного языка Российской Федерации и языка межнационального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 xml:space="preserve">щения народов России, проявление интереса к познанию русского языка, к истории и культуре Российской Федерации, культуре своего края, народов </w:t>
      </w:r>
      <w:r w:rsidR="001B12BD" w:rsidRPr="006779AC">
        <w:rPr>
          <w:rFonts w:ascii="Times New Roman" w:hAnsi="Times New Roman" w:cs="Times New Roman"/>
          <w:sz w:val="28"/>
          <w:szCs w:val="28"/>
        </w:rPr>
        <w:lastRenderedPageBreak/>
        <w:t>России, ценностное отношение к русскому языку, к достижениям своей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3"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моральные ценности и нормы в ситуациях нравстве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вовых норм с учётом осознания последствий поступков; активное неприятие асоциальных поступков, свобода и ответственность личности в условиях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4"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5"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6" w:name="sub_101174"/>
      <w:r w:rsidRPr="005D1913">
        <w:rPr>
          <w:rFonts w:ascii="Times New Roman" w:hAnsi="Times New Roman" w:cs="Times New Roman"/>
          <w:b/>
          <w:i/>
          <w:sz w:val="28"/>
          <w:szCs w:val="28"/>
        </w:rPr>
        <w:lastRenderedPageBreak/>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ках семьи, школы, города, края) технологической и социальной направле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7"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ственных наук для решения задач в области окружающей среды, планиров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поступков и оценки их возможных последствий для окружающей среды, умение точно, логично выражать свою точку зрения на экологические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8" w:name="sub_101176"/>
      <w:r w:rsidRPr="005D1913">
        <w:rPr>
          <w:rFonts w:ascii="Times New Roman" w:hAnsi="Times New Roman" w:cs="Times New Roman"/>
          <w:b/>
          <w:i/>
          <w:sz w:val="28"/>
          <w:szCs w:val="28"/>
        </w:rPr>
        <w:t>8) ценности научного познания: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ставлений об основных закономерностях развития человека, природы 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взаимосвязях человека с природной и социальной средой, закон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мерностях развития языка, овладение языковой и читательской культурой, навыками чтения как средства познания мира, овладение основными нав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9"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потребность во взаимодействии в условиях неопределённости,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крытость опыту и знаниям других, потребность в действии в условиях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определённости, в повышении уровня своей компетентности через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нирование своего развития, умение оперировать основными понятиями,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минами и представлениями в области концепции устойчивого развития, ан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лизировать и выявлять взаимосвязь природы, общества и экономики,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свои действия с учётом влияния на окружающую среду, достижения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дящие изменения и их последствия, опираясь на жизненный, речевой и чит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тельский опыт, воспринимать стрессовую ситуацию как вызов, требующий контрмер; оценивать ситуацию стресса, корректировать принимаемые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и действия; формулировать и оценивать риски и последствия, формир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опыт, уметь находить позитивное в сложившейся ситуации, быть гот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0"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р</w:t>
      </w:r>
      <w:r w:rsidRPr="006779AC">
        <w:rPr>
          <w:rFonts w:ascii="Times New Roman" w:hAnsi="Times New Roman" w:cs="Times New Roman"/>
          <w:b/>
          <w:i/>
          <w:sz w:val="28"/>
          <w:szCs w:val="28"/>
        </w:rPr>
        <w:t>е</w:t>
      </w:r>
      <w:r w:rsidRPr="006779AC">
        <w:rPr>
          <w:rFonts w:ascii="Times New Roman" w:hAnsi="Times New Roman" w:cs="Times New Roman"/>
          <w:b/>
          <w:i/>
          <w:sz w:val="28"/>
          <w:szCs w:val="28"/>
        </w:rPr>
        <w:t xml:space="preserve">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1" w:name="sub_101178"/>
      <w:bookmarkEnd w:id="160"/>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заключений, умозаключений по аналогии, формулировать гипотезы о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ленных критериев.</w:t>
      </w:r>
    </w:p>
    <w:p w:rsidR="001B12BD" w:rsidRPr="005D1913" w:rsidRDefault="001B12BD" w:rsidP="003465EA">
      <w:pPr>
        <w:rPr>
          <w:rFonts w:ascii="Times New Roman" w:hAnsi="Times New Roman" w:cs="Times New Roman"/>
          <w:i/>
          <w:sz w:val="28"/>
          <w:szCs w:val="28"/>
        </w:rPr>
      </w:pPr>
      <w:bookmarkStart w:id="162" w:name="sub_101179"/>
      <w:r w:rsidRPr="005D1913">
        <w:rPr>
          <w:rFonts w:ascii="Times New Roman" w:hAnsi="Times New Roman" w:cs="Times New Roman"/>
          <w:i/>
          <w:sz w:val="28"/>
          <w:szCs w:val="28"/>
        </w:rPr>
        <w:t>У обучающегося будут сформированы следующие базовые исследов</w:t>
      </w:r>
      <w:r w:rsidRPr="005D1913">
        <w:rPr>
          <w:rFonts w:ascii="Times New Roman" w:hAnsi="Times New Roman" w:cs="Times New Roman"/>
          <w:i/>
          <w:sz w:val="28"/>
          <w:szCs w:val="28"/>
        </w:rPr>
        <w:t>а</w:t>
      </w:r>
      <w:r w:rsidRPr="005D1913">
        <w:rPr>
          <w:rFonts w:ascii="Times New Roman" w:hAnsi="Times New Roman" w:cs="Times New Roman"/>
          <w:i/>
          <w:sz w:val="28"/>
          <w:szCs w:val="28"/>
        </w:rPr>
        <w:t xml:space="preserve">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альным и желательным состоянием ситуации, и самостоятельно устанавл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3"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матизации информации из одного или нескольких источников с учётом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(текст, презентация, таблица, схема) и иллюстрировать решаемые задачи несложными схемами, диаграммами, иной графикой и их комбин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оценивать надёжность информации по критериям, предложенным </w:t>
      </w:r>
      <w:r w:rsidR="001B12BD" w:rsidRPr="006779AC">
        <w:rPr>
          <w:rFonts w:ascii="Times New Roman" w:hAnsi="Times New Roman" w:cs="Times New Roman"/>
          <w:sz w:val="28"/>
          <w:szCs w:val="28"/>
        </w:rPr>
        <w:lastRenderedPageBreak/>
        <w:t>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4"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5" w:name="sub_101182"/>
      <w:r w:rsidRPr="005D1913">
        <w:rPr>
          <w:rFonts w:ascii="Times New Roman" w:hAnsi="Times New Roman" w:cs="Times New Roman"/>
          <w:i/>
          <w:sz w:val="28"/>
          <w:szCs w:val="28"/>
        </w:rPr>
        <w:t>У обучающегося будут сформированы следующие умения самоорган</w:t>
      </w:r>
      <w:r w:rsidRPr="005D1913">
        <w:rPr>
          <w:rFonts w:ascii="Times New Roman" w:hAnsi="Times New Roman" w:cs="Times New Roman"/>
          <w:i/>
          <w:sz w:val="28"/>
          <w:szCs w:val="28"/>
        </w:rPr>
        <w:t>и</w:t>
      </w:r>
      <w:r w:rsidRPr="005D1913">
        <w:rPr>
          <w:rFonts w:ascii="Times New Roman" w:hAnsi="Times New Roman" w:cs="Times New Roman"/>
          <w:i/>
          <w:sz w:val="28"/>
          <w:szCs w:val="28"/>
        </w:rPr>
        <w:t xml:space="preserve">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6" w:name="sub_101183"/>
      <w:r w:rsidRPr="00A801BF">
        <w:rPr>
          <w:rFonts w:ascii="Times New Roman" w:hAnsi="Times New Roman" w:cs="Times New Roman"/>
          <w:i/>
          <w:sz w:val="28"/>
          <w:szCs w:val="28"/>
        </w:rPr>
        <w:t>У обучающегося будут сформированы следующие умения сам</w:t>
      </w:r>
      <w:r w:rsidRPr="00A801BF">
        <w:rPr>
          <w:rFonts w:ascii="Times New Roman" w:hAnsi="Times New Roman" w:cs="Times New Roman"/>
          <w:i/>
          <w:sz w:val="28"/>
          <w:szCs w:val="28"/>
        </w:rPr>
        <w:t>о</w:t>
      </w:r>
      <w:r w:rsidRPr="00A801BF">
        <w:rPr>
          <w:rFonts w:ascii="Times New Roman" w:hAnsi="Times New Roman" w:cs="Times New Roman"/>
          <w:i/>
          <w:sz w:val="28"/>
          <w:szCs w:val="28"/>
        </w:rPr>
        <w:t xml:space="preserve">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давать адекватную оценку учебной ситуации и предлагать план её </w:t>
      </w:r>
      <w:r w:rsidR="001B12BD" w:rsidRPr="006779AC">
        <w:rPr>
          <w:rFonts w:ascii="Times New Roman" w:hAnsi="Times New Roman" w:cs="Times New Roman"/>
          <w:sz w:val="28"/>
          <w:szCs w:val="28"/>
        </w:rPr>
        <w:lastRenderedPageBreak/>
        <w:t>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понимать причины коммуникативных неудач и уметь предупреждать их, давать оценку приобретённому речевому опыту и корректировать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7"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8"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9" w:name="sub_101185"/>
      <w:bookmarkEnd w:id="168"/>
      <w:r w:rsidRPr="00A801BF">
        <w:rPr>
          <w:rFonts w:ascii="Times New Roman" w:hAnsi="Times New Roman" w:cs="Times New Roman"/>
          <w:b/>
          <w:sz w:val="28"/>
          <w:szCs w:val="28"/>
        </w:rPr>
        <w:t>Общие сведения о языке</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0" w:name="sub_101186"/>
      <w:r w:rsidRPr="00A801BF">
        <w:rPr>
          <w:rFonts w:ascii="Times New Roman" w:hAnsi="Times New Roman" w:cs="Times New Roman"/>
          <w:b/>
          <w:sz w:val="28"/>
          <w:szCs w:val="28"/>
        </w:rPr>
        <w:t>Язык и речь</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w:t>
      </w:r>
      <w:r w:rsidRPr="006779AC">
        <w:rPr>
          <w:rFonts w:ascii="Times New Roman" w:hAnsi="Times New Roman" w:cs="Times New Roman"/>
          <w:sz w:val="28"/>
          <w:szCs w:val="28"/>
        </w:rPr>
        <w:t>е</w:t>
      </w:r>
      <w:r w:rsidRPr="006779AC">
        <w:rPr>
          <w:rFonts w:ascii="Times New Roman" w:hAnsi="Times New Roman" w:cs="Times New Roman"/>
          <w:sz w:val="28"/>
          <w:szCs w:val="28"/>
        </w:rPr>
        <w:t>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w:t>
      </w:r>
      <w:r w:rsidRPr="006779AC">
        <w:rPr>
          <w:rFonts w:ascii="Times New Roman" w:hAnsi="Times New Roman" w:cs="Times New Roman"/>
          <w:sz w:val="28"/>
          <w:szCs w:val="28"/>
        </w:rPr>
        <w:t>в</w:t>
      </w:r>
      <w:r w:rsidRPr="006779AC">
        <w:rPr>
          <w:rFonts w:ascii="Times New Roman" w:hAnsi="Times New Roman" w:cs="Times New Roman"/>
          <w:sz w:val="28"/>
          <w:szCs w:val="28"/>
        </w:rPr>
        <w:t>ную мысль текста, формулировать вопросы по содержанию текста и отвечать на них, подробно и сжато передавать в письменной форме содержание и</w:t>
      </w:r>
      <w:r w:rsidRPr="006779AC">
        <w:rPr>
          <w:rFonts w:ascii="Times New Roman" w:hAnsi="Times New Roman" w:cs="Times New Roman"/>
          <w:sz w:val="28"/>
          <w:szCs w:val="28"/>
        </w:rPr>
        <w:t>с</w:t>
      </w:r>
      <w:r w:rsidRPr="006779AC">
        <w:rPr>
          <w:rFonts w:ascii="Times New Roman" w:hAnsi="Times New Roman" w:cs="Times New Roman"/>
          <w:sz w:val="28"/>
          <w:szCs w:val="28"/>
        </w:rPr>
        <w:t>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w:t>
      </w:r>
      <w:r w:rsidRPr="006779AC">
        <w:rPr>
          <w:rFonts w:ascii="Times New Roman" w:hAnsi="Times New Roman" w:cs="Times New Roman"/>
          <w:sz w:val="28"/>
          <w:szCs w:val="28"/>
        </w:rPr>
        <w:lastRenderedPageBreak/>
        <w:t>правила речевого этикета.</w:t>
      </w:r>
    </w:p>
    <w:p w:rsidR="001B12BD" w:rsidRPr="00A801BF" w:rsidRDefault="00A801BF" w:rsidP="003465EA">
      <w:pPr>
        <w:rPr>
          <w:rFonts w:ascii="Times New Roman" w:hAnsi="Times New Roman" w:cs="Times New Roman"/>
          <w:b/>
          <w:sz w:val="28"/>
          <w:szCs w:val="28"/>
        </w:rPr>
      </w:pPr>
      <w:bookmarkStart w:id="171" w:name="sub_101187"/>
      <w:r w:rsidRPr="00A801BF">
        <w:rPr>
          <w:rFonts w:ascii="Times New Roman" w:hAnsi="Times New Roman" w:cs="Times New Roman"/>
          <w:b/>
          <w:sz w:val="28"/>
          <w:szCs w:val="28"/>
        </w:rPr>
        <w:t>Текст</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w:t>
      </w:r>
      <w:r w:rsidRPr="006779AC">
        <w:rPr>
          <w:rFonts w:ascii="Times New Roman" w:hAnsi="Times New Roman" w:cs="Times New Roman"/>
          <w:sz w:val="28"/>
          <w:szCs w:val="28"/>
        </w:rPr>
        <w:t>и</w:t>
      </w:r>
      <w:r w:rsidRPr="006779AC">
        <w:rPr>
          <w:rFonts w:ascii="Times New Roman" w:hAnsi="Times New Roman" w:cs="Times New Roman"/>
          <w:sz w:val="28"/>
          <w:szCs w:val="28"/>
        </w:rPr>
        <w:t>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(наличие темы, главной мысли, грамматической связи предложений, цельности и относительной законченности), с точки зрения его принадле</w:t>
      </w:r>
      <w:r w:rsidRPr="006779AC">
        <w:rPr>
          <w:rFonts w:ascii="Times New Roman" w:hAnsi="Times New Roman" w:cs="Times New Roman"/>
          <w:sz w:val="28"/>
          <w:szCs w:val="28"/>
        </w:rPr>
        <w:t>ж</w:t>
      </w:r>
      <w:r w:rsidRPr="006779AC">
        <w:rPr>
          <w:rFonts w:ascii="Times New Roman" w:hAnsi="Times New Roman" w:cs="Times New Roman"/>
          <w:sz w:val="28"/>
          <w:szCs w:val="28"/>
        </w:rPr>
        <w:t>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w:t>
      </w:r>
      <w:r w:rsidRPr="006779AC">
        <w:rPr>
          <w:rFonts w:ascii="Times New Roman" w:hAnsi="Times New Roman" w:cs="Times New Roman"/>
          <w:sz w:val="28"/>
          <w:szCs w:val="28"/>
        </w:rPr>
        <w:t>ь</w:t>
      </w:r>
      <w:r w:rsidRPr="006779AC">
        <w:rPr>
          <w:rFonts w:ascii="Times New Roman" w:hAnsi="Times New Roman" w:cs="Times New Roman"/>
          <w:sz w:val="28"/>
          <w:szCs w:val="28"/>
        </w:rPr>
        <w:t>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w:t>
      </w:r>
      <w:r w:rsidRPr="006779AC">
        <w:rPr>
          <w:rFonts w:ascii="Times New Roman" w:hAnsi="Times New Roman" w:cs="Times New Roman"/>
          <w:sz w:val="28"/>
          <w:szCs w:val="28"/>
        </w:rPr>
        <w:t>е</w:t>
      </w:r>
      <w:r w:rsidRPr="006779AC">
        <w:rPr>
          <w:rFonts w:ascii="Times New Roman" w:hAnsi="Times New Roman" w:cs="Times New Roman"/>
          <w:sz w:val="28"/>
          <w:szCs w:val="28"/>
        </w:rPr>
        <w:t>ния-миниатюры объёмом 3 и более предложений, классные сочинения объ</w:t>
      </w:r>
      <w:r w:rsidRPr="006779AC">
        <w:rPr>
          <w:rFonts w:ascii="Times New Roman" w:hAnsi="Times New Roman" w:cs="Times New Roman"/>
          <w:sz w:val="28"/>
          <w:szCs w:val="28"/>
        </w:rPr>
        <w:t>ё</w:t>
      </w:r>
      <w:r w:rsidRPr="006779AC">
        <w:rPr>
          <w:rFonts w:ascii="Times New Roman" w:hAnsi="Times New Roman" w:cs="Times New Roman"/>
          <w:sz w:val="28"/>
          <w:szCs w:val="28"/>
        </w:rPr>
        <w:t>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w:t>
      </w:r>
      <w:r w:rsidRPr="006779AC">
        <w:rPr>
          <w:rFonts w:ascii="Times New Roman" w:hAnsi="Times New Roman" w:cs="Times New Roman"/>
          <w:sz w:val="28"/>
          <w:szCs w:val="28"/>
        </w:rPr>
        <w:t>о</w:t>
      </w:r>
      <w:r w:rsidRPr="006779AC">
        <w:rPr>
          <w:rFonts w:ascii="Times New Roman" w:hAnsi="Times New Roman" w:cs="Times New Roman"/>
          <w:sz w:val="28"/>
          <w:szCs w:val="28"/>
        </w:rPr>
        <w:t>изведения содержания текста в устной и письменной форме, передавать с</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w:t>
      </w:r>
      <w:r w:rsidRPr="006779AC">
        <w:rPr>
          <w:rFonts w:ascii="Times New Roman" w:hAnsi="Times New Roman" w:cs="Times New Roman"/>
          <w:sz w:val="28"/>
          <w:szCs w:val="28"/>
        </w:rPr>
        <w:t>а</w:t>
      </w:r>
      <w:r w:rsidRPr="006779AC">
        <w:rPr>
          <w:rFonts w:ascii="Times New Roman" w:hAnsi="Times New Roman" w:cs="Times New Roman"/>
          <w:sz w:val="28"/>
          <w:szCs w:val="28"/>
        </w:rPr>
        <w:t>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w:t>
      </w:r>
      <w:r w:rsidRPr="006779AC">
        <w:rPr>
          <w:rFonts w:ascii="Times New Roman" w:hAnsi="Times New Roman" w:cs="Times New Roman"/>
          <w:sz w:val="28"/>
          <w:szCs w:val="28"/>
        </w:rPr>
        <w:t>к</w:t>
      </w:r>
      <w:r w:rsidRPr="006779AC">
        <w:rPr>
          <w:rFonts w:ascii="Times New Roman" w:hAnsi="Times New Roman" w:cs="Times New Roman"/>
          <w:sz w:val="28"/>
          <w:szCs w:val="28"/>
        </w:rPr>
        <w:t>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w:t>
      </w:r>
      <w:r w:rsidRPr="006779AC">
        <w:rPr>
          <w:rFonts w:ascii="Times New Roman" w:hAnsi="Times New Roman" w:cs="Times New Roman"/>
          <w:sz w:val="28"/>
          <w:szCs w:val="28"/>
        </w:rPr>
        <w:t>в</w:t>
      </w:r>
      <w:r w:rsidRPr="006779AC">
        <w:rPr>
          <w:rFonts w:ascii="Times New Roman" w:hAnsi="Times New Roman" w:cs="Times New Roman"/>
          <w:sz w:val="28"/>
          <w:szCs w:val="28"/>
        </w:rPr>
        <w:t>ность).</w:t>
      </w:r>
    </w:p>
    <w:p w:rsidR="001B12BD" w:rsidRPr="00A801BF" w:rsidRDefault="001B12BD" w:rsidP="003465EA">
      <w:pPr>
        <w:rPr>
          <w:rFonts w:ascii="Times New Roman" w:hAnsi="Times New Roman" w:cs="Times New Roman"/>
          <w:b/>
          <w:sz w:val="28"/>
          <w:szCs w:val="28"/>
        </w:rPr>
      </w:pPr>
      <w:bookmarkStart w:id="172"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w:t>
      </w:r>
      <w:r w:rsidRPr="006779AC">
        <w:rPr>
          <w:rFonts w:ascii="Times New Roman" w:hAnsi="Times New Roman" w:cs="Times New Roman"/>
          <w:sz w:val="28"/>
          <w:szCs w:val="28"/>
        </w:rPr>
        <w:t>к</w:t>
      </w:r>
      <w:r w:rsidRPr="006779AC">
        <w:rPr>
          <w:rFonts w:ascii="Times New Roman" w:hAnsi="Times New Roman" w:cs="Times New Roman"/>
          <w:sz w:val="28"/>
          <w:szCs w:val="28"/>
        </w:rPr>
        <w:t>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3" w:name="sub_101189"/>
      <w:r w:rsidRPr="003F7698">
        <w:rPr>
          <w:rFonts w:ascii="Times New Roman" w:hAnsi="Times New Roman" w:cs="Times New Roman"/>
          <w:b/>
          <w:i/>
          <w:sz w:val="28"/>
          <w:szCs w:val="28"/>
        </w:rPr>
        <w:t>Фонетика. Графика. Орфоэпия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4" w:name="sub_101190"/>
      <w:r w:rsidRPr="003F7698">
        <w:rPr>
          <w:rFonts w:ascii="Times New Roman" w:hAnsi="Times New Roman" w:cs="Times New Roman"/>
          <w:b/>
          <w:i/>
          <w:sz w:val="28"/>
          <w:szCs w:val="28"/>
        </w:rPr>
        <w:t>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w:t>
      </w:r>
      <w:r w:rsidRPr="006779AC">
        <w:rPr>
          <w:rFonts w:ascii="Times New Roman" w:hAnsi="Times New Roman" w:cs="Times New Roman"/>
          <w:sz w:val="28"/>
          <w:szCs w:val="28"/>
        </w:rPr>
        <w:t>к</w:t>
      </w:r>
      <w:r w:rsidRPr="006779AC">
        <w:rPr>
          <w:rFonts w:ascii="Times New Roman" w:hAnsi="Times New Roman" w:cs="Times New Roman"/>
          <w:sz w:val="28"/>
          <w:szCs w:val="28"/>
        </w:rPr>
        <w:t>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5" w:name="sub_101191"/>
      <w:r w:rsidRPr="003F7698">
        <w:rPr>
          <w:rFonts w:ascii="Times New Roman" w:hAnsi="Times New Roman" w:cs="Times New Roman"/>
          <w:b/>
          <w:i/>
          <w:sz w:val="28"/>
          <w:szCs w:val="28"/>
        </w:rPr>
        <w:t>Лексикология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w:t>
      </w:r>
      <w:r w:rsidRPr="006779AC">
        <w:rPr>
          <w:rFonts w:ascii="Times New Roman" w:hAnsi="Times New Roman" w:cs="Times New Roman"/>
          <w:sz w:val="28"/>
          <w:szCs w:val="28"/>
        </w:rPr>
        <w:t>я</w:t>
      </w:r>
      <w:r w:rsidRPr="006779AC">
        <w:rPr>
          <w:rFonts w:ascii="Times New Roman" w:hAnsi="Times New Roman" w:cs="Times New Roman"/>
          <w:sz w:val="28"/>
          <w:szCs w:val="28"/>
        </w:rPr>
        <w:t>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6" w:name="sub_101192"/>
      <w:r w:rsidRPr="003F7698">
        <w:rPr>
          <w:rFonts w:ascii="Times New Roman" w:hAnsi="Times New Roman" w:cs="Times New Roman"/>
          <w:b/>
          <w:i/>
          <w:sz w:val="28"/>
          <w:szCs w:val="28"/>
        </w:rPr>
        <w:t>Морфемика.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w:t>
      </w:r>
      <w:r w:rsidRPr="006779AC">
        <w:rPr>
          <w:rFonts w:ascii="Times New Roman" w:hAnsi="Times New Roman" w:cs="Times New Roman"/>
          <w:sz w:val="28"/>
          <w:szCs w:val="28"/>
        </w:rPr>
        <w:t>а</w:t>
      </w:r>
      <w:r w:rsidRPr="006779AC">
        <w:rPr>
          <w:rFonts w:ascii="Times New Roman" w:hAnsi="Times New Roman" w:cs="Times New Roman"/>
          <w:sz w:val="28"/>
          <w:szCs w:val="28"/>
        </w:rPr>
        <w:t>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w:t>
      </w:r>
      <w:r w:rsidRPr="006779AC">
        <w:rPr>
          <w:rFonts w:ascii="Times New Roman" w:hAnsi="Times New Roman" w:cs="Times New Roman"/>
          <w:sz w:val="28"/>
          <w:szCs w:val="28"/>
        </w:rPr>
        <w:t>е</w:t>
      </w:r>
      <w:r w:rsidRPr="006779AC">
        <w:rPr>
          <w:rFonts w:ascii="Times New Roman" w:hAnsi="Times New Roman" w:cs="Times New Roman"/>
          <w:sz w:val="28"/>
          <w:szCs w:val="28"/>
        </w:rPr>
        <w:t>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7"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морфологический анализ имён существительных, частичный </w:t>
      </w:r>
      <w:r w:rsidRPr="006779AC">
        <w:rPr>
          <w:rFonts w:ascii="Times New Roman" w:hAnsi="Times New Roman" w:cs="Times New Roman"/>
          <w:sz w:val="28"/>
          <w:szCs w:val="28"/>
        </w:rPr>
        <w:lastRenderedPageBreak/>
        <w:t>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8" w:name="sub_101194"/>
      <w:r w:rsidRPr="003F7698">
        <w:rPr>
          <w:rFonts w:ascii="Times New Roman" w:hAnsi="Times New Roman" w:cs="Times New Roman"/>
          <w:b/>
          <w:i/>
          <w:sz w:val="28"/>
          <w:szCs w:val="28"/>
        </w:rPr>
        <w:t>Имя существительное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w:t>
      </w:r>
      <w:r w:rsidRPr="006779AC">
        <w:rPr>
          <w:rFonts w:ascii="Times New Roman" w:hAnsi="Times New Roman" w:cs="Times New Roman"/>
          <w:sz w:val="28"/>
          <w:szCs w:val="28"/>
        </w:rPr>
        <w:t>о</w:t>
      </w:r>
      <w:r w:rsidRPr="006779AC">
        <w:rPr>
          <w:rFonts w:ascii="Times New Roman" w:hAnsi="Times New Roman" w:cs="Times New Roman"/>
          <w:sz w:val="28"/>
          <w:szCs w:val="28"/>
        </w:rPr>
        <w:t>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9" w:name="sub_101195"/>
      <w:r w:rsidRPr="003F7698">
        <w:rPr>
          <w:rFonts w:ascii="Times New Roman" w:hAnsi="Times New Roman" w:cs="Times New Roman"/>
          <w:b/>
          <w:i/>
          <w:sz w:val="28"/>
          <w:szCs w:val="28"/>
        </w:rPr>
        <w:t>Имя прилагательное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0" w:name="sub_101196"/>
      <w:r w:rsidRPr="003F7698">
        <w:rPr>
          <w:rFonts w:ascii="Times New Roman" w:hAnsi="Times New Roman" w:cs="Times New Roman"/>
          <w:b/>
          <w:i/>
          <w:sz w:val="28"/>
          <w:szCs w:val="28"/>
        </w:rPr>
        <w:t>Глагол</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и синтаксические функции глагола; объяснять его роль в словосочет</w:t>
      </w:r>
      <w:r w:rsidRPr="006779AC">
        <w:rPr>
          <w:rFonts w:ascii="Times New Roman" w:hAnsi="Times New Roman" w:cs="Times New Roman"/>
          <w:sz w:val="28"/>
          <w:szCs w:val="28"/>
        </w:rPr>
        <w:t>а</w:t>
      </w:r>
      <w:r w:rsidRPr="006779AC">
        <w:rPr>
          <w:rFonts w:ascii="Times New Roman" w:hAnsi="Times New Roman" w:cs="Times New Roman"/>
          <w:sz w:val="28"/>
          <w:szCs w:val="28"/>
        </w:rPr>
        <w:t>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Называть грамматические свойства инфинитива (неопределённой формы) глагола, выделять его основу, выделять основу настоящего (будущего </w:t>
      </w:r>
      <w:r w:rsidRPr="006779AC">
        <w:rPr>
          <w:rFonts w:ascii="Times New Roman" w:hAnsi="Times New Roman" w:cs="Times New Roman"/>
          <w:sz w:val="28"/>
          <w:szCs w:val="28"/>
        </w:rPr>
        <w:lastRenderedPageBreak/>
        <w:t>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w:t>
      </w:r>
      <w:r w:rsidRPr="006779AC">
        <w:rPr>
          <w:rFonts w:ascii="Times New Roman" w:hAnsi="Times New Roman" w:cs="Times New Roman"/>
          <w:sz w:val="28"/>
          <w:szCs w:val="28"/>
        </w:rPr>
        <w:t>с</w:t>
      </w:r>
      <w:r w:rsidRPr="006779AC">
        <w:rPr>
          <w:rFonts w:ascii="Times New Roman" w:hAnsi="Times New Roman" w:cs="Times New Roman"/>
          <w:sz w:val="28"/>
          <w:szCs w:val="28"/>
        </w:rPr>
        <w:t>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1"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(в рамках изученного), применять знания по синтаксису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ции при выполнении языкового анализа различных видов и в речевой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w:t>
      </w:r>
      <w:r w:rsidRPr="006779AC">
        <w:rPr>
          <w:rFonts w:ascii="Times New Roman" w:hAnsi="Times New Roman" w:cs="Times New Roman"/>
          <w:sz w:val="28"/>
          <w:szCs w:val="28"/>
        </w:rPr>
        <w:t>о</w:t>
      </w:r>
      <w:r w:rsidRPr="006779AC">
        <w:rPr>
          <w:rFonts w:ascii="Times New Roman" w:hAnsi="Times New Roman" w:cs="Times New Roman"/>
          <w:sz w:val="28"/>
          <w:szCs w:val="28"/>
        </w:rPr>
        <w:t>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w:t>
      </w:r>
      <w:r w:rsidRPr="006779AC">
        <w:rPr>
          <w:rFonts w:ascii="Times New Roman" w:hAnsi="Times New Roman" w:cs="Times New Roman"/>
          <w:sz w:val="28"/>
          <w:szCs w:val="28"/>
        </w:rPr>
        <w:t>б</w:t>
      </w:r>
      <w:r w:rsidRPr="006779AC">
        <w:rPr>
          <w:rFonts w:ascii="Times New Roman" w:hAnsi="Times New Roman" w:cs="Times New Roman"/>
          <w:sz w:val="28"/>
          <w:szCs w:val="28"/>
        </w:rPr>
        <w:t xml:space="preserve">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w:t>
      </w:r>
      <w:r w:rsidRPr="006779AC">
        <w:rPr>
          <w:rFonts w:ascii="Times New Roman" w:hAnsi="Times New Roman" w:cs="Times New Roman"/>
          <w:sz w:val="28"/>
          <w:szCs w:val="28"/>
        </w:rPr>
        <w:lastRenderedPageBreak/>
        <w:t>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2"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3" w:name="sub_101198"/>
      <w:bookmarkEnd w:id="182"/>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ской Федерации и как языка межнационального общения (в рамках изуче</w:t>
      </w:r>
      <w:r w:rsidRPr="006779AC">
        <w:rPr>
          <w:rFonts w:ascii="Times New Roman" w:hAnsi="Times New Roman" w:cs="Times New Roman"/>
          <w:sz w:val="28"/>
          <w:szCs w:val="28"/>
        </w:rPr>
        <w:t>н</w:t>
      </w:r>
      <w:r w:rsidRPr="006779AC">
        <w:rPr>
          <w:rFonts w:ascii="Times New Roman" w:hAnsi="Times New Roman" w:cs="Times New Roman"/>
          <w:sz w:val="28"/>
          <w:szCs w:val="28"/>
        </w:rPr>
        <w:t>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4" w:name="sub_101199"/>
      <w:r w:rsidRPr="003F7698">
        <w:rPr>
          <w:rFonts w:ascii="Times New Roman" w:hAnsi="Times New Roman" w:cs="Times New Roman"/>
          <w:b/>
          <w:sz w:val="28"/>
          <w:szCs w:val="28"/>
        </w:rPr>
        <w:t>Язык и речь</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w:t>
      </w:r>
      <w:r w:rsidRPr="006779AC">
        <w:rPr>
          <w:rFonts w:ascii="Times New Roman" w:hAnsi="Times New Roman" w:cs="Times New Roman"/>
          <w:sz w:val="28"/>
          <w:szCs w:val="28"/>
        </w:rPr>
        <w:t>о</w:t>
      </w:r>
      <w:r w:rsidRPr="006779AC">
        <w:rPr>
          <w:rFonts w:ascii="Times New Roman" w:hAnsi="Times New Roman" w:cs="Times New Roman"/>
          <w:sz w:val="28"/>
          <w:szCs w:val="28"/>
        </w:rPr>
        <w:t>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w:t>
      </w:r>
      <w:r w:rsidRPr="006779AC">
        <w:rPr>
          <w:rFonts w:ascii="Times New Roman" w:hAnsi="Times New Roman" w:cs="Times New Roman"/>
          <w:sz w:val="28"/>
          <w:szCs w:val="28"/>
        </w:rPr>
        <w:t>в</w:t>
      </w:r>
      <w:r w:rsidRPr="006779AC">
        <w:rPr>
          <w:rFonts w:ascii="Times New Roman" w:hAnsi="Times New Roman" w:cs="Times New Roman"/>
          <w:sz w:val="28"/>
          <w:szCs w:val="28"/>
        </w:rPr>
        <w:t>ную мысль текста, вопросы по содержанию текста и отвечать на них, п</w:t>
      </w:r>
      <w:r w:rsidRPr="006779AC">
        <w:rPr>
          <w:rFonts w:ascii="Times New Roman" w:hAnsi="Times New Roman" w:cs="Times New Roman"/>
          <w:sz w:val="28"/>
          <w:szCs w:val="28"/>
        </w:rPr>
        <w:t>о</w:t>
      </w:r>
      <w:r w:rsidRPr="006779AC">
        <w:rPr>
          <w:rFonts w:ascii="Times New Roman" w:hAnsi="Times New Roman" w:cs="Times New Roman"/>
          <w:sz w:val="28"/>
          <w:szCs w:val="28"/>
        </w:rPr>
        <w:t>дробно и сжато передавать в устной и письменной форме содержание проч</w:t>
      </w:r>
      <w:r w:rsidRPr="006779AC">
        <w:rPr>
          <w:rFonts w:ascii="Times New Roman" w:hAnsi="Times New Roman" w:cs="Times New Roman"/>
          <w:sz w:val="28"/>
          <w:szCs w:val="28"/>
        </w:rPr>
        <w:t>и</w:t>
      </w:r>
      <w:r w:rsidRPr="006779AC">
        <w:rPr>
          <w:rFonts w:ascii="Times New Roman" w:hAnsi="Times New Roman" w:cs="Times New Roman"/>
          <w:sz w:val="28"/>
          <w:szCs w:val="28"/>
        </w:rPr>
        <w:t>танных научно-учебных и художественных текстов различных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w:t>
      </w:r>
      <w:r w:rsidRPr="006779AC">
        <w:rPr>
          <w:rFonts w:ascii="Times New Roman" w:hAnsi="Times New Roman" w:cs="Times New Roman"/>
          <w:sz w:val="28"/>
          <w:szCs w:val="28"/>
        </w:rPr>
        <w:lastRenderedPageBreak/>
        <w:t>словарного диктанта объёмом 20-25 слов, диктанта на основе связного текста объёмом 100-110 слов, составленного с учётом ранее изученных правил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пунктограммы и слова с непроверяемыми написаниями), с</w:t>
      </w:r>
      <w:r w:rsidRPr="006779AC">
        <w:rPr>
          <w:rFonts w:ascii="Times New Roman" w:hAnsi="Times New Roman" w:cs="Times New Roman"/>
          <w:sz w:val="28"/>
          <w:szCs w:val="28"/>
        </w:rPr>
        <w:t>о</w:t>
      </w:r>
      <w:r w:rsidRPr="006779AC">
        <w:rPr>
          <w:rFonts w:ascii="Times New Roman" w:hAnsi="Times New Roman" w:cs="Times New Roman"/>
          <w:sz w:val="28"/>
          <w:szCs w:val="28"/>
        </w:rPr>
        <w:t>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5" w:name="sub_101200"/>
      <w:r w:rsidRPr="003F7698">
        <w:rPr>
          <w:rFonts w:ascii="Times New Roman" w:hAnsi="Times New Roman" w:cs="Times New Roman"/>
          <w:b/>
          <w:sz w:val="28"/>
          <w:szCs w:val="28"/>
        </w:rPr>
        <w:t>Текст</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w:t>
      </w:r>
      <w:r w:rsidRPr="006779AC">
        <w:rPr>
          <w:rFonts w:ascii="Times New Roman" w:hAnsi="Times New Roman" w:cs="Times New Roman"/>
          <w:sz w:val="28"/>
          <w:szCs w:val="28"/>
        </w:rPr>
        <w:t>ш</w:t>
      </w:r>
      <w:r w:rsidRPr="006779AC">
        <w:rPr>
          <w:rFonts w:ascii="Times New Roman" w:hAnsi="Times New Roman" w:cs="Times New Roman"/>
          <w:sz w:val="28"/>
          <w:szCs w:val="28"/>
        </w:rPr>
        <w:t>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w:t>
      </w:r>
      <w:r w:rsidRPr="006779AC">
        <w:rPr>
          <w:rFonts w:ascii="Times New Roman" w:hAnsi="Times New Roman" w:cs="Times New Roman"/>
          <w:sz w:val="28"/>
          <w:szCs w:val="28"/>
        </w:rPr>
        <w:t>т</w:t>
      </w:r>
      <w:r w:rsidRPr="006779AC">
        <w:rPr>
          <w:rFonts w:ascii="Times New Roman" w:hAnsi="Times New Roman" w:cs="Times New Roman"/>
          <w:sz w:val="28"/>
          <w:szCs w:val="28"/>
        </w:rPr>
        <w:t>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6"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w:t>
      </w:r>
      <w:r w:rsidRPr="006779AC">
        <w:rPr>
          <w:rFonts w:ascii="Times New Roman" w:hAnsi="Times New Roman" w:cs="Times New Roman"/>
          <w:sz w:val="28"/>
          <w:szCs w:val="28"/>
        </w:rPr>
        <w:t>ч</w:t>
      </w:r>
      <w:r w:rsidRPr="006779AC">
        <w:rPr>
          <w:rFonts w:ascii="Times New Roman" w:hAnsi="Times New Roman" w:cs="Times New Roman"/>
          <w:sz w:val="28"/>
          <w:szCs w:val="28"/>
        </w:rPr>
        <w:t>ного стиля речи, перечислять требования к составлению словарной статьи и научного сообщения, анализировать тексты разных функциональных разн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7" w:name="sub_101202"/>
      <w:r>
        <w:rPr>
          <w:rFonts w:ascii="Times New Roman" w:hAnsi="Times New Roman" w:cs="Times New Roman"/>
          <w:b/>
          <w:i/>
          <w:sz w:val="28"/>
          <w:szCs w:val="28"/>
        </w:rPr>
        <w:t>Лексикология. Культура речи</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w:t>
      </w:r>
      <w:r w:rsidRPr="006779AC">
        <w:rPr>
          <w:rFonts w:ascii="Times New Roman" w:hAnsi="Times New Roman" w:cs="Times New Roman"/>
          <w:sz w:val="28"/>
          <w:szCs w:val="28"/>
        </w:rPr>
        <w:t>е</w:t>
      </w:r>
      <w:r w:rsidRPr="006779AC">
        <w:rPr>
          <w:rFonts w:ascii="Times New Roman" w:hAnsi="Times New Roman" w:cs="Times New Roman"/>
          <w:sz w:val="28"/>
          <w:szCs w:val="28"/>
        </w:rPr>
        <w:t>употребительные слова и слова ограниченной сферы употребления (диале</w:t>
      </w:r>
      <w:r w:rsidRPr="006779AC">
        <w:rPr>
          <w:rFonts w:ascii="Times New Roman" w:hAnsi="Times New Roman" w:cs="Times New Roman"/>
          <w:sz w:val="28"/>
          <w:szCs w:val="28"/>
        </w:rPr>
        <w:t>к</w:t>
      </w:r>
      <w:r w:rsidRPr="006779AC">
        <w:rPr>
          <w:rFonts w:ascii="Times New Roman" w:hAnsi="Times New Roman" w:cs="Times New Roman"/>
          <w:sz w:val="28"/>
          <w:szCs w:val="28"/>
        </w:rPr>
        <w:t>тизмы, термины, профессионализмы, жаргонизмы), определять стилистич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8"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w:t>
      </w:r>
      <w:r w:rsidRPr="006779AC">
        <w:rPr>
          <w:rFonts w:ascii="Times New Roman" w:hAnsi="Times New Roman" w:cs="Times New Roman"/>
          <w:sz w:val="28"/>
          <w:szCs w:val="28"/>
        </w:rPr>
        <w:t>ь</w:t>
      </w:r>
      <w:r w:rsidRPr="006779AC">
        <w:rPr>
          <w:rFonts w:ascii="Times New Roman" w:hAnsi="Times New Roman" w:cs="Times New Roman"/>
          <w:sz w:val="28"/>
          <w:szCs w:val="28"/>
        </w:rPr>
        <w:t>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w:t>
      </w:r>
      <w:r w:rsidRPr="006779AC">
        <w:rPr>
          <w:rFonts w:ascii="Times New Roman" w:hAnsi="Times New Roman" w:cs="Times New Roman"/>
          <w:sz w:val="28"/>
          <w:szCs w:val="28"/>
        </w:rPr>
        <w:t>а</w:t>
      </w:r>
      <w:r w:rsidRPr="006779AC">
        <w:rPr>
          <w:rFonts w:ascii="Times New Roman" w:hAnsi="Times New Roman" w:cs="Times New Roman"/>
          <w:sz w:val="28"/>
          <w:szCs w:val="28"/>
        </w:rPr>
        <w:t>вать изученные орфограммы; проводить орфографический анализ слов, пр</w:t>
      </w:r>
      <w:r w:rsidRPr="006779AC">
        <w:rPr>
          <w:rFonts w:ascii="Times New Roman" w:hAnsi="Times New Roman" w:cs="Times New Roman"/>
          <w:sz w:val="28"/>
          <w:szCs w:val="28"/>
        </w:rPr>
        <w:t>и</w:t>
      </w:r>
      <w:r w:rsidRPr="006779AC">
        <w:rPr>
          <w:rFonts w:ascii="Times New Roman" w:hAnsi="Times New Roman" w:cs="Times New Roman"/>
          <w:sz w:val="28"/>
          <w:szCs w:val="28"/>
        </w:rPr>
        <w:t>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w:t>
      </w:r>
      <w:r w:rsidRPr="006779AC">
        <w:rPr>
          <w:rFonts w:ascii="Times New Roman" w:hAnsi="Times New Roman" w:cs="Times New Roman"/>
          <w:sz w:val="28"/>
          <w:szCs w:val="28"/>
        </w:rPr>
        <w:t>и</w:t>
      </w:r>
      <w:r w:rsidRPr="006779AC">
        <w:rPr>
          <w:rFonts w:ascii="Times New Roman" w:hAnsi="Times New Roman" w:cs="Times New Roman"/>
          <w:sz w:val="28"/>
          <w:szCs w:val="28"/>
        </w:rPr>
        <w:t>ставках пре- и при-.</w:t>
      </w:r>
    </w:p>
    <w:p w:rsidR="001B12BD" w:rsidRPr="006779AC" w:rsidRDefault="001B12BD" w:rsidP="003465EA">
      <w:pPr>
        <w:rPr>
          <w:rFonts w:ascii="Times New Roman" w:hAnsi="Times New Roman" w:cs="Times New Roman"/>
          <w:b/>
          <w:i/>
          <w:sz w:val="28"/>
          <w:szCs w:val="28"/>
        </w:rPr>
      </w:pPr>
      <w:bookmarkStart w:id="189"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w:t>
      </w:r>
      <w:r w:rsidRPr="006779AC">
        <w:rPr>
          <w:rFonts w:ascii="Times New Roman" w:hAnsi="Times New Roman" w:cs="Times New Roman"/>
          <w:sz w:val="28"/>
          <w:szCs w:val="28"/>
        </w:rPr>
        <w:t>ь</w:t>
      </w:r>
      <w:r w:rsidRPr="006779AC">
        <w:rPr>
          <w:rFonts w:ascii="Times New Roman" w:hAnsi="Times New Roman" w:cs="Times New Roman"/>
          <w:sz w:val="28"/>
          <w:szCs w:val="28"/>
        </w:rPr>
        <w:t>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Различать качественные, относительные и притяжательные имена пр</w:t>
      </w:r>
      <w:r w:rsidRPr="006779AC">
        <w:rPr>
          <w:rFonts w:ascii="Times New Roman" w:hAnsi="Times New Roman" w:cs="Times New Roman"/>
          <w:sz w:val="28"/>
          <w:szCs w:val="28"/>
        </w:rPr>
        <w:t>и</w:t>
      </w:r>
      <w:r w:rsidRPr="006779AC">
        <w:rPr>
          <w:rFonts w:ascii="Times New Roman" w:hAnsi="Times New Roman" w:cs="Times New Roman"/>
          <w:sz w:val="28"/>
          <w:szCs w:val="28"/>
        </w:rPr>
        <w:t>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имени числительного; различать разряды имён числительных по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w:t>
      </w:r>
      <w:r w:rsidRPr="006779AC">
        <w:rPr>
          <w:rFonts w:ascii="Times New Roman" w:hAnsi="Times New Roman" w:cs="Times New Roman"/>
          <w:sz w:val="28"/>
          <w:szCs w:val="28"/>
        </w:rPr>
        <w:t>е</w:t>
      </w:r>
      <w:r w:rsidRPr="006779AC">
        <w:rPr>
          <w:rFonts w:ascii="Times New Roman" w:hAnsi="Times New Roman" w:cs="Times New Roman"/>
          <w:sz w:val="28"/>
          <w:szCs w:val="28"/>
        </w:rPr>
        <w:t>ния, словообразования и синтаксических функций числительных; характер</w:t>
      </w:r>
      <w:r w:rsidRPr="006779AC">
        <w:rPr>
          <w:rFonts w:ascii="Times New Roman" w:hAnsi="Times New Roman" w:cs="Times New Roman"/>
          <w:sz w:val="28"/>
          <w:szCs w:val="28"/>
        </w:rPr>
        <w:t>и</w:t>
      </w:r>
      <w:r w:rsidRPr="006779AC">
        <w:rPr>
          <w:rFonts w:ascii="Times New Roman" w:hAnsi="Times New Roman" w:cs="Times New Roman"/>
          <w:sz w:val="28"/>
          <w:szCs w:val="28"/>
        </w:rPr>
        <w:t>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различать разряды местоимений, уметь склонять местоимения; характ</w:t>
      </w:r>
      <w:r w:rsidRPr="006779AC">
        <w:rPr>
          <w:rFonts w:ascii="Times New Roman" w:hAnsi="Times New Roman" w:cs="Times New Roman"/>
          <w:sz w:val="28"/>
          <w:szCs w:val="28"/>
        </w:rPr>
        <w:t>е</w:t>
      </w:r>
      <w:r w:rsidRPr="006779AC">
        <w:rPr>
          <w:rFonts w:ascii="Times New Roman" w:hAnsi="Times New Roman" w:cs="Times New Roman"/>
          <w:sz w:val="28"/>
          <w:szCs w:val="28"/>
        </w:rPr>
        <w:t>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w:t>
      </w:r>
      <w:r w:rsidRPr="006779AC">
        <w:rPr>
          <w:rFonts w:ascii="Times New Roman" w:hAnsi="Times New Roman" w:cs="Times New Roman"/>
          <w:sz w:val="28"/>
          <w:szCs w:val="28"/>
        </w:rPr>
        <w:t>о</w:t>
      </w:r>
      <w:r w:rsidRPr="006779AC">
        <w:rPr>
          <w:rFonts w:ascii="Times New Roman" w:hAnsi="Times New Roman" w:cs="Times New Roman"/>
          <w:sz w:val="28"/>
          <w:szCs w:val="28"/>
        </w:rPr>
        <w:t>сти); соблюдать нормы правописания местоимений с не и ни, слитного,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w:t>
      </w:r>
      <w:r w:rsidRPr="006779AC">
        <w:rPr>
          <w:rFonts w:ascii="Times New Roman" w:hAnsi="Times New Roman" w:cs="Times New Roman"/>
          <w:sz w:val="28"/>
          <w:szCs w:val="28"/>
        </w:rPr>
        <w:t>а</w:t>
      </w:r>
      <w:r w:rsidRPr="006779AC">
        <w:rPr>
          <w:rFonts w:ascii="Times New Roman" w:hAnsi="Times New Roman" w:cs="Times New Roman"/>
          <w:sz w:val="28"/>
          <w:szCs w:val="28"/>
        </w:rPr>
        <w:t>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w:t>
      </w:r>
      <w:r w:rsidRPr="006779AC">
        <w:rPr>
          <w:rFonts w:ascii="Times New Roman" w:hAnsi="Times New Roman" w:cs="Times New Roman"/>
          <w:sz w:val="28"/>
          <w:szCs w:val="28"/>
        </w:rPr>
        <w:t>с</w:t>
      </w:r>
      <w:r w:rsidRPr="006779AC">
        <w:rPr>
          <w:rFonts w:ascii="Times New Roman" w:hAnsi="Times New Roman" w:cs="Times New Roman"/>
          <w:sz w:val="28"/>
          <w:szCs w:val="28"/>
        </w:rPr>
        <w:t>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1" w:name="sub_101205"/>
      <w:bookmarkEnd w:id="190"/>
      <w:r w:rsidRPr="003F7698">
        <w:rPr>
          <w:rFonts w:ascii="Times New Roman" w:hAnsi="Times New Roman" w:cs="Times New Roman"/>
          <w:b/>
          <w:sz w:val="28"/>
          <w:szCs w:val="28"/>
        </w:rPr>
        <w:t>Общие сведения о языке</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2" w:name="sub_101206"/>
      <w:r w:rsidRPr="003F7698">
        <w:rPr>
          <w:rFonts w:ascii="Times New Roman" w:hAnsi="Times New Roman" w:cs="Times New Roman"/>
          <w:b/>
          <w:sz w:val="28"/>
          <w:szCs w:val="28"/>
        </w:rPr>
        <w:t>Язык и речь</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но-учебной, художественной и научно-популярной литературы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w:t>
      </w:r>
      <w:r w:rsidRPr="006779AC">
        <w:rPr>
          <w:rFonts w:ascii="Times New Roman" w:hAnsi="Times New Roman" w:cs="Times New Roman"/>
          <w:sz w:val="28"/>
          <w:szCs w:val="28"/>
        </w:rPr>
        <w:t>и</w:t>
      </w:r>
      <w:r w:rsidRPr="006779AC">
        <w:rPr>
          <w:rFonts w:ascii="Times New Roman" w:hAnsi="Times New Roman" w:cs="Times New Roman"/>
          <w:sz w:val="28"/>
          <w:szCs w:val="28"/>
        </w:rPr>
        <w:t>тельное, детальное) публицистических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танных публицистич</w:t>
      </w:r>
      <w:r w:rsidR="0032333E" w:rsidRPr="006779AC">
        <w:rPr>
          <w:rFonts w:ascii="Times New Roman" w:hAnsi="Times New Roman" w:cs="Times New Roman"/>
          <w:sz w:val="28"/>
          <w:szCs w:val="28"/>
        </w:rPr>
        <w:t>е</w:t>
      </w:r>
      <w:r w:rsidR="0032333E" w:rsidRPr="006779AC">
        <w:rPr>
          <w:rFonts w:ascii="Times New Roman" w:hAnsi="Times New Roman" w:cs="Times New Roman"/>
          <w:sz w:val="28"/>
          <w:szCs w:val="28"/>
        </w:rPr>
        <w:t xml:space="preserve">ских текстов (рассуждение-доказательство, </w:t>
      </w:r>
      <w:r w:rsidRPr="006779AC">
        <w:rPr>
          <w:rFonts w:ascii="Times New Roman" w:hAnsi="Times New Roman" w:cs="Times New Roman"/>
          <w:sz w:val="28"/>
          <w:szCs w:val="28"/>
        </w:rPr>
        <w:t>рассуждение-объяснение,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w:t>
      </w:r>
      <w:r w:rsidRPr="006779AC">
        <w:rPr>
          <w:rFonts w:ascii="Times New Roman" w:hAnsi="Times New Roman" w:cs="Times New Roman"/>
          <w:sz w:val="28"/>
          <w:szCs w:val="28"/>
        </w:rPr>
        <w:t>а</w:t>
      </w:r>
      <w:r w:rsidRPr="006779AC">
        <w:rPr>
          <w:rFonts w:ascii="Times New Roman" w:hAnsi="Times New Roman" w:cs="Times New Roman"/>
          <w:sz w:val="28"/>
          <w:szCs w:val="28"/>
        </w:rPr>
        <w:t>вать в устной и письменной форме содержание прослушанных публицист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w:t>
      </w:r>
      <w:r w:rsidRPr="006779AC">
        <w:rPr>
          <w:rFonts w:ascii="Times New Roman" w:hAnsi="Times New Roman" w:cs="Times New Roman"/>
          <w:sz w:val="28"/>
          <w:szCs w:val="28"/>
        </w:rPr>
        <w:t>о</w:t>
      </w:r>
      <w:r w:rsidRPr="006779AC">
        <w:rPr>
          <w:rFonts w:ascii="Times New Roman" w:hAnsi="Times New Roman" w:cs="Times New Roman"/>
          <w:sz w:val="28"/>
          <w:szCs w:val="28"/>
        </w:rPr>
        <w:t>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3" w:name="sub_101207"/>
      <w:r w:rsidRPr="003F7698">
        <w:rPr>
          <w:rFonts w:ascii="Times New Roman" w:hAnsi="Times New Roman" w:cs="Times New Roman"/>
          <w:b/>
          <w:sz w:val="28"/>
          <w:szCs w:val="28"/>
        </w:rPr>
        <w:lastRenderedPageBreak/>
        <w:t>Текст</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выявлять его структуру, особенности абзацного членения, языковые средства выразительности в тексте: фонетические (звукопись), словообраз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w:t>
      </w:r>
      <w:r w:rsidRPr="006779AC">
        <w:rPr>
          <w:rFonts w:ascii="Times New Roman" w:hAnsi="Times New Roman" w:cs="Times New Roman"/>
          <w:sz w:val="28"/>
          <w:szCs w:val="28"/>
        </w:rPr>
        <w:t>с</w:t>
      </w:r>
      <w:r w:rsidRPr="006779AC">
        <w:rPr>
          <w:rFonts w:ascii="Times New Roman" w:hAnsi="Times New Roman" w:cs="Times New Roman"/>
          <w:sz w:val="28"/>
          <w:szCs w:val="28"/>
        </w:rPr>
        <w:t>ный) с целью дальнейшего воспроизведения содержания текста в устной и письменной форме, выделять главную и второстепенную информацию в те</w:t>
      </w:r>
      <w:r w:rsidRPr="006779AC">
        <w:rPr>
          <w:rFonts w:ascii="Times New Roman" w:hAnsi="Times New Roman" w:cs="Times New Roman"/>
          <w:sz w:val="28"/>
          <w:szCs w:val="28"/>
        </w:rPr>
        <w:t>к</w:t>
      </w:r>
      <w:r w:rsidRPr="006779AC">
        <w:rPr>
          <w:rFonts w:ascii="Times New Roman" w:hAnsi="Times New Roman" w:cs="Times New Roman"/>
          <w:sz w:val="28"/>
          <w:szCs w:val="28"/>
        </w:rPr>
        <w:t>сте, передавать содержание текста с изменением лица рассказчика, испол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w:t>
      </w:r>
      <w:r w:rsidRPr="006779AC">
        <w:rPr>
          <w:rFonts w:ascii="Times New Roman" w:hAnsi="Times New Roman" w:cs="Times New Roman"/>
          <w:sz w:val="28"/>
          <w:szCs w:val="28"/>
        </w:rPr>
        <w:t>е</w:t>
      </w:r>
      <w:r w:rsidRPr="006779AC">
        <w:rPr>
          <w:rFonts w:ascii="Times New Roman" w:hAnsi="Times New Roman" w:cs="Times New Roman"/>
          <w:sz w:val="28"/>
          <w:szCs w:val="28"/>
        </w:rPr>
        <w:t>ратурного языка.</w:t>
      </w:r>
    </w:p>
    <w:p w:rsidR="001B12BD" w:rsidRPr="003F7698" w:rsidRDefault="001B12BD" w:rsidP="003465EA">
      <w:pPr>
        <w:rPr>
          <w:rFonts w:ascii="Times New Roman" w:hAnsi="Times New Roman" w:cs="Times New Roman"/>
          <w:b/>
          <w:sz w:val="28"/>
          <w:szCs w:val="28"/>
        </w:rPr>
      </w:pPr>
      <w:bookmarkStart w:id="194"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w:t>
      </w:r>
      <w:r w:rsidRPr="006779AC">
        <w:rPr>
          <w:rFonts w:ascii="Times New Roman" w:hAnsi="Times New Roman" w:cs="Times New Roman"/>
          <w:sz w:val="28"/>
          <w:szCs w:val="28"/>
        </w:rPr>
        <w:t>н</w:t>
      </w:r>
      <w:r w:rsidRPr="006779AC">
        <w:rPr>
          <w:rFonts w:ascii="Times New Roman" w:hAnsi="Times New Roman" w:cs="Times New Roman"/>
          <w:sz w:val="28"/>
          <w:szCs w:val="28"/>
        </w:rPr>
        <w:t>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Применять знания о функциональных разновидностях языка при в</w:t>
      </w:r>
      <w:r w:rsidRPr="006779AC">
        <w:rPr>
          <w:rFonts w:ascii="Times New Roman" w:hAnsi="Times New Roman" w:cs="Times New Roman"/>
          <w:sz w:val="28"/>
          <w:szCs w:val="28"/>
        </w:rPr>
        <w:t>ы</w:t>
      </w:r>
      <w:r w:rsidRPr="006779AC">
        <w:rPr>
          <w:rFonts w:ascii="Times New Roman" w:hAnsi="Times New Roman" w:cs="Times New Roman"/>
          <w:sz w:val="28"/>
          <w:szCs w:val="28"/>
        </w:rPr>
        <w:t>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5" w:name="sub_101209"/>
      <w:r w:rsidRPr="003F7698">
        <w:rPr>
          <w:rFonts w:ascii="Times New Roman" w:hAnsi="Times New Roman" w:cs="Times New Roman"/>
          <w:b/>
          <w:sz w:val="28"/>
          <w:szCs w:val="28"/>
        </w:rPr>
        <w:t>Система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w:t>
      </w:r>
      <w:r w:rsidRPr="006779AC">
        <w:rPr>
          <w:rFonts w:ascii="Times New Roman" w:hAnsi="Times New Roman" w:cs="Times New Roman"/>
          <w:sz w:val="28"/>
          <w:szCs w:val="28"/>
        </w:rPr>
        <w:t>о</w:t>
      </w:r>
      <w:r w:rsidRPr="006779AC">
        <w:rPr>
          <w:rFonts w:ascii="Times New Roman" w:hAnsi="Times New Roman" w:cs="Times New Roman"/>
          <w:sz w:val="28"/>
          <w:szCs w:val="28"/>
        </w:rPr>
        <w:t>исхождения, активного и пассивного запаса и стилистической окраски; пр</w:t>
      </w:r>
      <w:r w:rsidRPr="006779AC">
        <w:rPr>
          <w:rFonts w:ascii="Times New Roman" w:hAnsi="Times New Roman" w:cs="Times New Roman"/>
          <w:sz w:val="28"/>
          <w:szCs w:val="28"/>
        </w:rPr>
        <w:t>о</w:t>
      </w:r>
      <w:r w:rsidRPr="006779AC">
        <w:rPr>
          <w:rFonts w:ascii="Times New Roman" w:hAnsi="Times New Roman" w:cs="Times New Roman"/>
          <w:sz w:val="28"/>
          <w:szCs w:val="28"/>
        </w:rPr>
        <w:t>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w:t>
      </w:r>
      <w:r w:rsidRPr="006779AC">
        <w:rPr>
          <w:rFonts w:ascii="Times New Roman" w:hAnsi="Times New Roman" w:cs="Times New Roman"/>
          <w:sz w:val="28"/>
          <w:szCs w:val="28"/>
        </w:rPr>
        <w:t>е</w:t>
      </w:r>
      <w:r w:rsidRPr="006779AC">
        <w:rPr>
          <w:rFonts w:ascii="Times New Roman" w:hAnsi="Times New Roman" w:cs="Times New Roman"/>
          <w:sz w:val="28"/>
          <w:szCs w:val="28"/>
        </w:rPr>
        <w:t>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w:t>
      </w:r>
      <w:r w:rsidRPr="006779AC">
        <w:rPr>
          <w:rFonts w:ascii="Times New Roman" w:hAnsi="Times New Roman" w:cs="Times New Roman"/>
          <w:sz w:val="28"/>
          <w:szCs w:val="28"/>
        </w:rPr>
        <w:t>к</w:t>
      </w:r>
      <w:r w:rsidRPr="006779AC">
        <w:rPr>
          <w:rFonts w:ascii="Times New Roman" w:hAnsi="Times New Roman" w:cs="Times New Roman"/>
          <w:sz w:val="28"/>
          <w:szCs w:val="28"/>
        </w:rPr>
        <w:t>тике.</w:t>
      </w:r>
    </w:p>
    <w:p w:rsidR="001B12BD" w:rsidRPr="006779AC" w:rsidRDefault="003F7698" w:rsidP="003465EA">
      <w:pPr>
        <w:rPr>
          <w:rFonts w:ascii="Times New Roman" w:hAnsi="Times New Roman" w:cs="Times New Roman"/>
          <w:b/>
          <w:i/>
          <w:sz w:val="28"/>
          <w:szCs w:val="28"/>
        </w:rPr>
      </w:pPr>
      <w:bookmarkStart w:id="196" w:name="sub_101210"/>
      <w:r>
        <w:rPr>
          <w:rFonts w:ascii="Times New Roman" w:hAnsi="Times New Roman" w:cs="Times New Roman"/>
          <w:b/>
          <w:i/>
          <w:sz w:val="28"/>
          <w:szCs w:val="28"/>
        </w:rPr>
        <w:t>Морфология. Культура речи</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7" w:name="sub_101211"/>
      <w:r>
        <w:rPr>
          <w:rFonts w:ascii="Times New Roman" w:hAnsi="Times New Roman" w:cs="Times New Roman"/>
          <w:b/>
          <w:i/>
          <w:sz w:val="28"/>
          <w:szCs w:val="28"/>
        </w:rPr>
        <w:t>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w:t>
      </w:r>
      <w:r w:rsidRPr="006779AC">
        <w:rPr>
          <w:rFonts w:ascii="Times New Roman" w:hAnsi="Times New Roman" w:cs="Times New Roman"/>
          <w:sz w:val="28"/>
          <w:szCs w:val="28"/>
        </w:rPr>
        <w:t>а</w:t>
      </w:r>
      <w:r w:rsidRPr="006779AC">
        <w:rPr>
          <w:rFonts w:ascii="Times New Roman" w:hAnsi="Times New Roman" w:cs="Times New Roman"/>
          <w:sz w:val="28"/>
          <w:szCs w:val="28"/>
        </w:rPr>
        <w:t>стия и имена прилагательные (висящий - висячий, горящий - горячий), пр</w:t>
      </w:r>
      <w:r w:rsidRPr="006779AC">
        <w:rPr>
          <w:rFonts w:ascii="Times New Roman" w:hAnsi="Times New Roman" w:cs="Times New Roman"/>
          <w:sz w:val="28"/>
          <w:szCs w:val="28"/>
        </w:rPr>
        <w:t>а</w:t>
      </w:r>
      <w:r w:rsidRPr="006779AC">
        <w:rPr>
          <w:rFonts w:ascii="Times New Roman" w:hAnsi="Times New Roman" w:cs="Times New Roman"/>
          <w:sz w:val="28"/>
          <w:szCs w:val="28"/>
        </w:rPr>
        <w:t>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ставить ударение в некоторых формах причастий, применять </w:t>
      </w:r>
      <w:r w:rsidRPr="006779AC">
        <w:rPr>
          <w:rFonts w:ascii="Times New Roman" w:hAnsi="Times New Roman" w:cs="Times New Roman"/>
          <w:sz w:val="28"/>
          <w:szCs w:val="28"/>
        </w:rPr>
        <w:lastRenderedPageBreak/>
        <w:t>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w:t>
      </w:r>
      <w:r w:rsidRPr="006779AC">
        <w:rPr>
          <w:rFonts w:ascii="Times New Roman" w:hAnsi="Times New Roman" w:cs="Times New Roman"/>
          <w:sz w:val="28"/>
          <w:szCs w:val="28"/>
        </w:rPr>
        <w:t>т</w:t>
      </w:r>
      <w:r w:rsidRPr="006779AC">
        <w:rPr>
          <w:rFonts w:ascii="Times New Roman" w:hAnsi="Times New Roman" w:cs="Times New Roman"/>
          <w:sz w:val="28"/>
          <w:szCs w:val="28"/>
        </w:rPr>
        <w:t>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w:t>
      </w:r>
      <w:r w:rsidRPr="006779AC">
        <w:rPr>
          <w:rFonts w:ascii="Times New Roman" w:hAnsi="Times New Roman" w:cs="Times New Roman"/>
          <w:sz w:val="28"/>
          <w:szCs w:val="28"/>
        </w:rPr>
        <w:t>о</w:t>
      </w:r>
      <w:r w:rsidRPr="006779AC">
        <w:rPr>
          <w:rFonts w:ascii="Times New Roman" w:hAnsi="Times New Roman" w:cs="Times New Roman"/>
          <w:sz w:val="28"/>
          <w:szCs w:val="28"/>
        </w:rPr>
        <w:t>ротом.</w:t>
      </w:r>
    </w:p>
    <w:p w:rsidR="001B12BD" w:rsidRPr="006779AC" w:rsidRDefault="003F7698" w:rsidP="003465EA">
      <w:pPr>
        <w:rPr>
          <w:rFonts w:ascii="Times New Roman" w:hAnsi="Times New Roman" w:cs="Times New Roman"/>
          <w:b/>
          <w:i/>
          <w:sz w:val="28"/>
          <w:szCs w:val="28"/>
        </w:rPr>
      </w:pPr>
      <w:bookmarkStart w:id="198" w:name="sub_101212"/>
      <w:r>
        <w:rPr>
          <w:rFonts w:ascii="Times New Roman" w:hAnsi="Times New Roman" w:cs="Times New Roman"/>
          <w:b/>
          <w:i/>
          <w:sz w:val="28"/>
          <w:szCs w:val="28"/>
        </w:rPr>
        <w:t>Деепричастие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w:t>
      </w:r>
      <w:r w:rsidRPr="006779AC">
        <w:rPr>
          <w:rFonts w:ascii="Times New Roman" w:hAnsi="Times New Roman" w:cs="Times New Roman"/>
          <w:sz w:val="28"/>
          <w:szCs w:val="28"/>
        </w:rPr>
        <w:t>е</w:t>
      </w:r>
      <w:r w:rsidRPr="006779AC">
        <w:rPr>
          <w:rFonts w:ascii="Times New Roman" w:hAnsi="Times New Roman" w:cs="Times New Roman"/>
          <w:sz w:val="28"/>
          <w:szCs w:val="28"/>
        </w:rPr>
        <w:t>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w:t>
      </w:r>
      <w:r w:rsidRPr="006779AC">
        <w:rPr>
          <w:rFonts w:ascii="Times New Roman" w:hAnsi="Times New Roman" w:cs="Times New Roman"/>
          <w:sz w:val="28"/>
          <w:szCs w:val="28"/>
        </w:rPr>
        <w:t>е</w:t>
      </w:r>
      <w:r w:rsidRPr="006779AC">
        <w:rPr>
          <w:rFonts w:ascii="Times New Roman" w:hAnsi="Times New Roman" w:cs="Times New Roman"/>
          <w:sz w:val="28"/>
          <w:szCs w:val="28"/>
        </w:rPr>
        <w:t>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9" w:name="sub_101213"/>
      <w:r>
        <w:rPr>
          <w:rFonts w:ascii="Times New Roman" w:hAnsi="Times New Roman" w:cs="Times New Roman"/>
          <w:b/>
          <w:i/>
          <w:sz w:val="28"/>
          <w:szCs w:val="28"/>
        </w:rPr>
        <w:t>Наречие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w:t>
      </w:r>
      <w:r w:rsidRPr="006779AC">
        <w:rPr>
          <w:rFonts w:ascii="Times New Roman" w:hAnsi="Times New Roman" w:cs="Times New Roman"/>
          <w:sz w:val="28"/>
          <w:szCs w:val="28"/>
        </w:rPr>
        <w:t>е</w:t>
      </w:r>
      <w:r w:rsidRPr="006779AC">
        <w:rPr>
          <w:rFonts w:ascii="Times New Roman" w:hAnsi="Times New Roman" w:cs="Times New Roman"/>
          <w:sz w:val="28"/>
          <w:szCs w:val="28"/>
        </w:rPr>
        <w:t>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0" w:name="sub_101214"/>
      <w:r>
        <w:rPr>
          <w:rFonts w:ascii="Times New Roman" w:hAnsi="Times New Roman" w:cs="Times New Roman"/>
          <w:b/>
          <w:i/>
          <w:sz w:val="28"/>
          <w:szCs w:val="28"/>
        </w:rPr>
        <w:t>Слова категории состояния</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Определять общее грамматическое значение, морфологические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слов категории состояния, характеризовать их синтаксическую фун</w:t>
      </w:r>
      <w:r w:rsidRPr="006779AC">
        <w:rPr>
          <w:rFonts w:ascii="Times New Roman" w:hAnsi="Times New Roman" w:cs="Times New Roman"/>
          <w:sz w:val="28"/>
          <w:szCs w:val="28"/>
        </w:rPr>
        <w:t>к</w:t>
      </w:r>
      <w:r w:rsidRPr="006779AC">
        <w:rPr>
          <w:rFonts w:ascii="Times New Roman" w:hAnsi="Times New Roman" w:cs="Times New Roman"/>
          <w:sz w:val="28"/>
          <w:szCs w:val="28"/>
        </w:rPr>
        <w:t>цию и роль в речи.</w:t>
      </w:r>
    </w:p>
    <w:p w:rsidR="001B12BD" w:rsidRPr="006779AC" w:rsidRDefault="003F7698" w:rsidP="003465EA">
      <w:pPr>
        <w:rPr>
          <w:rFonts w:ascii="Times New Roman" w:hAnsi="Times New Roman" w:cs="Times New Roman"/>
          <w:b/>
          <w:i/>
          <w:sz w:val="28"/>
          <w:szCs w:val="28"/>
        </w:rPr>
      </w:pPr>
      <w:bookmarkStart w:id="201" w:name="sub_101215"/>
      <w:r>
        <w:rPr>
          <w:rFonts w:ascii="Times New Roman" w:hAnsi="Times New Roman" w:cs="Times New Roman"/>
          <w:b/>
          <w:i/>
          <w:sz w:val="28"/>
          <w:szCs w:val="28"/>
        </w:rPr>
        <w:t>Служебные части речи</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2" w:name="sub_101216"/>
      <w:r>
        <w:rPr>
          <w:rFonts w:ascii="Times New Roman" w:hAnsi="Times New Roman" w:cs="Times New Roman"/>
          <w:b/>
          <w:i/>
          <w:sz w:val="28"/>
          <w:szCs w:val="28"/>
        </w:rPr>
        <w:t>Предлог</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3" w:name="sub_101217"/>
      <w:r>
        <w:rPr>
          <w:rFonts w:ascii="Times New Roman" w:hAnsi="Times New Roman" w:cs="Times New Roman"/>
          <w:b/>
          <w:i/>
          <w:sz w:val="28"/>
          <w:szCs w:val="28"/>
        </w:rPr>
        <w:t>Союз</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4" w:name="sub_101218"/>
      <w:r>
        <w:rPr>
          <w:rFonts w:ascii="Times New Roman" w:hAnsi="Times New Roman" w:cs="Times New Roman"/>
          <w:b/>
          <w:i/>
          <w:sz w:val="28"/>
          <w:szCs w:val="28"/>
        </w:rPr>
        <w:t>Частица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w:t>
      </w:r>
      <w:r w:rsidRPr="006779AC">
        <w:rPr>
          <w:rFonts w:ascii="Times New Roman" w:hAnsi="Times New Roman" w:cs="Times New Roman"/>
          <w:sz w:val="28"/>
          <w:szCs w:val="28"/>
        </w:rPr>
        <w:t>и</w:t>
      </w:r>
      <w:r w:rsidRPr="006779AC">
        <w:rPr>
          <w:rFonts w:ascii="Times New Roman" w:hAnsi="Times New Roman" w:cs="Times New Roman"/>
          <w:sz w:val="28"/>
          <w:szCs w:val="28"/>
        </w:rPr>
        <w:t>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5"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w:t>
      </w:r>
      <w:r w:rsidRPr="006779AC">
        <w:rPr>
          <w:rFonts w:ascii="Times New Roman" w:hAnsi="Times New Roman" w:cs="Times New Roman"/>
          <w:sz w:val="28"/>
          <w:szCs w:val="28"/>
        </w:rPr>
        <w:t>ж</w:t>
      </w:r>
      <w:r w:rsidRPr="006779AC">
        <w:rPr>
          <w:rFonts w:ascii="Times New Roman" w:hAnsi="Times New Roman" w:cs="Times New Roman"/>
          <w:sz w:val="28"/>
          <w:szCs w:val="28"/>
        </w:rPr>
        <w:t>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6"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7" w:name="sub_101152"/>
      <w:bookmarkEnd w:id="206"/>
      <w:r w:rsidRPr="00E06FA2">
        <w:rPr>
          <w:rFonts w:ascii="Times New Roman" w:hAnsi="Times New Roman" w:cs="Times New Roman"/>
          <w:b/>
          <w:sz w:val="28"/>
          <w:szCs w:val="28"/>
        </w:rPr>
        <w:t>Общие сведения о языке</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8" w:name="sub_101153"/>
      <w:r w:rsidRPr="00E06FA2">
        <w:rPr>
          <w:rFonts w:ascii="Times New Roman" w:hAnsi="Times New Roman" w:cs="Times New Roman"/>
          <w:b/>
          <w:sz w:val="28"/>
          <w:szCs w:val="28"/>
        </w:rPr>
        <w:t>Язык и речь</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w:t>
      </w:r>
      <w:r w:rsidRPr="006779AC">
        <w:rPr>
          <w:rFonts w:ascii="Times New Roman" w:hAnsi="Times New Roman" w:cs="Times New Roman"/>
          <w:sz w:val="28"/>
          <w:szCs w:val="28"/>
        </w:rPr>
        <w:t>о</w:t>
      </w:r>
      <w:r w:rsidRPr="006779AC">
        <w:rPr>
          <w:rFonts w:ascii="Times New Roman" w:hAnsi="Times New Roman" w:cs="Times New Roman"/>
          <w:sz w:val="28"/>
          <w:szCs w:val="28"/>
        </w:rPr>
        <w:t>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но-смысловых типов речи объёмом не менее 280 слов: подробно, сжато и выборочно передавать в устной и письменной форме содержание просл</w:t>
      </w:r>
      <w:r w:rsidRPr="006779AC">
        <w:rPr>
          <w:rFonts w:ascii="Times New Roman" w:hAnsi="Times New Roman" w:cs="Times New Roman"/>
          <w:sz w:val="28"/>
          <w:szCs w:val="28"/>
        </w:rPr>
        <w:t>у</w:t>
      </w:r>
      <w:r w:rsidRPr="006779AC">
        <w:rPr>
          <w:rFonts w:ascii="Times New Roman" w:hAnsi="Times New Roman" w:cs="Times New Roman"/>
          <w:sz w:val="28"/>
          <w:szCs w:val="28"/>
        </w:rPr>
        <w:t>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нимать особенности использования мимики и жестов в разговорной речи, </w:t>
      </w:r>
      <w:r w:rsidRPr="006779AC">
        <w:rPr>
          <w:rFonts w:ascii="Times New Roman" w:hAnsi="Times New Roman" w:cs="Times New Roman"/>
          <w:sz w:val="28"/>
          <w:szCs w:val="28"/>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9" w:name="sub_101154"/>
      <w:r w:rsidRPr="00E06FA2">
        <w:rPr>
          <w:rFonts w:ascii="Times New Roman" w:hAnsi="Times New Roman" w:cs="Times New Roman"/>
          <w:b/>
          <w:sz w:val="28"/>
          <w:szCs w:val="28"/>
        </w:rPr>
        <w:t>Текст</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w:t>
      </w:r>
      <w:r w:rsidRPr="006779AC">
        <w:rPr>
          <w:rFonts w:ascii="Times New Roman" w:hAnsi="Times New Roman" w:cs="Times New Roman"/>
          <w:sz w:val="28"/>
          <w:szCs w:val="28"/>
        </w:rPr>
        <w:t>д</w:t>
      </w:r>
      <w:r w:rsidRPr="006779AC">
        <w:rPr>
          <w:rFonts w:ascii="Times New Roman" w:hAnsi="Times New Roman" w:cs="Times New Roman"/>
          <w:sz w:val="28"/>
          <w:szCs w:val="28"/>
        </w:rPr>
        <w:t>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w:t>
      </w:r>
      <w:r w:rsidRPr="006779AC">
        <w:rPr>
          <w:rFonts w:ascii="Times New Roman" w:hAnsi="Times New Roman" w:cs="Times New Roman"/>
          <w:sz w:val="28"/>
          <w:szCs w:val="28"/>
        </w:rPr>
        <w:t>о</w:t>
      </w:r>
      <w:r w:rsidRPr="006779AC">
        <w:rPr>
          <w:rFonts w:ascii="Times New Roman" w:hAnsi="Times New Roman" w:cs="Times New Roman"/>
          <w:sz w:val="28"/>
          <w:szCs w:val="28"/>
        </w:rPr>
        <w:t>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умениями информационной переработки текста: создавать т</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w:t>
      </w:r>
      <w:r w:rsidRPr="006779AC">
        <w:rPr>
          <w:rFonts w:ascii="Times New Roman" w:hAnsi="Times New Roman" w:cs="Times New Roman"/>
          <w:sz w:val="28"/>
          <w:szCs w:val="28"/>
        </w:rPr>
        <w:t>ч</w:t>
      </w:r>
      <w:r w:rsidRPr="006779AC">
        <w:rPr>
          <w:rFonts w:ascii="Times New Roman" w:hAnsi="Times New Roman" w:cs="Times New Roman"/>
          <w:sz w:val="28"/>
          <w:szCs w:val="28"/>
        </w:rPr>
        <w:t>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чающимися тексты с целью совершенствования их содержания и формы, с</w:t>
      </w:r>
      <w:r w:rsidRPr="006779AC">
        <w:rPr>
          <w:rFonts w:ascii="Times New Roman" w:hAnsi="Times New Roman" w:cs="Times New Roman"/>
          <w:sz w:val="28"/>
          <w:szCs w:val="28"/>
        </w:rPr>
        <w:t>о</w:t>
      </w:r>
      <w:r w:rsidRPr="006779AC">
        <w:rPr>
          <w:rFonts w:ascii="Times New Roman" w:hAnsi="Times New Roman" w:cs="Times New Roman"/>
          <w:sz w:val="28"/>
          <w:szCs w:val="28"/>
        </w:rPr>
        <w:t>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0"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w:t>
      </w:r>
      <w:r w:rsidRPr="006779AC">
        <w:rPr>
          <w:rFonts w:ascii="Times New Roman" w:hAnsi="Times New Roman" w:cs="Times New Roman"/>
          <w:sz w:val="28"/>
          <w:szCs w:val="28"/>
        </w:rPr>
        <w:t>в</w:t>
      </w:r>
      <w:r w:rsidRPr="006779AC">
        <w:rPr>
          <w:rFonts w:ascii="Times New Roman" w:hAnsi="Times New Roman" w:cs="Times New Roman"/>
          <w:sz w:val="28"/>
          <w:szCs w:val="28"/>
        </w:rPr>
        <w:t>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1"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Иметь представление о синтаксисе как разделе лингвистики, распозн</w:t>
      </w:r>
      <w:r w:rsidRPr="006779AC">
        <w:rPr>
          <w:rFonts w:ascii="Times New Roman" w:hAnsi="Times New Roman" w:cs="Times New Roman"/>
          <w:sz w:val="28"/>
          <w:szCs w:val="28"/>
        </w:rPr>
        <w:t>а</w:t>
      </w:r>
      <w:r w:rsidRPr="006779AC">
        <w:rPr>
          <w:rFonts w:ascii="Times New Roman" w:hAnsi="Times New Roman" w:cs="Times New Roman"/>
          <w:sz w:val="28"/>
          <w:szCs w:val="28"/>
        </w:rPr>
        <w:t>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2"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w:t>
      </w:r>
      <w:r w:rsidRPr="006779AC">
        <w:rPr>
          <w:rFonts w:ascii="Times New Roman" w:hAnsi="Times New Roman" w:cs="Times New Roman"/>
          <w:sz w:val="28"/>
          <w:szCs w:val="28"/>
        </w:rPr>
        <w:t>в</w:t>
      </w:r>
      <w:r w:rsidRPr="006779AC">
        <w:rPr>
          <w:rFonts w:ascii="Times New Roman" w:hAnsi="Times New Roman" w:cs="Times New Roman"/>
          <w:sz w:val="28"/>
          <w:szCs w:val="28"/>
        </w:rPr>
        <w:t>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3" w:name="sub_101158"/>
      <w:r>
        <w:rPr>
          <w:rFonts w:ascii="Times New Roman" w:hAnsi="Times New Roman" w:cs="Times New Roman"/>
          <w:b/>
          <w:i/>
          <w:sz w:val="28"/>
          <w:szCs w:val="28"/>
        </w:rPr>
        <w:t>Предложение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w:t>
      </w:r>
      <w:r w:rsidRPr="006779AC">
        <w:rPr>
          <w:rFonts w:ascii="Times New Roman" w:hAnsi="Times New Roman" w:cs="Times New Roman"/>
          <w:sz w:val="28"/>
          <w:szCs w:val="28"/>
        </w:rPr>
        <w:t>е</w:t>
      </w:r>
      <w:r w:rsidRPr="006779AC">
        <w:rPr>
          <w:rFonts w:ascii="Times New Roman" w:hAnsi="Times New Roman" w:cs="Times New Roman"/>
          <w:sz w:val="28"/>
          <w:szCs w:val="28"/>
        </w:rPr>
        <w:t>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w:t>
      </w:r>
      <w:r w:rsidRPr="006779AC">
        <w:rPr>
          <w:rFonts w:ascii="Times New Roman" w:hAnsi="Times New Roman" w:cs="Times New Roman"/>
          <w:sz w:val="28"/>
          <w:szCs w:val="28"/>
        </w:rPr>
        <w:t>ы</w:t>
      </w:r>
      <w:r w:rsidRPr="006779AC">
        <w:rPr>
          <w:rFonts w:ascii="Times New Roman" w:hAnsi="Times New Roman" w:cs="Times New Roman"/>
          <w:sz w:val="28"/>
          <w:szCs w:val="28"/>
        </w:rPr>
        <w:t>ковые формы выражения побуждения в побудительных предложениях, и</w:t>
      </w:r>
      <w:r w:rsidRPr="006779AC">
        <w:rPr>
          <w:rFonts w:ascii="Times New Roman" w:hAnsi="Times New Roman" w:cs="Times New Roman"/>
          <w:sz w:val="28"/>
          <w:szCs w:val="28"/>
        </w:rPr>
        <w:t>с</w:t>
      </w:r>
      <w:r w:rsidRPr="006779AC">
        <w:rPr>
          <w:rFonts w:ascii="Times New Roman" w:hAnsi="Times New Roman" w:cs="Times New Roman"/>
          <w:sz w:val="28"/>
          <w:szCs w:val="28"/>
        </w:rPr>
        <w:t>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количеству грамматических основ, ра</w:t>
      </w:r>
      <w:r w:rsidRPr="006779AC">
        <w:rPr>
          <w:rFonts w:ascii="Times New Roman" w:hAnsi="Times New Roman" w:cs="Times New Roman"/>
          <w:sz w:val="28"/>
          <w:szCs w:val="28"/>
        </w:rPr>
        <w:t>з</w:t>
      </w:r>
      <w:r w:rsidRPr="006779AC">
        <w:rPr>
          <w:rFonts w:ascii="Times New Roman" w:hAnsi="Times New Roman" w:cs="Times New Roman"/>
          <w:sz w:val="28"/>
          <w:szCs w:val="28"/>
        </w:rPr>
        <w:t>личать способы выражения подлежащего, виды сказуемого и способы его выражения, применять нормы построения простого предложения,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w:t>
      </w:r>
      <w:r w:rsidRPr="006779AC">
        <w:rPr>
          <w:rFonts w:ascii="Times New Roman" w:hAnsi="Times New Roman" w:cs="Times New Roman"/>
          <w:sz w:val="28"/>
          <w:szCs w:val="28"/>
        </w:rPr>
        <w:t>р</w:t>
      </w:r>
      <w:r w:rsidRPr="006779AC">
        <w:rPr>
          <w:rFonts w:ascii="Times New Roman" w:hAnsi="Times New Roman" w:cs="Times New Roman"/>
          <w:sz w:val="28"/>
          <w:szCs w:val="28"/>
        </w:rPr>
        <w:t>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w:t>
      </w:r>
      <w:r w:rsidRPr="006779AC">
        <w:rPr>
          <w:rFonts w:ascii="Times New Roman" w:hAnsi="Times New Roman" w:cs="Times New Roman"/>
          <w:sz w:val="28"/>
          <w:szCs w:val="28"/>
        </w:rPr>
        <w:t>б</w:t>
      </w:r>
      <w:r w:rsidRPr="006779AC">
        <w:rPr>
          <w:rFonts w:ascii="Times New Roman" w:hAnsi="Times New Roman" w:cs="Times New Roman"/>
          <w:sz w:val="28"/>
          <w:szCs w:val="28"/>
        </w:rPr>
        <w:t>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w:t>
      </w:r>
      <w:r w:rsidRPr="006779AC">
        <w:rPr>
          <w:rFonts w:ascii="Times New Roman" w:hAnsi="Times New Roman" w:cs="Times New Roman"/>
          <w:sz w:val="28"/>
          <w:szCs w:val="28"/>
        </w:rPr>
        <w:t>и</w:t>
      </w:r>
      <w:r w:rsidRPr="006779AC">
        <w:rPr>
          <w:rFonts w:ascii="Times New Roman" w:hAnsi="Times New Roman" w:cs="Times New Roman"/>
          <w:sz w:val="28"/>
          <w:szCs w:val="28"/>
        </w:rPr>
        <w:t>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w:t>
      </w:r>
      <w:r w:rsidRPr="006779AC">
        <w:rPr>
          <w:rFonts w:ascii="Times New Roman" w:hAnsi="Times New Roman" w:cs="Times New Roman"/>
          <w:sz w:val="28"/>
          <w:szCs w:val="28"/>
        </w:rPr>
        <w:t>е</w:t>
      </w:r>
      <w:r w:rsidRPr="006779AC">
        <w:rPr>
          <w:rFonts w:ascii="Times New Roman" w:hAnsi="Times New Roman" w:cs="Times New Roman"/>
          <w:sz w:val="28"/>
          <w:szCs w:val="28"/>
        </w:rPr>
        <w:t>ний, выявлять синтаксическую синонимию односоставных и двусоставных предложений; понимать особенности употребления односоставных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в речи; характеризовать грамматические, интонационные и пункту</w:t>
      </w:r>
      <w:r w:rsidRPr="006779AC">
        <w:rPr>
          <w:rFonts w:ascii="Times New Roman" w:hAnsi="Times New Roman" w:cs="Times New Roman"/>
          <w:sz w:val="28"/>
          <w:szCs w:val="28"/>
        </w:rPr>
        <w:t>а</w:t>
      </w:r>
      <w:r w:rsidRPr="006779AC">
        <w:rPr>
          <w:rFonts w:ascii="Times New Roman" w:hAnsi="Times New Roman" w:cs="Times New Roman"/>
          <w:sz w:val="28"/>
          <w:szCs w:val="28"/>
        </w:rPr>
        <w:t>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признаки однородных членов предложения, средства </w:t>
      </w:r>
      <w:r w:rsidRPr="006779AC">
        <w:rPr>
          <w:rFonts w:ascii="Times New Roman" w:hAnsi="Times New Roman" w:cs="Times New Roman"/>
          <w:sz w:val="28"/>
          <w:szCs w:val="28"/>
        </w:rPr>
        <w:lastRenderedPageBreak/>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w:t>
      </w:r>
      <w:r w:rsidRPr="006779AC">
        <w:rPr>
          <w:rFonts w:ascii="Times New Roman" w:hAnsi="Times New Roman" w:cs="Times New Roman"/>
          <w:sz w:val="28"/>
          <w:szCs w:val="28"/>
        </w:rPr>
        <w:t>и</w:t>
      </w:r>
      <w:r w:rsidRPr="006779AC">
        <w:rPr>
          <w:rFonts w:ascii="Times New Roman" w:hAnsi="Times New Roman" w:cs="Times New Roman"/>
          <w:sz w:val="28"/>
          <w:szCs w:val="28"/>
        </w:rPr>
        <w:t>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нородными членами, включая предложения с обобщающим словом при о</w:t>
      </w:r>
      <w:r w:rsidRPr="006779AC">
        <w:rPr>
          <w:rFonts w:ascii="Times New Roman" w:hAnsi="Times New Roman" w:cs="Times New Roman"/>
          <w:sz w:val="28"/>
          <w:szCs w:val="28"/>
        </w:rPr>
        <w:t>д</w:t>
      </w:r>
      <w:r w:rsidRPr="006779AC">
        <w:rPr>
          <w:rFonts w:ascii="Times New Roman" w:hAnsi="Times New Roman" w:cs="Times New Roman"/>
          <w:sz w:val="28"/>
          <w:szCs w:val="28"/>
        </w:rPr>
        <w:t>нородных членах, осложнённые обособленными членами, обращением, вводными словами и предложениями, вставными конструкциями, междом</w:t>
      </w:r>
      <w:r w:rsidRPr="006779AC">
        <w:rPr>
          <w:rFonts w:ascii="Times New Roman" w:hAnsi="Times New Roman" w:cs="Times New Roman"/>
          <w:sz w:val="28"/>
          <w:szCs w:val="28"/>
        </w:rPr>
        <w:t>е</w:t>
      </w:r>
      <w:r w:rsidRPr="006779AC">
        <w:rPr>
          <w:rFonts w:ascii="Times New Roman" w:hAnsi="Times New Roman" w:cs="Times New Roman"/>
          <w:sz w:val="28"/>
          <w:szCs w:val="28"/>
        </w:rPr>
        <w:t>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дополнений, обстоятельств, уточняющих членов, пояснительных и присоединительных конструкций, применять нормы постановки знаков пр</w:t>
      </w:r>
      <w:r w:rsidRPr="006779AC">
        <w:rPr>
          <w:rFonts w:ascii="Times New Roman" w:hAnsi="Times New Roman" w:cs="Times New Roman"/>
          <w:sz w:val="28"/>
          <w:szCs w:val="28"/>
        </w:rPr>
        <w:t>е</w:t>
      </w:r>
      <w:r w:rsidRPr="006779AC">
        <w:rPr>
          <w:rFonts w:ascii="Times New Roman" w:hAnsi="Times New Roman" w:cs="Times New Roman"/>
          <w:sz w:val="28"/>
          <w:szCs w:val="28"/>
        </w:rPr>
        <w:t>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w:t>
      </w:r>
      <w:r w:rsidRPr="006779AC">
        <w:rPr>
          <w:rFonts w:ascii="Times New Roman" w:hAnsi="Times New Roman" w:cs="Times New Roman"/>
          <w:sz w:val="28"/>
          <w:szCs w:val="28"/>
        </w:rPr>
        <w:t>л</w:t>
      </w:r>
      <w:r w:rsidRPr="006779AC">
        <w:rPr>
          <w:rFonts w:ascii="Times New Roman" w:hAnsi="Times New Roman" w:cs="Times New Roman"/>
          <w:sz w:val="28"/>
          <w:szCs w:val="28"/>
        </w:rPr>
        <w:t>нений, обстоятельств, уточняющих членов, пояснительных и присоедин</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w:t>
      </w:r>
      <w:r w:rsidRPr="006779AC">
        <w:rPr>
          <w:rFonts w:ascii="Times New Roman" w:hAnsi="Times New Roman" w:cs="Times New Roman"/>
          <w:sz w:val="28"/>
          <w:szCs w:val="28"/>
        </w:rPr>
        <w:t>н</w:t>
      </w:r>
      <w:r w:rsidRPr="006779AC">
        <w:rPr>
          <w:rFonts w:ascii="Times New Roman" w:hAnsi="Times New Roman" w:cs="Times New Roman"/>
          <w:sz w:val="28"/>
          <w:szCs w:val="28"/>
        </w:rPr>
        <w:t>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4" w:name="sub_101159"/>
      <w:r w:rsidRPr="00E06FA2">
        <w:rPr>
          <w:rFonts w:ascii="Times New Roman" w:hAnsi="Times New Roman" w:cs="Times New Roman"/>
          <w:b/>
          <w:i/>
          <w:sz w:val="28"/>
          <w:szCs w:val="28"/>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5" w:name="sub_101160"/>
      <w:bookmarkEnd w:id="214"/>
      <w:r w:rsidRPr="00E06FA2">
        <w:rPr>
          <w:rFonts w:ascii="Times New Roman" w:hAnsi="Times New Roman" w:cs="Times New Roman"/>
          <w:b/>
          <w:sz w:val="28"/>
          <w:szCs w:val="28"/>
        </w:rPr>
        <w:t>Общие сведения о языке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ства; понимать внутренние и внешние функции русского языка и уметь ра</w:t>
      </w:r>
      <w:r w:rsidRPr="006779AC">
        <w:rPr>
          <w:rFonts w:ascii="Times New Roman" w:hAnsi="Times New Roman" w:cs="Times New Roman"/>
          <w:sz w:val="28"/>
          <w:szCs w:val="28"/>
        </w:rPr>
        <w:t>с</w:t>
      </w:r>
      <w:r w:rsidRPr="006779AC">
        <w:rPr>
          <w:rFonts w:ascii="Times New Roman" w:hAnsi="Times New Roman" w:cs="Times New Roman"/>
          <w:sz w:val="28"/>
          <w:szCs w:val="28"/>
        </w:rPr>
        <w:t>сказать о них.</w:t>
      </w:r>
    </w:p>
    <w:p w:rsidR="001B12BD" w:rsidRPr="00E06FA2" w:rsidRDefault="00E06FA2" w:rsidP="003465EA">
      <w:pPr>
        <w:rPr>
          <w:rFonts w:ascii="Times New Roman" w:hAnsi="Times New Roman" w:cs="Times New Roman"/>
          <w:b/>
          <w:sz w:val="28"/>
          <w:szCs w:val="28"/>
        </w:rPr>
      </w:pPr>
      <w:bookmarkStart w:id="216" w:name="sub_101161"/>
      <w:r w:rsidRPr="00E06FA2">
        <w:rPr>
          <w:rFonts w:ascii="Times New Roman" w:hAnsi="Times New Roman" w:cs="Times New Roman"/>
          <w:b/>
          <w:sz w:val="28"/>
          <w:szCs w:val="28"/>
        </w:rPr>
        <w:t>Язык и речь</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w:t>
      </w:r>
      <w:r w:rsidRPr="006779AC">
        <w:rPr>
          <w:rFonts w:ascii="Times New Roman" w:hAnsi="Times New Roman" w:cs="Times New Roman"/>
          <w:sz w:val="28"/>
          <w:szCs w:val="28"/>
        </w:rPr>
        <w:t>о</w:t>
      </w:r>
      <w:r w:rsidRPr="006779AC">
        <w:rPr>
          <w:rFonts w:ascii="Times New Roman" w:hAnsi="Times New Roman" w:cs="Times New Roman"/>
          <w:sz w:val="28"/>
          <w:szCs w:val="28"/>
        </w:rPr>
        <w:t>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w:t>
      </w:r>
      <w:r w:rsidRPr="006779AC">
        <w:rPr>
          <w:rFonts w:ascii="Times New Roman" w:hAnsi="Times New Roman" w:cs="Times New Roman"/>
          <w:sz w:val="28"/>
          <w:szCs w:val="28"/>
        </w:rPr>
        <w:t>а</w:t>
      </w:r>
      <w:r w:rsidRPr="006779AC">
        <w:rPr>
          <w:rFonts w:ascii="Times New Roman" w:hAnsi="Times New Roman" w:cs="Times New Roman"/>
          <w:sz w:val="28"/>
          <w:szCs w:val="28"/>
        </w:rPr>
        <w:t>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7"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w:t>
      </w:r>
      <w:r w:rsidRPr="006779AC">
        <w:rPr>
          <w:rFonts w:ascii="Times New Roman" w:hAnsi="Times New Roman" w:cs="Times New Roman"/>
          <w:sz w:val="28"/>
          <w:szCs w:val="28"/>
        </w:rPr>
        <w:t>о</w:t>
      </w:r>
      <w:r w:rsidRPr="006779AC">
        <w:rPr>
          <w:rFonts w:ascii="Times New Roman" w:hAnsi="Times New Roman" w:cs="Times New Roman"/>
          <w:sz w:val="28"/>
          <w:szCs w:val="28"/>
        </w:rPr>
        <w:t>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8"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w:t>
      </w:r>
      <w:r w:rsidRPr="006779AC">
        <w:rPr>
          <w:rFonts w:ascii="Times New Roman" w:hAnsi="Times New Roman" w:cs="Times New Roman"/>
          <w:sz w:val="28"/>
          <w:szCs w:val="28"/>
        </w:rPr>
        <w:t>и</w:t>
      </w:r>
      <w:r w:rsidRPr="006779AC">
        <w:rPr>
          <w:rFonts w:ascii="Times New Roman" w:hAnsi="Times New Roman" w:cs="Times New Roman"/>
          <w:sz w:val="28"/>
          <w:szCs w:val="28"/>
        </w:rPr>
        <w:t>мать особенности их сочетания в пределах одного текста, понимать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употребления языковых средств выразительности в текстах, прина</w:t>
      </w:r>
      <w:r w:rsidRPr="006779AC">
        <w:rPr>
          <w:rFonts w:ascii="Times New Roman" w:hAnsi="Times New Roman" w:cs="Times New Roman"/>
          <w:sz w:val="28"/>
          <w:szCs w:val="28"/>
        </w:rPr>
        <w:t>д</w:t>
      </w:r>
      <w:r w:rsidRPr="006779AC">
        <w:rPr>
          <w:rFonts w:ascii="Times New Roman" w:hAnsi="Times New Roman" w:cs="Times New Roman"/>
          <w:sz w:val="28"/>
          <w:szCs w:val="28"/>
        </w:rPr>
        <w:t>лежащих к различным функционально-смысловым типам речи, функци</w:t>
      </w:r>
      <w:r w:rsidRPr="006779AC">
        <w:rPr>
          <w:rFonts w:ascii="Times New Roman" w:hAnsi="Times New Roman" w:cs="Times New Roman"/>
          <w:sz w:val="28"/>
          <w:szCs w:val="28"/>
        </w:rPr>
        <w:t>о</w:t>
      </w:r>
      <w:r w:rsidRPr="006779AC">
        <w:rPr>
          <w:rFonts w:ascii="Times New Roman" w:hAnsi="Times New Roman" w:cs="Times New Roman"/>
          <w:sz w:val="28"/>
          <w:szCs w:val="28"/>
        </w:rPr>
        <w:t>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ниям и языковой правильности, исправлять речевые недостатки, редактир</w:t>
      </w:r>
      <w:r w:rsidRPr="006779AC">
        <w:rPr>
          <w:rFonts w:ascii="Times New Roman" w:hAnsi="Times New Roman" w:cs="Times New Roman"/>
          <w:sz w:val="28"/>
          <w:szCs w:val="28"/>
        </w:rPr>
        <w:t>о</w:t>
      </w:r>
      <w:r w:rsidRPr="006779AC">
        <w:rPr>
          <w:rFonts w:ascii="Times New Roman" w:hAnsi="Times New Roman" w:cs="Times New Roman"/>
          <w:sz w:val="28"/>
          <w:szCs w:val="28"/>
        </w:rPr>
        <w:t>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9" w:name="sub_101164"/>
      <w:r>
        <w:rPr>
          <w:rFonts w:ascii="Times New Roman" w:hAnsi="Times New Roman" w:cs="Times New Roman"/>
          <w:b/>
          <w:i/>
          <w:sz w:val="28"/>
          <w:szCs w:val="28"/>
        </w:rPr>
        <w:t>Сложносочинённое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w:t>
      </w:r>
      <w:r w:rsidRPr="006779AC">
        <w:rPr>
          <w:rFonts w:ascii="Times New Roman" w:hAnsi="Times New Roman" w:cs="Times New Roman"/>
          <w:sz w:val="28"/>
          <w:szCs w:val="28"/>
        </w:rPr>
        <w:t>о</w:t>
      </w:r>
      <w:r w:rsidRPr="006779AC">
        <w:rPr>
          <w:rFonts w:ascii="Times New Roman" w:hAnsi="Times New Roman" w:cs="Times New Roman"/>
          <w:sz w:val="28"/>
          <w:szCs w:val="28"/>
        </w:rPr>
        <w:t>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w:t>
      </w:r>
      <w:r w:rsidRPr="006779AC">
        <w:rPr>
          <w:rFonts w:ascii="Times New Roman" w:hAnsi="Times New Roman" w:cs="Times New Roman"/>
          <w:sz w:val="28"/>
          <w:szCs w:val="28"/>
        </w:rPr>
        <w:t>и</w:t>
      </w:r>
      <w:r w:rsidRPr="006779AC">
        <w:rPr>
          <w:rFonts w:ascii="Times New Roman" w:hAnsi="Times New Roman" w:cs="Times New Roman"/>
          <w:sz w:val="28"/>
          <w:szCs w:val="28"/>
        </w:rPr>
        <w:t>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0" w:name="sub_101165"/>
      <w:r>
        <w:rPr>
          <w:rFonts w:ascii="Times New Roman" w:hAnsi="Times New Roman" w:cs="Times New Roman"/>
          <w:b/>
          <w:i/>
          <w:sz w:val="28"/>
          <w:szCs w:val="28"/>
        </w:rPr>
        <w:t>Сложноподчинённое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w:t>
      </w:r>
      <w:r w:rsidRPr="006779AC">
        <w:rPr>
          <w:rFonts w:ascii="Times New Roman" w:hAnsi="Times New Roman" w:cs="Times New Roman"/>
          <w:sz w:val="28"/>
          <w:szCs w:val="28"/>
        </w:rPr>
        <w:t>а</w:t>
      </w:r>
      <w:r w:rsidRPr="006779AC">
        <w:rPr>
          <w:rFonts w:ascii="Times New Roman" w:hAnsi="Times New Roman" w:cs="Times New Roman"/>
          <w:sz w:val="28"/>
          <w:szCs w:val="28"/>
        </w:rPr>
        <w:t>точными, сложноподчинённые предложения с придаточной частью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Понимать явления грамматической синонимии сложноподчинённых предложений и простых предложений с обособленными членами, использ</w:t>
      </w:r>
      <w:r w:rsidRPr="006779AC">
        <w:rPr>
          <w:rFonts w:ascii="Times New Roman" w:hAnsi="Times New Roman" w:cs="Times New Roman"/>
          <w:sz w:val="28"/>
          <w:szCs w:val="28"/>
        </w:rPr>
        <w:t>о</w:t>
      </w:r>
      <w:r w:rsidRPr="006779AC">
        <w:rPr>
          <w:rFonts w:ascii="Times New Roman" w:hAnsi="Times New Roman" w:cs="Times New Roman"/>
          <w:sz w:val="28"/>
          <w:szCs w:val="28"/>
        </w:rPr>
        <w:t>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w:t>
      </w:r>
      <w:r w:rsidRPr="006779AC">
        <w:rPr>
          <w:rFonts w:ascii="Times New Roman" w:hAnsi="Times New Roman" w:cs="Times New Roman"/>
          <w:sz w:val="28"/>
          <w:szCs w:val="28"/>
        </w:rPr>
        <w:t>и</w:t>
      </w:r>
      <w:r w:rsidRPr="006779AC">
        <w:rPr>
          <w:rFonts w:ascii="Times New Roman" w:hAnsi="Times New Roman" w:cs="Times New Roman"/>
          <w:sz w:val="28"/>
          <w:szCs w:val="28"/>
        </w:rPr>
        <w:t>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1" w:name="sub_101166"/>
      <w:r>
        <w:rPr>
          <w:rFonts w:ascii="Times New Roman" w:hAnsi="Times New Roman" w:cs="Times New Roman"/>
          <w:b/>
          <w:i/>
          <w:sz w:val="28"/>
          <w:szCs w:val="28"/>
        </w:rPr>
        <w:t>Бессоюзное сложное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жений и союзных сложных предложений, использовать соответствующие конструкции в речи, применять нормы постановки знаков препинания в бе</w:t>
      </w:r>
      <w:r w:rsidRPr="006779AC">
        <w:rPr>
          <w:rFonts w:ascii="Times New Roman" w:hAnsi="Times New Roman" w:cs="Times New Roman"/>
          <w:sz w:val="28"/>
          <w:szCs w:val="28"/>
        </w:rPr>
        <w:t>с</w:t>
      </w:r>
      <w:r w:rsidRPr="006779AC">
        <w:rPr>
          <w:rFonts w:ascii="Times New Roman" w:hAnsi="Times New Roman" w:cs="Times New Roman"/>
          <w:sz w:val="28"/>
          <w:szCs w:val="28"/>
        </w:rPr>
        <w:t>союзных сложных предложениях.</w:t>
      </w:r>
    </w:p>
    <w:p w:rsidR="001B12BD" w:rsidRPr="006779AC" w:rsidRDefault="001B12BD" w:rsidP="003465EA">
      <w:pPr>
        <w:rPr>
          <w:rFonts w:ascii="Times New Roman" w:hAnsi="Times New Roman" w:cs="Times New Roman"/>
          <w:b/>
          <w:i/>
          <w:sz w:val="28"/>
          <w:szCs w:val="28"/>
        </w:rPr>
      </w:pPr>
      <w:bookmarkStart w:id="222"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w:t>
      </w:r>
      <w:r w:rsidRPr="006779AC">
        <w:rPr>
          <w:rFonts w:ascii="Times New Roman" w:hAnsi="Times New Roman" w:cs="Times New Roman"/>
          <w:sz w:val="28"/>
          <w:szCs w:val="28"/>
        </w:rPr>
        <w:t>з</w:t>
      </w:r>
      <w:r w:rsidRPr="006779AC">
        <w:rPr>
          <w:rFonts w:ascii="Times New Roman" w:hAnsi="Times New Roman" w:cs="Times New Roman"/>
          <w:sz w:val="28"/>
          <w:szCs w:val="28"/>
        </w:rPr>
        <w:t>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w:t>
      </w:r>
      <w:r w:rsidRPr="006779AC">
        <w:rPr>
          <w:rFonts w:ascii="Times New Roman" w:hAnsi="Times New Roman" w:cs="Times New Roman"/>
          <w:sz w:val="28"/>
          <w:szCs w:val="28"/>
        </w:rPr>
        <w:t>о</w:t>
      </w:r>
      <w:r w:rsidRPr="006779AC">
        <w:rPr>
          <w:rFonts w:ascii="Times New Roman" w:hAnsi="Times New Roman" w:cs="Times New Roman"/>
          <w:sz w:val="28"/>
          <w:szCs w:val="28"/>
        </w:rPr>
        <w:t>жениях с разными видами связи.</w:t>
      </w:r>
    </w:p>
    <w:p w:rsidR="001B12BD" w:rsidRPr="006779AC" w:rsidRDefault="00E06FA2" w:rsidP="003465EA">
      <w:pPr>
        <w:rPr>
          <w:rFonts w:ascii="Times New Roman" w:hAnsi="Times New Roman" w:cs="Times New Roman"/>
          <w:b/>
          <w:i/>
          <w:sz w:val="28"/>
          <w:szCs w:val="28"/>
        </w:rPr>
      </w:pPr>
      <w:bookmarkStart w:id="223" w:name="sub_101168"/>
      <w:r>
        <w:rPr>
          <w:rFonts w:ascii="Times New Roman" w:hAnsi="Times New Roman" w:cs="Times New Roman"/>
          <w:b/>
          <w:i/>
          <w:sz w:val="28"/>
          <w:szCs w:val="28"/>
        </w:rPr>
        <w:t>Прямая и косвенная речь</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w:t>
      </w:r>
      <w:r w:rsidRPr="006779AC">
        <w:rPr>
          <w:rFonts w:ascii="Times New Roman" w:hAnsi="Times New Roman" w:cs="Times New Roman"/>
          <w:sz w:val="28"/>
          <w:szCs w:val="28"/>
        </w:rPr>
        <w:t>д</w:t>
      </w:r>
      <w:r w:rsidRPr="006779AC">
        <w:rPr>
          <w:rFonts w:ascii="Times New Roman" w:hAnsi="Times New Roman" w:cs="Times New Roman"/>
          <w:sz w:val="28"/>
          <w:szCs w:val="28"/>
        </w:rPr>
        <w:t>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w:t>
      </w:r>
      <w:r w:rsidRPr="006779AC">
        <w:rPr>
          <w:rFonts w:ascii="Times New Roman" w:hAnsi="Times New Roman" w:cs="Times New Roman"/>
          <w:sz w:val="28"/>
          <w:szCs w:val="28"/>
        </w:rPr>
        <w:t>ы</w:t>
      </w:r>
      <w:r w:rsidRPr="006779AC">
        <w:rPr>
          <w:rFonts w:ascii="Times New Roman" w:hAnsi="Times New Roman" w:cs="Times New Roman"/>
          <w:sz w:val="28"/>
          <w:szCs w:val="28"/>
        </w:rPr>
        <w:t>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4"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w:t>
      </w:r>
      <w:r w:rsidR="00DD4DE9">
        <w:rPr>
          <w:rFonts w:ascii="Times New Roman" w:hAnsi="Times New Roman" w:cs="Times New Roman"/>
          <w:b/>
          <w:sz w:val="28"/>
          <w:szCs w:val="28"/>
        </w:rPr>
        <w:t>Е</w:t>
      </w:r>
      <w:r w:rsidR="00DD4DE9">
        <w:rPr>
          <w:rFonts w:ascii="Times New Roman" w:hAnsi="Times New Roman" w:cs="Times New Roman"/>
          <w:b/>
          <w:sz w:val="28"/>
          <w:szCs w:val="28"/>
        </w:rPr>
        <w:t>ТА</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E06FA2" w:rsidRPr="002B3FB7" w:rsidRDefault="00E06FA2" w:rsidP="00E06FA2">
      <w:pPr>
        <w:widowControl/>
        <w:autoSpaceDE/>
        <w:autoSpaceDN/>
        <w:adjustRightInd/>
        <w:ind w:firstLine="709"/>
        <w:rPr>
          <w:rFonts w:ascii="Times New Roman" w:hAnsi="Times New Roman" w:cs="Times New Roman"/>
          <w:sz w:val="28"/>
          <w:szCs w:val="28"/>
          <w:lang w:eastAsia="en-US"/>
        </w:rPr>
      </w:pPr>
      <w:r w:rsidRPr="002B3FB7">
        <w:rPr>
          <w:rFonts w:ascii="Times New Roman" w:hAnsi="Times New Roman" w:cs="Times New Roman"/>
          <w:sz w:val="28"/>
          <w:szCs w:val="28"/>
          <w:lang w:eastAsia="en-US"/>
        </w:rPr>
        <w:t>Изучение учебного предмета «Литература» предусматривает неп</w:t>
      </w:r>
      <w:r w:rsidRPr="002B3FB7">
        <w:rPr>
          <w:rFonts w:ascii="Times New Roman" w:hAnsi="Times New Roman" w:cs="Times New Roman"/>
          <w:sz w:val="28"/>
          <w:szCs w:val="28"/>
          <w:lang w:eastAsia="en-US"/>
        </w:rPr>
        <w:t>о</w:t>
      </w:r>
      <w:r w:rsidRPr="002B3FB7">
        <w:rPr>
          <w:rFonts w:ascii="Times New Roman" w:hAnsi="Times New Roman" w:cs="Times New Roman"/>
          <w:sz w:val="28"/>
          <w:szCs w:val="28"/>
          <w:lang w:eastAsia="en-US"/>
        </w:rPr>
        <w:t xml:space="preserve">средственное применение федеральной </w:t>
      </w:r>
      <w:r w:rsidR="00C025FD" w:rsidRPr="002B3FB7">
        <w:rPr>
          <w:rFonts w:ascii="Times New Roman" w:hAnsi="Times New Roman" w:cs="Times New Roman"/>
          <w:sz w:val="28"/>
          <w:szCs w:val="28"/>
          <w:lang w:eastAsia="en-US"/>
        </w:rPr>
        <w:t xml:space="preserve">рабочей </w:t>
      </w:r>
      <w:r w:rsidRPr="002B3FB7">
        <w:rPr>
          <w:rFonts w:ascii="Times New Roman" w:hAnsi="Times New Roman" w:cs="Times New Roman"/>
          <w:sz w:val="28"/>
          <w:szCs w:val="28"/>
          <w:lang w:eastAsia="en-US"/>
        </w:rPr>
        <w:t>программы учебного пре</w:t>
      </w:r>
      <w:r w:rsidRPr="002B3FB7">
        <w:rPr>
          <w:rFonts w:ascii="Times New Roman" w:hAnsi="Times New Roman" w:cs="Times New Roman"/>
          <w:sz w:val="28"/>
          <w:szCs w:val="28"/>
          <w:lang w:eastAsia="en-US"/>
        </w:rPr>
        <w:t>д</w:t>
      </w:r>
      <w:r w:rsidRPr="002B3FB7">
        <w:rPr>
          <w:rFonts w:ascii="Times New Roman" w:hAnsi="Times New Roman" w:cs="Times New Roman"/>
          <w:sz w:val="28"/>
          <w:szCs w:val="28"/>
          <w:lang w:eastAsia="en-US"/>
        </w:rPr>
        <w:t>мета «Литература».</w:t>
      </w:r>
    </w:p>
    <w:p w:rsidR="001B12BD" w:rsidRDefault="003B5756" w:rsidP="003465EA">
      <w:pPr>
        <w:rPr>
          <w:rFonts w:ascii="Times New Roman" w:hAnsi="Times New Roman" w:cs="Times New Roman"/>
          <w:sz w:val="28"/>
          <w:szCs w:val="28"/>
        </w:rPr>
      </w:pPr>
      <w:bookmarkStart w:id="225" w:name="sub_101220"/>
      <w:bookmarkEnd w:id="224"/>
      <w:r>
        <w:rPr>
          <w:rFonts w:ascii="Times New Roman" w:hAnsi="Times New Roman" w:cs="Times New Roman"/>
          <w:sz w:val="28"/>
          <w:szCs w:val="28"/>
        </w:rPr>
        <w:t>Р</w:t>
      </w:r>
      <w:r w:rsidR="001B12BD" w:rsidRPr="004876FC">
        <w:rPr>
          <w:rFonts w:ascii="Times New Roman" w:hAnsi="Times New Roman" w:cs="Times New Roman"/>
          <w:sz w:val="28"/>
          <w:szCs w:val="28"/>
        </w:rPr>
        <w:t xml:space="preserve">абочая программа по учебному предмету </w:t>
      </w:r>
      <w:r w:rsidR="00EE3723" w:rsidRPr="004876FC">
        <w:rPr>
          <w:rFonts w:ascii="Times New Roman" w:hAnsi="Times New Roman" w:cs="Times New Roman"/>
          <w:sz w:val="28"/>
          <w:szCs w:val="28"/>
        </w:rPr>
        <w:t>«</w:t>
      </w:r>
      <w:r w:rsidR="001B12BD" w:rsidRPr="004876FC">
        <w:rPr>
          <w:rFonts w:ascii="Times New Roman" w:hAnsi="Times New Roman" w:cs="Times New Roman"/>
          <w:sz w:val="28"/>
          <w:szCs w:val="28"/>
        </w:rPr>
        <w:t>Литература</w:t>
      </w:r>
      <w:r w:rsidR="00EE3723" w:rsidRPr="004876FC">
        <w:rPr>
          <w:rFonts w:ascii="Times New Roman" w:hAnsi="Times New Roman" w:cs="Times New Roman"/>
          <w:sz w:val="28"/>
          <w:szCs w:val="28"/>
        </w:rPr>
        <w:t>»</w:t>
      </w:r>
      <w:r w:rsidR="001B12BD" w:rsidRPr="006779AC">
        <w:rPr>
          <w:rFonts w:ascii="Times New Roman" w:hAnsi="Times New Roman" w:cs="Times New Roman"/>
          <w:sz w:val="28"/>
          <w:szCs w:val="28"/>
        </w:rPr>
        <w:t xml:space="preserve">(предметная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литературе, литература) включает пояснительную записку, содержание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чения, планируемые результаты освоения программы по литературе.</w:t>
      </w:r>
    </w:p>
    <w:p w:rsidR="004876FC" w:rsidRDefault="004876FC" w:rsidP="003465EA">
      <w:pPr>
        <w:rPr>
          <w:rFonts w:ascii="Times New Roman" w:hAnsi="Times New Roman" w:cs="Times New Roman"/>
          <w:sz w:val="28"/>
          <w:szCs w:val="28"/>
        </w:rPr>
      </w:pPr>
    </w:p>
    <w:p w:rsidR="007E0DBC" w:rsidRDefault="004876FC" w:rsidP="007E0DBC">
      <w:pPr>
        <w:spacing w:line="264" w:lineRule="auto"/>
        <w:ind w:left="120"/>
      </w:pPr>
      <w:r w:rsidRPr="004876FC">
        <w:rPr>
          <w:rFonts w:ascii="Times New Roman" w:hAnsi="Times New Roman" w:cs="Times New Roman"/>
          <w:b/>
          <w:sz w:val="28"/>
          <w:szCs w:val="28"/>
          <w:lang w:eastAsia="en-US"/>
        </w:rPr>
        <w:t>1</w:t>
      </w:r>
      <w:bookmarkStart w:id="226" w:name="block-48087325"/>
      <w:bookmarkStart w:id="227" w:name="sub_1021"/>
      <w:bookmarkEnd w:id="225"/>
      <w:r w:rsidR="007E0DBC">
        <w:rPr>
          <w:rFonts w:ascii="Times New Roman" w:hAnsi="Times New Roman"/>
          <w:b/>
          <w:color w:val="000000"/>
          <w:sz w:val="28"/>
        </w:rPr>
        <w:t>ПОЯСНИТЕЛЬНАЯ ЗАПИСКА</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Рабочая программа по литературе на уровне основного общего образ</w:t>
      </w:r>
      <w:r>
        <w:rPr>
          <w:rFonts w:ascii="Times New Roman" w:hAnsi="Times New Roman"/>
          <w:color w:val="000000"/>
          <w:sz w:val="28"/>
        </w:rPr>
        <w:t>о</w:t>
      </w:r>
      <w:r>
        <w:rPr>
          <w:rFonts w:ascii="Times New Roman" w:hAnsi="Times New Roman"/>
          <w:color w:val="000000"/>
          <w:sz w:val="28"/>
        </w:rPr>
        <w:t>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w:t>
      </w:r>
      <w:r>
        <w:rPr>
          <w:rFonts w:ascii="Times New Roman" w:hAnsi="Times New Roman"/>
          <w:color w:val="000000"/>
          <w:sz w:val="28"/>
        </w:rPr>
        <w:t>б</w:t>
      </w:r>
      <w:r>
        <w:rPr>
          <w:rFonts w:ascii="Times New Roman" w:hAnsi="Times New Roman"/>
          <w:color w:val="000000"/>
          <w:sz w:val="28"/>
        </w:rPr>
        <w:t xml:space="preserve">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color w:val="000000"/>
          <w:sz w:val="28"/>
        </w:rPr>
        <w:t>программы воспитания, с учётом Концепции преподавания русского языка и литературы в Российской Федерации (утверждённой распоряжением Прав</w:t>
      </w:r>
      <w:r>
        <w:rPr>
          <w:rFonts w:ascii="Times New Roman" w:hAnsi="Times New Roman"/>
          <w:color w:val="000000"/>
          <w:sz w:val="28"/>
        </w:rPr>
        <w:t>и</w:t>
      </w:r>
      <w:r>
        <w:rPr>
          <w:rFonts w:ascii="Times New Roman" w:hAnsi="Times New Roman"/>
          <w:color w:val="000000"/>
          <w:sz w:val="28"/>
        </w:rPr>
        <w:t xml:space="preserve">тельства Российской Федерации от 9 апреля 2016 г. № 637-р). </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 xml:space="preserve">ОБЩАЯ ХАРАКТЕРИСТИКА </w:t>
      </w:r>
      <w:r>
        <w:rPr>
          <w:rFonts w:ascii="Times New Roman" w:hAnsi="Times New Roman"/>
          <w:b/>
          <w:color w:val="333333"/>
          <w:sz w:val="28"/>
        </w:rPr>
        <w:t>УЧЕБНОГО ПРЕДМЕТА «Л</w:t>
      </w:r>
      <w:r>
        <w:rPr>
          <w:rFonts w:ascii="Times New Roman" w:hAnsi="Times New Roman"/>
          <w:b/>
          <w:color w:val="333333"/>
          <w:sz w:val="28"/>
        </w:rPr>
        <w:t>И</w:t>
      </w:r>
      <w:r>
        <w:rPr>
          <w:rFonts w:ascii="Times New Roman" w:hAnsi="Times New Roman"/>
          <w:b/>
          <w:color w:val="333333"/>
          <w:sz w:val="28"/>
        </w:rPr>
        <w:t>ТЕРАТУРА»</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Учебный предмет «Литература» в наибольшей степени способствует формированию духовного облика и нравственных ориентиров молодого п</w:t>
      </w:r>
      <w:r>
        <w:rPr>
          <w:rFonts w:ascii="Times New Roman" w:hAnsi="Times New Roman"/>
          <w:color w:val="000000"/>
          <w:sz w:val="28"/>
        </w:rPr>
        <w:t>о</w:t>
      </w:r>
      <w:r>
        <w:rPr>
          <w:rFonts w:ascii="Times New Roman" w:hAnsi="Times New Roman"/>
          <w:color w:val="000000"/>
          <w:sz w:val="28"/>
        </w:rPr>
        <w:t>коления, так как занимает ведущее место в эмоциональном, интеллектуальном и эстетическом развитии обучающихся, в становлении основ их миропон</w:t>
      </w:r>
      <w:r>
        <w:rPr>
          <w:rFonts w:ascii="Times New Roman" w:hAnsi="Times New Roman"/>
          <w:color w:val="000000"/>
          <w:sz w:val="28"/>
        </w:rPr>
        <w:t>и</w:t>
      </w:r>
      <w:r>
        <w:rPr>
          <w:rFonts w:ascii="Times New Roman" w:hAnsi="Times New Roman"/>
          <w:color w:val="000000"/>
          <w:sz w:val="28"/>
        </w:rPr>
        <w:t xml:space="preserve">мания и национального самосознания. </w:t>
      </w:r>
    </w:p>
    <w:p w:rsidR="007E0DBC" w:rsidRDefault="007E0DBC" w:rsidP="007E0DBC">
      <w:pPr>
        <w:spacing w:line="264" w:lineRule="auto"/>
        <w:ind w:firstLine="600"/>
      </w:pPr>
      <w:r>
        <w:rPr>
          <w:rFonts w:ascii="Times New Roman" w:hAnsi="Times New Roman"/>
          <w:color w:val="000000"/>
          <w:sz w:val="28"/>
        </w:rPr>
        <w:t>Особенности литературы как учебного предмета связаны с тем, что л</w:t>
      </w:r>
      <w:r>
        <w:rPr>
          <w:rFonts w:ascii="Times New Roman" w:hAnsi="Times New Roman"/>
          <w:color w:val="000000"/>
          <w:sz w:val="28"/>
        </w:rPr>
        <w:t>и</w:t>
      </w:r>
      <w:r>
        <w:rPr>
          <w:rFonts w:ascii="Times New Roman" w:hAnsi="Times New Roman"/>
          <w:color w:val="000000"/>
          <w:sz w:val="28"/>
        </w:rPr>
        <w:t>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w:t>
      </w:r>
      <w:r>
        <w:rPr>
          <w:rFonts w:ascii="Times New Roman" w:hAnsi="Times New Roman"/>
          <w:color w:val="000000"/>
          <w:sz w:val="28"/>
        </w:rPr>
        <w:t>н</w:t>
      </w:r>
      <w:r>
        <w:rPr>
          <w:rFonts w:ascii="Times New Roman" w:hAnsi="Times New Roman"/>
          <w:color w:val="000000"/>
          <w:sz w:val="28"/>
        </w:rPr>
        <w:t xml:space="preserve">ностям, как национальным, так и общечеловеческим. </w:t>
      </w:r>
    </w:p>
    <w:p w:rsidR="007E0DBC" w:rsidRDefault="007E0DBC" w:rsidP="007E0DBC">
      <w:pPr>
        <w:spacing w:line="264" w:lineRule="auto"/>
        <w:ind w:firstLine="600"/>
      </w:pPr>
      <w:r>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w:t>
      </w:r>
      <w:r>
        <w:rPr>
          <w:rFonts w:ascii="Times New Roman" w:hAnsi="Times New Roman"/>
          <w:color w:val="000000"/>
          <w:sz w:val="28"/>
        </w:rPr>
        <w:t>е</w:t>
      </w:r>
      <w:r>
        <w:rPr>
          <w:rFonts w:ascii="Times New Roman" w:hAnsi="Times New Roman"/>
          <w:color w:val="000000"/>
          <w:sz w:val="28"/>
        </w:rPr>
        <w:lastRenderedPageBreak/>
        <w:t>лостное восприятие и понимание художественного произведения, его анализ и интерпретация возможны лишь при соответствующей эмоционал</w:t>
      </w:r>
      <w:r>
        <w:rPr>
          <w:rFonts w:ascii="Times New Roman" w:hAnsi="Times New Roman"/>
          <w:color w:val="000000"/>
          <w:sz w:val="28"/>
        </w:rPr>
        <w:t>ь</w:t>
      </w:r>
      <w:r>
        <w:rPr>
          <w:rFonts w:ascii="Times New Roman" w:hAnsi="Times New Roman"/>
          <w:color w:val="000000"/>
          <w:sz w:val="28"/>
        </w:rPr>
        <w:t>но-эстетической реакции читателя, которая зависит от возрастных особенн</w:t>
      </w:r>
      <w:r>
        <w:rPr>
          <w:rFonts w:ascii="Times New Roman" w:hAnsi="Times New Roman"/>
          <w:color w:val="000000"/>
          <w:sz w:val="28"/>
        </w:rPr>
        <w:t>о</w:t>
      </w:r>
      <w:r>
        <w:rPr>
          <w:rFonts w:ascii="Times New Roman" w:hAnsi="Times New Roman"/>
          <w:color w:val="000000"/>
          <w:sz w:val="28"/>
        </w:rPr>
        <w:t>стей школьников, их психического и литературного развития, жизненного и читательского опыта.</w:t>
      </w:r>
    </w:p>
    <w:p w:rsidR="007E0DBC" w:rsidRDefault="007E0DBC" w:rsidP="007E0DBC">
      <w:pPr>
        <w:spacing w:line="264" w:lineRule="auto"/>
        <w:ind w:firstLine="600"/>
      </w:pPr>
      <w:r>
        <w:rPr>
          <w:rFonts w:ascii="Times New Roman" w:hAnsi="Times New Roman"/>
          <w:color w:val="000000"/>
          <w:sz w:val="2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w:t>
      </w:r>
      <w:r>
        <w:rPr>
          <w:rFonts w:ascii="Times New Roman" w:hAnsi="Times New Roman"/>
          <w:color w:val="000000"/>
          <w:sz w:val="28"/>
        </w:rPr>
        <w:t>д</w:t>
      </w:r>
      <w:r>
        <w:rPr>
          <w:rFonts w:ascii="Times New Roman" w:hAnsi="Times New Roman"/>
          <w:color w:val="000000"/>
          <w:sz w:val="28"/>
        </w:rPr>
        <w:t>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w:t>
      </w:r>
      <w:r>
        <w:rPr>
          <w:rFonts w:ascii="Times New Roman" w:hAnsi="Times New Roman"/>
          <w:color w:val="000000"/>
          <w:sz w:val="28"/>
        </w:rPr>
        <w:t>и</w:t>
      </w:r>
      <w:r>
        <w:rPr>
          <w:rFonts w:ascii="Times New Roman" w:hAnsi="Times New Roman"/>
          <w:color w:val="000000"/>
          <w:sz w:val="28"/>
        </w:rPr>
        <w:t xml:space="preserve">ческого отношения к окружающему миру и его воплощения в творческих работах различных жанров. </w:t>
      </w:r>
    </w:p>
    <w:p w:rsidR="007E0DBC" w:rsidRDefault="007E0DBC" w:rsidP="007E0DBC">
      <w:pPr>
        <w:spacing w:line="264" w:lineRule="auto"/>
        <w:ind w:firstLine="600"/>
      </w:pPr>
      <w:r>
        <w:rPr>
          <w:rFonts w:ascii="Times New Roman" w:hAnsi="Times New Roman"/>
          <w:color w:val="000000"/>
          <w:sz w:val="28"/>
        </w:rPr>
        <w:t>В рабочей программе учтены все этапы российского истор</w:t>
      </w:r>
      <w:r>
        <w:rPr>
          <w:rFonts w:ascii="Times New Roman" w:hAnsi="Times New Roman"/>
          <w:color w:val="000000"/>
          <w:sz w:val="28"/>
        </w:rPr>
        <w:t>и</w:t>
      </w:r>
      <w:r>
        <w:rPr>
          <w:rFonts w:ascii="Times New Roman" w:hAnsi="Times New Roman"/>
          <w:color w:val="000000"/>
          <w:sz w:val="28"/>
        </w:rPr>
        <w:t>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w:t>
      </w:r>
      <w:r>
        <w:rPr>
          <w:rFonts w:ascii="Times New Roman" w:hAnsi="Times New Roman"/>
          <w:color w:val="000000"/>
          <w:sz w:val="28"/>
        </w:rPr>
        <w:t>ж</w:t>
      </w:r>
      <w:r>
        <w:rPr>
          <w:rFonts w:ascii="Times New Roman" w:hAnsi="Times New Roman"/>
          <w:color w:val="000000"/>
          <w:sz w:val="28"/>
        </w:rPr>
        <w:t>дой монографической или обзорной темы и направлены на достижение пл</w:t>
      </w:r>
      <w:r>
        <w:rPr>
          <w:rFonts w:ascii="Times New Roman" w:hAnsi="Times New Roman"/>
          <w:color w:val="000000"/>
          <w:sz w:val="28"/>
        </w:rPr>
        <w:t>а</w:t>
      </w:r>
      <w:r>
        <w:rPr>
          <w:rFonts w:ascii="Times New Roman" w:hAnsi="Times New Roman"/>
          <w:color w:val="000000"/>
          <w:sz w:val="28"/>
        </w:rPr>
        <w:t xml:space="preserve">нируемых результатов обучения. </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 xml:space="preserve">ЦЕЛИ ИЗУЧЕНИЯ </w:t>
      </w:r>
      <w:r>
        <w:rPr>
          <w:rFonts w:ascii="Times New Roman" w:hAnsi="Times New Roman"/>
          <w:b/>
          <w:color w:val="333333"/>
          <w:sz w:val="28"/>
        </w:rPr>
        <w:t>УЧЕБНОГО ПРЕДМЕТА «ЛИТЕРАТУРА»</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w:t>
      </w:r>
      <w:r>
        <w:rPr>
          <w:rFonts w:ascii="Times New Roman" w:hAnsi="Times New Roman"/>
          <w:color w:val="000000"/>
          <w:sz w:val="28"/>
        </w:rPr>
        <w:t>б</w:t>
      </w:r>
      <w:r>
        <w:rPr>
          <w:rFonts w:ascii="Times New Roman" w:hAnsi="Times New Roman"/>
          <w:color w:val="000000"/>
          <w:sz w:val="28"/>
        </w:rPr>
        <w:t>ственных устных и письменных высказываний; в развитии чувства причас</w:t>
      </w:r>
      <w:r>
        <w:rPr>
          <w:rFonts w:ascii="Times New Roman" w:hAnsi="Times New Roman"/>
          <w:color w:val="000000"/>
          <w:sz w:val="28"/>
        </w:rPr>
        <w:t>т</w:t>
      </w:r>
      <w:r>
        <w:rPr>
          <w:rFonts w:ascii="Times New Roman" w:hAnsi="Times New Roman"/>
          <w:color w:val="000000"/>
          <w:sz w:val="28"/>
        </w:rPr>
        <w:t>ности к отечественной культуре и уважения к другим культурам, аксиолог</w:t>
      </w:r>
      <w:r>
        <w:rPr>
          <w:rFonts w:ascii="Times New Roman" w:hAnsi="Times New Roman"/>
          <w:color w:val="000000"/>
          <w:sz w:val="28"/>
        </w:rPr>
        <w:t>и</w:t>
      </w:r>
      <w:r>
        <w:rPr>
          <w:rFonts w:ascii="Times New Roman" w:hAnsi="Times New Roman"/>
          <w:color w:val="000000"/>
          <w:sz w:val="28"/>
        </w:rPr>
        <w:t>ческой сферы личности на основе высоких духовно-нравственных идеалов, воплощённых в отечественной и зарубежной литературе. Достижение ук</w:t>
      </w:r>
      <w:r>
        <w:rPr>
          <w:rFonts w:ascii="Times New Roman" w:hAnsi="Times New Roman"/>
          <w:color w:val="000000"/>
          <w:sz w:val="28"/>
        </w:rPr>
        <w:t>а</w:t>
      </w:r>
      <w:r>
        <w:rPr>
          <w:rFonts w:ascii="Times New Roman" w:hAnsi="Times New Roman"/>
          <w:color w:val="000000"/>
          <w:sz w:val="28"/>
        </w:rPr>
        <w:t xml:space="preserve">занных целей возможно при решении учебных задач, которые постепенно усложняются от 5 к 9 классу. </w:t>
      </w:r>
    </w:p>
    <w:p w:rsidR="007E0DBC" w:rsidRDefault="007E0DBC" w:rsidP="007E0DBC">
      <w:pPr>
        <w:spacing w:line="264" w:lineRule="auto"/>
        <w:ind w:firstLine="600"/>
      </w:pPr>
      <w:r>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w:t>
      </w:r>
      <w:r>
        <w:rPr>
          <w:rFonts w:ascii="Times New Roman" w:hAnsi="Times New Roman"/>
          <w:color w:val="000000"/>
          <w:sz w:val="28"/>
        </w:rPr>
        <w:t>у</w:t>
      </w:r>
      <w:r>
        <w:rPr>
          <w:rFonts w:ascii="Times New Roman" w:hAnsi="Times New Roman"/>
          <w:color w:val="000000"/>
          <w:sz w:val="28"/>
        </w:rPr>
        <w:t>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w:t>
      </w:r>
      <w:r>
        <w:rPr>
          <w:rFonts w:ascii="Times New Roman" w:hAnsi="Times New Roman"/>
          <w:color w:val="000000"/>
          <w:sz w:val="28"/>
        </w:rPr>
        <w:t>е</w:t>
      </w:r>
      <w:r>
        <w:rPr>
          <w:rFonts w:ascii="Times New Roman" w:hAnsi="Times New Roman"/>
          <w:color w:val="000000"/>
          <w:sz w:val="28"/>
        </w:rPr>
        <w:t>ственной и зарубежной классической литературы и лучшим образцам совр</w:t>
      </w:r>
      <w:r>
        <w:rPr>
          <w:rFonts w:ascii="Times New Roman" w:hAnsi="Times New Roman"/>
          <w:color w:val="000000"/>
          <w:sz w:val="28"/>
        </w:rPr>
        <w:t>е</w:t>
      </w:r>
      <w:r>
        <w:rPr>
          <w:rFonts w:ascii="Times New Roman" w:hAnsi="Times New Roman"/>
          <w:color w:val="000000"/>
          <w:sz w:val="28"/>
        </w:rPr>
        <w:t>менной литературы; воспитании уважения к отечественной классике как в</w:t>
      </w:r>
      <w:r>
        <w:rPr>
          <w:rFonts w:ascii="Times New Roman" w:hAnsi="Times New Roman"/>
          <w:color w:val="000000"/>
          <w:sz w:val="28"/>
        </w:rPr>
        <w:t>ы</w:t>
      </w:r>
      <w:r>
        <w:rPr>
          <w:rFonts w:ascii="Times New Roman" w:hAnsi="Times New Roman"/>
          <w:color w:val="000000"/>
          <w:sz w:val="28"/>
        </w:rPr>
        <w:t>сочайшему достижению национальной культуры, способствующей воспит</w:t>
      </w:r>
      <w:r>
        <w:rPr>
          <w:rFonts w:ascii="Times New Roman" w:hAnsi="Times New Roman"/>
          <w:color w:val="000000"/>
          <w:sz w:val="28"/>
        </w:rPr>
        <w:t>а</w:t>
      </w:r>
      <w:r>
        <w:rPr>
          <w:rFonts w:ascii="Times New Roman" w:hAnsi="Times New Roman"/>
          <w:color w:val="000000"/>
          <w:sz w:val="28"/>
        </w:rPr>
        <w:lastRenderedPageBreak/>
        <w:t>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w:t>
      </w:r>
      <w:r>
        <w:rPr>
          <w:rFonts w:ascii="Times New Roman" w:hAnsi="Times New Roman"/>
          <w:color w:val="000000"/>
          <w:sz w:val="28"/>
        </w:rPr>
        <w:t>р</w:t>
      </w:r>
      <w:r>
        <w:rPr>
          <w:rFonts w:ascii="Times New Roman" w:hAnsi="Times New Roman"/>
          <w:color w:val="000000"/>
          <w:sz w:val="28"/>
        </w:rPr>
        <w:t xml:space="preserve">мированию гуманистического мировоззрения. </w:t>
      </w:r>
    </w:p>
    <w:p w:rsidR="007E0DBC" w:rsidRDefault="007E0DBC" w:rsidP="007E0DBC">
      <w:pPr>
        <w:spacing w:line="264" w:lineRule="auto"/>
        <w:ind w:firstLine="600"/>
      </w:pPr>
      <w:r>
        <w:rPr>
          <w:rFonts w:ascii="Times New Roman" w:hAnsi="Times New Roman"/>
          <w:color w:val="000000"/>
          <w:sz w:val="28"/>
        </w:rPr>
        <w:t>Задачи, связанные с осознанием значимости чтения и изучения литер</w:t>
      </w:r>
      <w:r>
        <w:rPr>
          <w:rFonts w:ascii="Times New Roman" w:hAnsi="Times New Roman"/>
          <w:color w:val="000000"/>
          <w:sz w:val="28"/>
        </w:rPr>
        <w:t>а</w:t>
      </w:r>
      <w:r>
        <w:rPr>
          <w:rFonts w:ascii="Times New Roman" w:hAnsi="Times New Roman"/>
          <w:color w:val="000000"/>
          <w:sz w:val="28"/>
        </w:rPr>
        <w:t>туры для дальнейшего развития обучающихся, с формированием их потре</w:t>
      </w:r>
      <w:r>
        <w:rPr>
          <w:rFonts w:ascii="Times New Roman" w:hAnsi="Times New Roman"/>
          <w:color w:val="000000"/>
          <w:sz w:val="28"/>
        </w:rPr>
        <w:t>б</w:t>
      </w:r>
      <w:r>
        <w:rPr>
          <w:rFonts w:ascii="Times New Roman" w:hAnsi="Times New Roman"/>
          <w:color w:val="000000"/>
          <w:sz w:val="28"/>
        </w:rPr>
        <w:t>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w:t>
      </w:r>
      <w:r>
        <w:rPr>
          <w:rFonts w:ascii="Times New Roman" w:hAnsi="Times New Roman"/>
          <w:color w:val="000000"/>
          <w:sz w:val="28"/>
        </w:rPr>
        <w:t>б</w:t>
      </w:r>
      <w:r>
        <w:rPr>
          <w:rFonts w:ascii="Times New Roman" w:hAnsi="Times New Roman"/>
          <w:color w:val="000000"/>
          <w:sz w:val="28"/>
        </w:rPr>
        <w:t xml:space="preserve">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E0DBC" w:rsidRDefault="007E0DBC" w:rsidP="007E0DBC">
      <w:pPr>
        <w:spacing w:line="264" w:lineRule="auto"/>
        <w:ind w:firstLine="600"/>
      </w:pPr>
      <w:r>
        <w:rPr>
          <w:rFonts w:ascii="Times New Roman" w:hAnsi="Times New Roman"/>
          <w:color w:val="000000"/>
          <w:sz w:val="28"/>
        </w:rPr>
        <w:t>Задачи, связанные с воспитанием квалифицированного читателя, обл</w:t>
      </w:r>
      <w:r>
        <w:rPr>
          <w:rFonts w:ascii="Times New Roman" w:hAnsi="Times New Roman"/>
          <w:color w:val="000000"/>
          <w:sz w:val="28"/>
        </w:rPr>
        <w:t>а</w:t>
      </w:r>
      <w:r>
        <w:rPr>
          <w:rFonts w:ascii="Times New Roman" w:hAnsi="Times New Roman"/>
          <w:color w:val="000000"/>
          <w:sz w:val="28"/>
        </w:rPr>
        <w:t>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w:t>
      </w:r>
      <w:r>
        <w:rPr>
          <w:rFonts w:ascii="Times New Roman" w:hAnsi="Times New Roman"/>
          <w:color w:val="000000"/>
          <w:sz w:val="28"/>
        </w:rPr>
        <w:t>е</w:t>
      </w:r>
      <w:r>
        <w:rPr>
          <w:rFonts w:ascii="Times New Roman" w:hAnsi="Times New Roman"/>
          <w:color w:val="000000"/>
          <w:sz w:val="28"/>
        </w:rPr>
        <w:t>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w:t>
      </w:r>
      <w:r>
        <w:rPr>
          <w:rFonts w:ascii="Times New Roman" w:hAnsi="Times New Roman"/>
          <w:color w:val="000000"/>
          <w:sz w:val="28"/>
        </w:rPr>
        <w:t>р</w:t>
      </w:r>
      <w:r>
        <w:rPr>
          <w:rFonts w:ascii="Times New Roman" w:hAnsi="Times New Roman"/>
          <w:color w:val="000000"/>
          <w:sz w:val="28"/>
        </w:rPr>
        <w:t xml:space="preserve">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E0DBC" w:rsidRDefault="007E0DBC" w:rsidP="007E0DBC">
      <w:pPr>
        <w:spacing w:line="264" w:lineRule="auto"/>
        <w:ind w:firstLine="600"/>
      </w:pPr>
      <w:r>
        <w:rPr>
          <w:rFonts w:ascii="Times New Roman" w:hAnsi="Times New Roman"/>
          <w:color w:val="000000"/>
          <w:sz w:val="28"/>
        </w:rPr>
        <w:t>Задачи, связанные с осознанием обучающимися коммуникати</w:t>
      </w:r>
      <w:r>
        <w:rPr>
          <w:rFonts w:ascii="Times New Roman" w:hAnsi="Times New Roman"/>
          <w:color w:val="000000"/>
          <w:sz w:val="28"/>
        </w:rPr>
        <w:t>в</w:t>
      </w:r>
      <w:r>
        <w:rPr>
          <w:rFonts w:ascii="Times New Roman" w:hAnsi="Times New Roman"/>
          <w:color w:val="000000"/>
          <w:sz w:val="28"/>
        </w:rPr>
        <w:t>но-эстетических возможностей языка на основе изучения выдающихся пр</w:t>
      </w:r>
      <w:r>
        <w:rPr>
          <w:rFonts w:ascii="Times New Roman" w:hAnsi="Times New Roman"/>
          <w:color w:val="000000"/>
          <w:sz w:val="28"/>
        </w:rPr>
        <w:t>о</w:t>
      </w:r>
      <w:r>
        <w:rPr>
          <w:rFonts w:ascii="Times New Roman" w:hAnsi="Times New Roman"/>
          <w:color w:val="000000"/>
          <w:sz w:val="28"/>
        </w:rPr>
        <w:t>изведений отечественной культуры, культуры своего народа, мировой кул</w:t>
      </w:r>
      <w:r>
        <w:rPr>
          <w:rFonts w:ascii="Times New Roman" w:hAnsi="Times New Roman"/>
          <w:color w:val="000000"/>
          <w:sz w:val="28"/>
        </w:rPr>
        <w:t>ь</w:t>
      </w:r>
      <w:r>
        <w:rPr>
          <w:rFonts w:ascii="Times New Roman" w:hAnsi="Times New Roman"/>
          <w:color w:val="000000"/>
          <w:sz w:val="28"/>
        </w:rPr>
        <w:t>туры, направлены на совершенствование речи школьников на примере в</w:t>
      </w:r>
      <w:r>
        <w:rPr>
          <w:rFonts w:ascii="Times New Roman" w:hAnsi="Times New Roman"/>
          <w:color w:val="000000"/>
          <w:sz w:val="28"/>
        </w:rPr>
        <w:t>ы</w:t>
      </w:r>
      <w:r>
        <w:rPr>
          <w:rFonts w:ascii="Times New Roman" w:hAnsi="Times New Roman"/>
          <w:color w:val="000000"/>
          <w:sz w:val="28"/>
        </w:rPr>
        <w:t xml:space="preserve">соких образцов художественной литературы и умений создавать разные виды устных и письменных высказываний, редактировать их, а также выразительно </w:t>
      </w:r>
      <w:r>
        <w:rPr>
          <w:rFonts w:ascii="Times New Roman" w:hAnsi="Times New Roman"/>
          <w:color w:val="000000"/>
          <w:sz w:val="28"/>
        </w:rPr>
        <w:lastRenderedPageBreak/>
        <w:t>читать произведения, в том числе наизусть, владеть различными видами п</w:t>
      </w:r>
      <w:r>
        <w:rPr>
          <w:rFonts w:ascii="Times New Roman" w:hAnsi="Times New Roman"/>
          <w:color w:val="000000"/>
          <w:sz w:val="28"/>
        </w:rPr>
        <w:t>е</w:t>
      </w:r>
      <w:r>
        <w:rPr>
          <w:rFonts w:ascii="Times New Roman" w:hAnsi="Times New Roman"/>
          <w:color w:val="000000"/>
          <w:sz w:val="28"/>
        </w:rPr>
        <w:t xml:space="preserve">ресказа, участвовать в учебном диалоге, адекватно воспринимая чужую точку зрения и аргументированно отстаивая свою. </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МЕСТО УЧЕБНОГО ПРЕДМЕТА «ЛИТЕРАТУРА» В УЧЕБНОМ ПЛАНЕ</w:t>
      </w:r>
    </w:p>
    <w:p w:rsidR="007E0DBC" w:rsidRDefault="007E0DBC" w:rsidP="007E0DBC">
      <w:pPr>
        <w:spacing w:line="264" w:lineRule="auto"/>
        <w:ind w:left="120"/>
      </w:pPr>
    </w:p>
    <w:p w:rsidR="007E0DBC" w:rsidRDefault="007E0DBC" w:rsidP="007E0DBC">
      <w:pPr>
        <w:spacing w:line="264" w:lineRule="auto"/>
        <w:ind w:firstLine="0"/>
        <w:rPr>
          <w:rFonts w:ascii="Times New Roman" w:hAnsi="Times New Roman"/>
          <w:color w:val="000000"/>
          <w:sz w:val="28"/>
        </w:rPr>
      </w:pPr>
      <w:r>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E0DBC" w:rsidRDefault="007E0DBC" w:rsidP="007E0DBC">
      <w:pPr>
        <w:spacing w:line="264" w:lineRule="auto"/>
        <w:ind w:firstLine="0"/>
        <w:rPr>
          <w:rFonts w:ascii="Times New Roman" w:hAnsi="Times New Roman"/>
          <w:b/>
          <w:color w:val="000000"/>
          <w:sz w:val="28"/>
        </w:rPr>
      </w:pPr>
    </w:p>
    <w:p w:rsidR="007E0DBC" w:rsidRDefault="007E0DBC" w:rsidP="007E0DBC">
      <w:pPr>
        <w:spacing w:line="264" w:lineRule="auto"/>
        <w:ind w:firstLine="0"/>
      </w:pPr>
      <w:r>
        <w:rPr>
          <w:rFonts w:ascii="Times New Roman" w:hAnsi="Times New Roman"/>
          <w:b/>
          <w:color w:val="000000"/>
          <w:sz w:val="28"/>
        </w:rPr>
        <w:t>СОДЕРЖАНИЕ УЧЕБНОГО ПРЕДМЕТА</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5 КЛАСС</w:t>
      </w:r>
    </w:p>
    <w:p w:rsidR="007E0DBC" w:rsidRDefault="007E0DBC" w:rsidP="007E0DBC">
      <w:pPr>
        <w:spacing w:line="264" w:lineRule="auto"/>
        <w:ind w:firstLine="600"/>
      </w:pPr>
      <w:r>
        <w:rPr>
          <w:rFonts w:ascii="Times New Roman" w:hAnsi="Times New Roman"/>
          <w:b/>
          <w:color w:val="000000"/>
          <w:sz w:val="28"/>
        </w:rPr>
        <w:t>Мифология.</w:t>
      </w:r>
      <w:r>
        <w:rPr>
          <w:rFonts w:ascii="Times New Roman" w:hAnsi="Times New Roman"/>
          <w:color w:val="000000"/>
          <w:sz w:val="28"/>
        </w:rPr>
        <w:t xml:space="preserve">Мифы народов России и мира. </w:t>
      </w:r>
    </w:p>
    <w:p w:rsidR="007E0DBC" w:rsidRDefault="007E0DBC" w:rsidP="007E0DBC">
      <w:pPr>
        <w:spacing w:line="264" w:lineRule="auto"/>
        <w:ind w:firstLine="600"/>
      </w:pPr>
      <w:r>
        <w:rPr>
          <w:rFonts w:ascii="Times New Roman" w:hAnsi="Times New Roman"/>
          <w:b/>
          <w:color w:val="000000"/>
          <w:sz w:val="28"/>
        </w:rPr>
        <w:t xml:space="preserve">Фольклор. </w:t>
      </w:r>
      <w:r>
        <w:rPr>
          <w:rFonts w:ascii="Times New Roman" w:hAnsi="Times New Roman"/>
          <w:color w:val="000000"/>
          <w:sz w:val="28"/>
        </w:rPr>
        <w:t xml:space="preserve">Малые жанры: пословицы, поговорки, загадки. Сказки народов России и народов мира </w:t>
      </w:r>
      <w:bookmarkStart w:id="228" w:name="8038850c-b985-4899-8396-05ec2b5ebddc"/>
      <w:r>
        <w:rPr>
          <w:rFonts w:ascii="Times New Roman" w:hAnsi="Times New Roman"/>
          <w:color w:val="000000"/>
          <w:sz w:val="28"/>
        </w:rPr>
        <w:t>(не менее трёх).</w:t>
      </w:r>
      <w:bookmarkEnd w:id="228"/>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XIX века И. А. Крылов. </w:t>
      </w:r>
      <w:r>
        <w:rPr>
          <w:rFonts w:ascii="Times New Roman" w:hAnsi="Times New Roman"/>
          <w:color w:val="000000"/>
          <w:sz w:val="28"/>
        </w:rPr>
        <w:t xml:space="preserve">Басни </w:t>
      </w:r>
      <w:bookmarkStart w:id="229" w:name="f1cdb435-b3ac-4333-9983-9795e004a0c2"/>
      <w:r>
        <w:rPr>
          <w:rFonts w:ascii="Times New Roman" w:hAnsi="Times New Roman"/>
          <w:color w:val="000000"/>
          <w:sz w:val="28"/>
        </w:rPr>
        <w:t>(три по выбору). Например, «Волк на псарне», «Листы и Корни», «Свинья под Д</w:t>
      </w:r>
      <w:r>
        <w:rPr>
          <w:rFonts w:ascii="Times New Roman" w:hAnsi="Times New Roman"/>
          <w:color w:val="000000"/>
          <w:sz w:val="28"/>
        </w:rPr>
        <w:t>у</w:t>
      </w:r>
      <w:r>
        <w:rPr>
          <w:rFonts w:ascii="Times New Roman" w:hAnsi="Times New Roman"/>
          <w:color w:val="000000"/>
          <w:sz w:val="28"/>
        </w:rPr>
        <w:t>бом», «Квартет», «Осёл и Соловей», «Ворона и Лисица».</w:t>
      </w:r>
      <w:bookmarkEnd w:id="229"/>
    </w:p>
    <w:p w:rsidR="007E0DBC" w:rsidRDefault="007E0DBC" w:rsidP="007E0DBC">
      <w:pPr>
        <w:spacing w:line="264" w:lineRule="auto"/>
        <w:ind w:firstLine="600"/>
      </w:pPr>
      <w:r>
        <w:rPr>
          <w:rFonts w:ascii="Times New Roman" w:hAnsi="Times New Roman"/>
          <w:b/>
          <w:color w:val="000000"/>
          <w:sz w:val="28"/>
        </w:rPr>
        <w:t xml:space="preserve">А. С. Пушкин. </w:t>
      </w:r>
      <w:r>
        <w:rPr>
          <w:rFonts w:ascii="Times New Roman" w:hAnsi="Times New Roman"/>
          <w:color w:val="000000"/>
          <w:sz w:val="28"/>
        </w:rPr>
        <w:t xml:space="preserve">Стихотворения </w:t>
      </w:r>
      <w:bookmarkStart w:id="230" w:name="b8731a29-438b-4b6a-a37d-ff778ded575a"/>
      <w:r>
        <w:rPr>
          <w:rFonts w:ascii="Times New Roman" w:hAnsi="Times New Roman"/>
          <w:color w:val="000000"/>
          <w:sz w:val="28"/>
        </w:rPr>
        <w:t>(не менее трёх). «Зимнее утро», «Зимний вечер», «Няне» и другие.</w:t>
      </w:r>
      <w:bookmarkEnd w:id="230"/>
      <w:r>
        <w:rPr>
          <w:rFonts w:ascii="Times New Roman" w:hAnsi="Times New Roman"/>
          <w:color w:val="000000"/>
          <w:sz w:val="28"/>
        </w:rPr>
        <w:t xml:space="preserve"> «Сказка о мёртвой царевне и о семи богатырях». </w:t>
      </w:r>
    </w:p>
    <w:p w:rsidR="007E0DBC" w:rsidRDefault="007E0DBC" w:rsidP="007E0DBC">
      <w:pPr>
        <w:spacing w:line="264" w:lineRule="auto"/>
        <w:ind w:firstLine="600"/>
      </w:pPr>
      <w:r>
        <w:rPr>
          <w:rFonts w:ascii="Times New Roman" w:hAnsi="Times New Roman"/>
          <w:b/>
          <w:color w:val="000000"/>
          <w:sz w:val="28"/>
        </w:rPr>
        <w:t>М. Ю. Лермонтов.</w:t>
      </w:r>
      <w:r>
        <w:rPr>
          <w:rFonts w:ascii="Times New Roman" w:hAnsi="Times New Roman"/>
          <w:color w:val="000000"/>
          <w:sz w:val="28"/>
        </w:rPr>
        <w:t xml:space="preserve"> Стихотворение «Бородино». </w:t>
      </w:r>
    </w:p>
    <w:p w:rsidR="007E0DBC" w:rsidRDefault="007E0DBC" w:rsidP="007E0DBC">
      <w:pPr>
        <w:spacing w:line="264" w:lineRule="auto"/>
        <w:ind w:firstLine="600"/>
      </w:pPr>
      <w:r>
        <w:rPr>
          <w:rFonts w:ascii="Times New Roman" w:hAnsi="Times New Roman"/>
          <w:b/>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rsidR="007E0DBC" w:rsidRDefault="007E0DBC" w:rsidP="007E0DBC">
      <w:pPr>
        <w:spacing w:line="264" w:lineRule="auto"/>
        <w:ind w:firstLine="600"/>
      </w:pPr>
      <w:r>
        <w:rPr>
          <w:rFonts w:ascii="Times New Roman" w:hAnsi="Times New Roman"/>
          <w:b/>
          <w:color w:val="000000"/>
          <w:sz w:val="28"/>
        </w:rPr>
        <w:t xml:space="preserve">Литература второй половины XIX века. </w:t>
      </w:r>
    </w:p>
    <w:p w:rsidR="007E0DBC" w:rsidRDefault="007E0DBC" w:rsidP="007E0DBC">
      <w:pPr>
        <w:spacing w:line="264" w:lineRule="auto"/>
        <w:ind w:firstLine="600"/>
      </w:pPr>
      <w:r>
        <w:rPr>
          <w:rFonts w:ascii="Times New Roman" w:hAnsi="Times New Roman"/>
          <w:b/>
          <w:color w:val="000000"/>
          <w:sz w:val="28"/>
        </w:rPr>
        <w:t>И. С. Тургенев.</w:t>
      </w:r>
      <w:r>
        <w:rPr>
          <w:rFonts w:ascii="Times New Roman" w:hAnsi="Times New Roman"/>
          <w:color w:val="000000"/>
          <w:sz w:val="28"/>
        </w:rPr>
        <w:t xml:space="preserve"> Рассказ «Муму». </w:t>
      </w:r>
    </w:p>
    <w:p w:rsidR="007E0DBC" w:rsidRDefault="007E0DBC" w:rsidP="007E0DBC">
      <w:pPr>
        <w:spacing w:line="264" w:lineRule="auto"/>
        <w:ind w:firstLine="600"/>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231" w:name="1d4fde75-5a86-4cea-90d5-aae01314b835"/>
      <w:r>
        <w:rPr>
          <w:rFonts w:ascii="Times New Roman" w:hAnsi="Times New Roman"/>
          <w:color w:val="000000"/>
          <w:sz w:val="28"/>
        </w:rPr>
        <w:t>(не менее двух). «Крестьянские дети», «Школьник» и другие.</w:t>
      </w:r>
      <w:bookmarkEnd w:id="231"/>
      <w:r>
        <w:rPr>
          <w:rFonts w:ascii="Times New Roman" w:hAnsi="Times New Roman"/>
          <w:color w:val="000000"/>
          <w:sz w:val="28"/>
        </w:rPr>
        <w:t xml:space="preserve"> Поэма «Мороз, Красный нос» (фрагмент). </w:t>
      </w:r>
    </w:p>
    <w:p w:rsidR="007E0DBC" w:rsidRDefault="007E0DBC" w:rsidP="007E0DBC">
      <w:pPr>
        <w:spacing w:line="264" w:lineRule="auto"/>
        <w:ind w:firstLine="600"/>
      </w:pPr>
      <w:r>
        <w:rPr>
          <w:rFonts w:ascii="Times New Roman" w:hAnsi="Times New Roman"/>
          <w:b/>
          <w:color w:val="000000"/>
          <w:sz w:val="28"/>
        </w:rPr>
        <w:t>Л. Н. Толстой.</w:t>
      </w:r>
      <w:r>
        <w:rPr>
          <w:rFonts w:ascii="Times New Roman" w:hAnsi="Times New Roman"/>
          <w:color w:val="000000"/>
          <w:sz w:val="28"/>
        </w:rPr>
        <w:t xml:space="preserve"> Рассказ «Кавказский пленник». </w:t>
      </w:r>
    </w:p>
    <w:p w:rsidR="007E0DBC" w:rsidRDefault="007E0DBC" w:rsidP="007E0DBC">
      <w:pPr>
        <w:spacing w:line="264" w:lineRule="auto"/>
        <w:ind w:firstLine="600"/>
      </w:pPr>
      <w:r>
        <w:rPr>
          <w:rFonts w:ascii="Times New Roman" w:hAnsi="Times New Roman"/>
          <w:b/>
          <w:color w:val="000000"/>
          <w:sz w:val="28"/>
        </w:rPr>
        <w:t xml:space="preserve">Литература XIX–ХХ веков. </w:t>
      </w:r>
    </w:p>
    <w:p w:rsidR="007E0DBC" w:rsidRDefault="007E0DBC" w:rsidP="007E0DBC">
      <w:pPr>
        <w:spacing w:line="264" w:lineRule="auto"/>
        <w:ind w:firstLine="600"/>
      </w:pPr>
      <w:r>
        <w:rPr>
          <w:rFonts w:ascii="Times New Roman" w:hAnsi="Times New Roman"/>
          <w:b/>
          <w:color w:val="000000"/>
          <w:sz w:val="28"/>
        </w:rPr>
        <w:t>Стихотворения отечественных поэтов XIX–ХХ веков о родной пр</w:t>
      </w:r>
      <w:r>
        <w:rPr>
          <w:rFonts w:ascii="Times New Roman" w:hAnsi="Times New Roman"/>
          <w:b/>
          <w:color w:val="000000"/>
          <w:sz w:val="28"/>
        </w:rPr>
        <w:t>и</w:t>
      </w:r>
      <w:r>
        <w:rPr>
          <w:rFonts w:ascii="Times New Roman" w:hAnsi="Times New Roman"/>
          <w:b/>
          <w:color w:val="000000"/>
          <w:sz w:val="28"/>
        </w:rPr>
        <w:t xml:space="preserve">роде и о связи человека с Родиной </w:t>
      </w:r>
      <w:bookmarkStart w:id="232" w:name="3c5dcffd-8a26-4103-9932-75cd7a8dd3e4"/>
      <w:r>
        <w:rPr>
          <w:rFonts w:ascii="Times New Roman" w:hAnsi="Times New Roman"/>
          <w:color w:val="000000"/>
          <w:sz w:val="28"/>
        </w:rPr>
        <w:t>(не менее пяти стихотворений трёх п</w:t>
      </w:r>
      <w:r>
        <w:rPr>
          <w:rFonts w:ascii="Times New Roman" w:hAnsi="Times New Roman"/>
          <w:color w:val="000000"/>
          <w:sz w:val="28"/>
        </w:rPr>
        <w:t>о</w:t>
      </w:r>
      <w:r>
        <w:rPr>
          <w:rFonts w:ascii="Times New Roman" w:hAnsi="Times New Roman"/>
          <w:color w:val="000000"/>
          <w:sz w:val="28"/>
        </w:rPr>
        <w:t>этов). Например, стихотворения А.К.Толстого, Ф. И. Тютчева, А. А. Фета, И. А. Бунина, А. А. Блока, С. А. Есенина, Н. М. Рубцова, Ю. П. Кузнецова.</w:t>
      </w:r>
      <w:bookmarkEnd w:id="232"/>
    </w:p>
    <w:p w:rsidR="007E0DBC" w:rsidRDefault="007E0DBC" w:rsidP="007E0DBC">
      <w:pPr>
        <w:spacing w:line="264" w:lineRule="auto"/>
        <w:ind w:firstLine="600"/>
      </w:pPr>
      <w:r>
        <w:rPr>
          <w:rFonts w:ascii="Times New Roman" w:hAnsi="Times New Roman"/>
          <w:b/>
          <w:color w:val="000000"/>
          <w:sz w:val="28"/>
        </w:rPr>
        <w:t>Юмористические рассказы отечественных писателей XIX– XX в</w:t>
      </w:r>
      <w:r>
        <w:rPr>
          <w:rFonts w:ascii="Times New Roman" w:hAnsi="Times New Roman"/>
          <w:b/>
          <w:color w:val="000000"/>
          <w:sz w:val="28"/>
        </w:rPr>
        <w:t>е</w:t>
      </w:r>
      <w:r>
        <w:rPr>
          <w:rFonts w:ascii="Times New Roman" w:hAnsi="Times New Roman"/>
          <w:b/>
          <w:color w:val="000000"/>
          <w:sz w:val="28"/>
        </w:rPr>
        <w:t xml:space="preserve">ков. </w:t>
      </w:r>
    </w:p>
    <w:p w:rsidR="007E0DBC" w:rsidRDefault="007E0DBC" w:rsidP="007E0DBC">
      <w:pPr>
        <w:spacing w:line="264" w:lineRule="auto"/>
        <w:ind w:firstLine="600"/>
      </w:pPr>
      <w:r>
        <w:rPr>
          <w:rFonts w:ascii="Times New Roman" w:hAnsi="Times New Roman"/>
          <w:b/>
          <w:color w:val="000000"/>
          <w:sz w:val="28"/>
        </w:rPr>
        <w:t xml:space="preserve">А. П. Чехов </w:t>
      </w:r>
      <w:bookmarkStart w:id="233" w:name="dbfddf02-0071-45b9-8d3c-fa1cc17b4b15"/>
      <w:r>
        <w:rPr>
          <w:rFonts w:ascii="Times New Roman" w:hAnsi="Times New Roman"/>
          <w:color w:val="000000"/>
          <w:sz w:val="28"/>
        </w:rPr>
        <w:t>(два рассказа по выбору). Например, «Лошадиная фамилия», «Мальчики», «Хирургия» и другие.</w:t>
      </w:r>
      <w:bookmarkEnd w:id="233"/>
    </w:p>
    <w:p w:rsidR="007E0DBC" w:rsidRDefault="007E0DBC" w:rsidP="007E0DBC">
      <w:pPr>
        <w:spacing w:line="264" w:lineRule="auto"/>
        <w:ind w:firstLine="600"/>
      </w:pPr>
      <w:r>
        <w:rPr>
          <w:rFonts w:ascii="Times New Roman" w:hAnsi="Times New Roman"/>
          <w:b/>
          <w:color w:val="000000"/>
          <w:sz w:val="28"/>
        </w:rPr>
        <w:t xml:space="preserve">М. М. Зощенко </w:t>
      </w:r>
      <w:bookmarkStart w:id="234" w:name="90913393-50df-412f-ac1a-f5af225a368e"/>
      <w:r>
        <w:rPr>
          <w:rFonts w:ascii="Times New Roman" w:hAnsi="Times New Roman"/>
          <w:color w:val="000000"/>
          <w:sz w:val="28"/>
        </w:rPr>
        <w:t xml:space="preserve">(два рассказа по выбору). Например, «Галоша», «Лёля и </w:t>
      </w:r>
      <w:r>
        <w:rPr>
          <w:rFonts w:ascii="Times New Roman" w:hAnsi="Times New Roman"/>
          <w:color w:val="000000"/>
          <w:sz w:val="28"/>
        </w:rPr>
        <w:lastRenderedPageBreak/>
        <w:t>Минька», «Ёлка», «Золотые слова», «Встреча» и другие.</w:t>
      </w:r>
      <w:bookmarkEnd w:id="234"/>
    </w:p>
    <w:p w:rsidR="007E0DBC" w:rsidRDefault="007E0DBC" w:rsidP="007E0DBC">
      <w:pPr>
        <w:spacing w:line="264" w:lineRule="auto"/>
        <w:ind w:firstLine="600"/>
      </w:pPr>
      <w:r>
        <w:rPr>
          <w:rFonts w:ascii="Times New Roman" w:hAnsi="Times New Roman"/>
          <w:b/>
          <w:color w:val="000000"/>
          <w:sz w:val="28"/>
        </w:rPr>
        <w:t>Произведения отечественной литературы о природе и животных</w:t>
      </w:r>
      <w:bookmarkStart w:id="235" w:name="aec23ce7-13ed-416b-91bb-298806d5c90e"/>
      <w:r>
        <w:rPr>
          <w:rFonts w:ascii="Times New Roman" w:hAnsi="Times New Roman"/>
          <w:color w:val="000000"/>
          <w:sz w:val="28"/>
        </w:rPr>
        <w:t>(не менее двух). Например, А. И. Куприна, М. М. Пришвина, К. Г. Паустовского.</w:t>
      </w:r>
      <w:bookmarkEnd w:id="235"/>
    </w:p>
    <w:p w:rsidR="007E0DBC" w:rsidRDefault="007E0DBC" w:rsidP="007E0DBC">
      <w:pPr>
        <w:spacing w:line="264" w:lineRule="auto"/>
        <w:ind w:firstLine="600"/>
      </w:pPr>
      <w:r>
        <w:rPr>
          <w:rFonts w:ascii="Times New Roman" w:hAnsi="Times New Roman"/>
          <w:b/>
          <w:color w:val="000000"/>
          <w:sz w:val="28"/>
        </w:rPr>
        <w:t>А. П. Платонов.</w:t>
      </w:r>
      <w:r>
        <w:rPr>
          <w:rFonts w:ascii="Times New Roman" w:hAnsi="Times New Roman"/>
          <w:color w:val="000000"/>
          <w:sz w:val="28"/>
        </w:rPr>
        <w:t xml:space="preserve"> Рассказы </w:t>
      </w:r>
      <w:bookmarkStart w:id="236" w:name="cfa39edd-5597-42b5-b07f-489d84e47a94"/>
      <w:r>
        <w:rPr>
          <w:rFonts w:ascii="Times New Roman" w:hAnsi="Times New Roman"/>
          <w:color w:val="000000"/>
          <w:sz w:val="28"/>
        </w:rPr>
        <w:t>(один по выбору). Например, «Корова», «Никита» и другие.</w:t>
      </w:r>
      <w:bookmarkEnd w:id="236"/>
    </w:p>
    <w:p w:rsidR="007E0DBC" w:rsidRDefault="007E0DBC" w:rsidP="007E0DBC">
      <w:pPr>
        <w:spacing w:line="264" w:lineRule="auto"/>
        <w:ind w:firstLine="600"/>
      </w:pPr>
      <w:r>
        <w:rPr>
          <w:rFonts w:ascii="Times New Roman" w:hAnsi="Times New Roman"/>
          <w:b/>
          <w:color w:val="000000"/>
          <w:sz w:val="28"/>
        </w:rPr>
        <w:t>В. П. Астафьев.</w:t>
      </w:r>
      <w:r>
        <w:rPr>
          <w:rFonts w:ascii="Times New Roman" w:hAnsi="Times New Roman"/>
          <w:color w:val="000000"/>
          <w:sz w:val="28"/>
        </w:rPr>
        <w:t xml:space="preserve"> Рассказ «Васюткино озеро». </w:t>
      </w:r>
    </w:p>
    <w:p w:rsidR="007E0DBC" w:rsidRDefault="007E0DBC" w:rsidP="007E0DBC">
      <w:pPr>
        <w:spacing w:line="264" w:lineRule="auto"/>
        <w:ind w:firstLine="600"/>
      </w:pPr>
      <w:r>
        <w:rPr>
          <w:rFonts w:ascii="Times New Roman" w:hAnsi="Times New Roman"/>
          <w:b/>
          <w:color w:val="000000"/>
          <w:sz w:val="28"/>
        </w:rPr>
        <w:t>Литература XX– начала XXI веков.</w:t>
      </w:r>
    </w:p>
    <w:p w:rsidR="007E0DBC" w:rsidRPr="007E0DBC" w:rsidRDefault="007E0DBC" w:rsidP="007E0DBC">
      <w:pPr>
        <w:spacing w:line="264" w:lineRule="auto"/>
        <w:ind w:firstLine="600"/>
        <w:rPr>
          <w:rFonts w:ascii="Times New Roman" w:hAnsi="Times New Roman"/>
          <w:color w:val="000000"/>
          <w:sz w:val="28"/>
        </w:rPr>
        <w:sectPr w:rsidR="007E0DBC" w:rsidRPr="007E0DBC" w:rsidSect="007E0DBC">
          <w:pgSz w:w="11906" w:h="16383"/>
          <w:pgMar w:top="1134" w:right="850" w:bottom="1134" w:left="1701" w:header="720" w:footer="720" w:gutter="0"/>
          <w:cols w:space="720"/>
        </w:sectPr>
      </w:pPr>
      <w:r>
        <w:rPr>
          <w:rFonts w:ascii="Times New Roman" w:hAnsi="Times New Roman"/>
          <w:b/>
          <w:color w:val="000000"/>
          <w:sz w:val="28"/>
        </w:rPr>
        <w:t>Произведения отечественной литературы на тему «Человек на войне»</w:t>
      </w:r>
      <w:r>
        <w:rPr>
          <w:rFonts w:ascii="Times New Roman" w:hAnsi="Times New Roman"/>
          <w:color w:val="000000"/>
          <w:sz w:val="28"/>
        </w:rPr>
        <w:t xml:space="preserve"> (не менее двух). Например, Л. А. Кассиль</w:t>
      </w:r>
    </w:p>
    <w:p w:rsidR="007E0DBC" w:rsidRDefault="007E0DBC" w:rsidP="007E0DBC">
      <w:pPr>
        <w:spacing w:line="264" w:lineRule="auto"/>
        <w:ind w:firstLine="0"/>
      </w:pPr>
      <w:bookmarkStart w:id="237" w:name="35dcef7b-869c-4626-b557-2b2839912c37"/>
      <w:bookmarkStart w:id="238" w:name="block-48087326"/>
      <w:bookmarkEnd w:id="226"/>
      <w:r>
        <w:rPr>
          <w:rFonts w:ascii="Times New Roman" w:hAnsi="Times New Roman"/>
          <w:color w:val="000000"/>
          <w:sz w:val="28"/>
        </w:rPr>
        <w:lastRenderedPageBreak/>
        <w:t>Дорогие мои мальчишки»; Ю. Я. Яковлев. «Девочки с Васильевского остр</w:t>
      </w:r>
      <w:r>
        <w:rPr>
          <w:rFonts w:ascii="Times New Roman" w:hAnsi="Times New Roman"/>
          <w:color w:val="000000"/>
          <w:sz w:val="28"/>
        </w:rPr>
        <w:t>о</w:t>
      </w:r>
      <w:r>
        <w:rPr>
          <w:rFonts w:ascii="Times New Roman" w:hAnsi="Times New Roman"/>
          <w:color w:val="000000"/>
          <w:sz w:val="28"/>
        </w:rPr>
        <w:t>ва»; В. П. Катаев. «Сын полка», К.М.Симонов «Сын артиллериста» и другие.</w:t>
      </w:r>
      <w:bookmarkEnd w:id="237"/>
    </w:p>
    <w:p w:rsidR="007E0DBC" w:rsidRDefault="007E0DBC" w:rsidP="007E0DBC">
      <w:pPr>
        <w:spacing w:line="264" w:lineRule="auto"/>
        <w:ind w:firstLine="600"/>
      </w:pPr>
      <w:r>
        <w:rPr>
          <w:rFonts w:ascii="Times New Roman" w:hAnsi="Times New Roman"/>
          <w:b/>
          <w:color w:val="000000"/>
          <w:sz w:val="28"/>
        </w:rPr>
        <w:t>Произведения отечественных писателей XIX–XXI веков на тему детства</w:t>
      </w:r>
      <w:bookmarkStart w:id="239" w:name="a5fd8ebc-c46e-41fa-818f-2757c5fc34dd"/>
      <w:r>
        <w:rPr>
          <w:rFonts w:ascii="Times New Roman" w:hAnsi="Times New Roman"/>
          <w:color w:val="000000"/>
          <w:sz w:val="28"/>
        </w:rPr>
        <w:t>(не менее двух). Например, произведения В.П. Катаева, В.П. Крап</w:t>
      </w:r>
      <w:r>
        <w:rPr>
          <w:rFonts w:ascii="Times New Roman" w:hAnsi="Times New Roman"/>
          <w:color w:val="000000"/>
          <w:sz w:val="28"/>
        </w:rPr>
        <w:t>и</w:t>
      </w:r>
      <w:r>
        <w:rPr>
          <w:rFonts w:ascii="Times New Roman" w:hAnsi="Times New Roman"/>
          <w:color w:val="000000"/>
          <w:sz w:val="28"/>
        </w:rPr>
        <w:t xml:space="preserve">вина, Ю.П. Казакова, А.Г. Алексина, В.К. Железникова, Ю.Я. Яковлева, Ю.И. Коваля, А.А. Лиханова и другие. </w:t>
      </w:r>
      <w:bookmarkEnd w:id="239"/>
    </w:p>
    <w:p w:rsidR="007E0DBC" w:rsidRDefault="007E0DBC" w:rsidP="007E0DBC">
      <w:pPr>
        <w:spacing w:line="264" w:lineRule="auto"/>
        <w:ind w:firstLine="600"/>
      </w:pPr>
      <w:r>
        <w:rPr>
          <w:rFonts w:ascii="Times New Roman" w:hAnsi="Times New Roman"/>
          <w:b/>
          <w:color w:val="000000"/>
          <w:sz w:val="28"/>
        </w:rPr>
        <w:t>Произведения приключенческого жанра отечественных писателей</w:t>
      </w:r>
      <w:bookmarkStart w:id="240" w:name="0447e246-04d6-4654-9850-bc46c641eafe"/>
      <w:r>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другие (главы по выбору).</w:t>
      </w:r>
      <w:bookmarkEnd w:id="240"/>
    </w:p>
    <w:p w:rsidR="007E0DBC" w:rsidRDefault="007E0DBC" w:rsidP="007E0DBC">
      <w:pPr>
        <w:spacing w:line="264" w:lineRule="auto"/>
        <w:ind w:firstLine="600"/>
      </w:pPr>
      <w:r>
        <w:rPr>
          <w:rFonts w:ascii="Times New Roman" w:hAnsi="Times New Roman"/>
          <w:b/>
          <w:color w:val="000000"/>
          <w:sz w:val="28"/>
        </w:rPr>
        <w:t xml:space="preserve">Литература народов Российской Федерации. Стихотворения </w:t>
      </w:r>
      <w:bookmarkStart w:id="241" w:name="e8c5701d-d8b6-4159-b2e0-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241"/>
    </w:p>
    <w:p w:rsidR="007E0DBC" w:rsidRDefault="007E0DBC" w:rsidP="007E0DBC">
      <w:pPr>
        <w:spacing w:line="264" w:lineRule="auto"/>
        <w:ind w:firstLine="600"/>
      </w:pPr>
      <w:r>
        <w:rPr>
          <w:rFonts w:ascii="Times New Roman" w:hAnsi="Times New Roman"/>
          <w:b/>
          <w:color w:val="000000"/>
          <w:sz w:val="28"/>
        </w:rPr>
        <w:t xml:space="preserve">Зарубежная литература. </w:t>
      </w:r>
    </w:p>
    <w:p w:rsidR="007E0DBC" w:rsidRDefault="007E0DBC" w:rsidP="007E0DBC">
      <w:pPr>
        <w:spacing w:line="264" w:lineRule="auto"/>
        <w:ind w:firstLine="600"/>
      </w:pPr>
      <w:r>
        <w:rPr>
          <w:rFonts w:ascii="Times New Roman" w:hAnsi="Times New Roman"/>
          <w:b/>
          <w:color w:val="000000"/>
          <w:sz w:val="28"/>
        </w:rPr>
        <w:t xml:space="preserve">Х. К. Андерсен. </w:t>
      </w:r>
      <w:r>
        <w:rPr>
          <w:rFonts w:ascii="Times New Roman" w:hAnsi="Times New Roman"/>
          <w:color w:val="000000"/>
          <w:sz w:val="28"/>
        </w:rPr>
        <w:t xml:space="preserve">Сказки </w:t>
      </w:r>
      <w:bookmarkStart w:id="242" w:name="2ca66737-c580-4ac4-a5b2-7f657ef38e3a"/>
      <w:r>
        <w:rPr>
          <w:rFonts w:ascii="Times New Roman" w:hAnsi="Times New Roman"/>
          <w:color w:val="000000"/>
          <w:sz w:val="28"/>
        </w:rPr>
        <w:t>(одна по выбору). Например, «Снежная корол</w:t>
      </w:r>
      <w:r>
        <w:rPr>
          <w:rFonts w:ascii="Times New Roman" w:hAnsi="Times New Roman"/>
          <w:color w:val="000000"/>
          <w:sz w:val="28"/>
        </w:rPr>
        <w:t>е</w:t>
      </w:r>
      <w:r>
        <w:rPr>
          <w:rFonts w:ascii="Times New Roman" w:hAnsi="Times New Roman"/>
          <w:color w:val="000000"/>
          <w:sz w:val="28"/>
        </w:rPr>
        <w:t>ва», «Соловей» и другие.</w:t>
      </w:r>
      <w:bookmarkEnd w:id="242"/>
    </w:p>
    <w:p w:rsidR="007E0DBC" w:rsidRDefault="007E0DBC" w:rsidP="007E0DBC">
      <w:pPr>
        <w:spacing w:line="264" w:lineRule="auto"/>
        <w:ind w:firstLine="600"/>
      </w:pPr>
      <w:r>
        <w:rPr>
          <w:rFonts w:ascii="Times New Roman" w:hAnsi="Times New Roman"/>
          <w:b/>
          <w:color w:val="000000"/>
          <w:sz w:val="28"/>
        </w:rPr>
        <w:t>Зарубежная сказочная проза</w:t>
      </w:r>
      <w:bookmarkStart w:id="243" w:name="fd694784-5635-4214-94a4-c12d0a30d199"/>
      <w:r>
        <w:rPr>
          <w:rFonts w:ascii="Times New Roman" w:hAnsi="Times New Roman"/>
          <w:color w:val="000000"/>
          <w:sz w:val="28"/>
        </w:rPr>
        <w:t>(одно произведение по выбору). Напр</w:t>
      </w:r>
      <w:r>
        <w:rPr>
          <w:rFonts w:ascii="Times New Roman" w:hAnsi="Times New Roman"/>
          <w:color w:val="000000"/>
          <w:sz w:val="28"/>
        </w:rPr>
        <w:t>и</w:t>
      </w:r>
      <w:r>
        <w:rPr>
          <w:rFonts w:ascii="Times New Roman" w:hAnsi="Times New Roman"/>
          <w:color w:val="000000"/>
          <w:sz w:val="28"/>
        </w:rPr>
        <w:t>мер, Л. Кэрролл. «Алиса в Стране Чудес» (главы по выбору), Дж. Р. Р. Толкин. «Хоббит, или Туда и обратно» (главы по выбору).</w:t>
      </w:r>
      <w:bookmarkEnd w:id="243"/>
    </w:p>
    <w:p w:rsidR="007E0DBC" w:rsidRDefault="007E0DBC" w:rsidP="007E0DBC">
      <w:pPr>
        <w:spacing w:line="264" w:lineRule="auto"/>
        <w:ind w:firstLine="600"/>
      </w:pPr>
      <w:r>
        <w:rPr>
          <w:rFonts w:ascii="Times New Roman" w:hAnsi="Times New Roman"/>
          <w:b/>
          <w:color w:val="000000"/>
          <w:sz w:val="28"/>
        </w:rPr>
        <w:t xml:space="preserve">Зарубежная проза о детях и подростках </w:t>
      </w:r>
      <w:bookmarkStart w:id="244" w:name="b40b601e-d0c3-4299-89d0-394ad0dce0c8"/>
      <w:r>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244"/>
    </w:p>
    <w:p w:rsidR="007E0DBC" w:rsidRDefault="007E0DBC" w:rsidP="007E0DBC">
      <w:pPr>
        <w:spacing w:line="264" w:lineRule="auto"/>
        <w:ind w:firstLine="600"/>
      </w:pPr>
      <w:r>
        <w:rPr>
          <w:rFonts w:ascii="Times New Roman" w:hAnsi="Times New Roman"/>
          <w:b/>
          <w:color w:val="000000"/>
          <w:sz w:val="28"/>
        </w:rPr>
        <w:t xml:space="preserve">Зарубежная приключенческая проза </w:t>
      </w:r>
      <w:bookmarkStart w:id="245" w:name="103698ad-506d-4d05-bb28-79e90ac8cd6a"/>
      <w:r>
        <w:rPr>
          <w:rFonts w:ascii="Times New Roman" w:hAnsi="Times New Roman"/>
          <w:color w:val="000000"/>
          <w:sz w:val="28"/>
        </w:rPr>
        <w:t>(два произведения по выбору). Например, Р. Л. Стивенсон. «Остров сокровищ», «Чёрная стрела» и другие.</w:t>
      </w:r>
      <w:bookmarkEnd w:id="245"/>
    </w:p>
    <w:p w:rsidR="007E0DBC" w:rsidRDefault="007E0DBC" w:rsidP="007E0DBC">
      <w:pPr>
        <w:spacing w:line="264" w:lineRule="auto"/>
        <w:ind w:firstLine="600"/>
      </w:pPr>
      <w:r>
        <w:rPr>
          <w:rFonts w:ascii="Times New Roman" w:hAnsi="Times New Roman"/>
          <w:b/>
          <w:color w:val="000000"/>
          <w:sz w:val="28"/>
        </w:rPr>
        <w:t xml:space="preserve">Зарубежная проза о животных </w:t>
      </w:r>
      <w:bookmarkStart w:id="246" w:name="8a53c771-ce41-4f85-8a47-a227160dd957"/>
      <w:r>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w:t>
      </w:r>
      <w:r>
        <w:rPr>
          <w:rFonts w:ascii="Times New Roman" w:hAnsi="Times New Roman"/>
          <w:color w:val="000000"/>
          <w:sz w:val="28"/>
        </w:rPr>
        <w:t>к</w:t>
      </w:r>
      <w:r>
        <w:rPr>
          <w:rFonts w:ascii="Times New Roman" w:hAnsi="Times New Roman"/>
          <w:color w:val="000000"/>
          <w:sz w:val="28"/>
        </w:rPr>
        <w:t>ки-Тикки-Тави» и другие.</w:t>
      </w:r>
      <w:bookmarkEnd w:id="246"/>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6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b/>
          <w:color w:val="000000"/>
          <w:sz w:val="28"/>
        </w:rPr>
        <w:t xml:space="preserve">Античная литература. </w:t>
      </w:r>
    </w:p>
    <w:p w:rsidR="007E0DBC" w:rsidRDefault="007E0DBC" w:rsidP="007E0DBC">
      <w:pPr>
        <w:spacing w:line="264" w:lineRule="auto"/>
        <w:ind w:firstLine="600"/>
      </w:pPr>
      <w:r>
        <w:rPr>
          <w:rFonts w:ascii="Times New Roman" w:hAnsi="Times New Roman"/>
          <w:b/>
          <w:color w:val="000000"/>
          <w:sz w:val="28"/>
        </w:rPr>
        <w:t>Гомер.</w:t>
      </w:r>
      <w:r>
        <w:rPr>
          <w:rFonts w:ascii="Times New Roman" w:hAnsi="Times New Roman"/>
          <w:color w:val="000000"/>
          <w:sz w:val="28"/>
        </w:rPr>
        <w:t xml:space="preserve"> Поэмы. «Илиада», «Одиссея» (фрагменты). </w:t>
      </w:r>
    </w:p>
    <w:p w:rsidR="007E0DBC" w:rsidRDefault="007E0DBC" w:rsidP="007E0DBC">
      <w:pPr>
        <w:spacing w:line="264" w:lineRule="auto"/>
        <w:ind w:firstLine="600"/>
      </w:pPr>
      <w:r>
        <w:rPr>
          <w:rFonts w:ascii="Times New Roman" w:hAnsi="Times New Roman"/>
          <w:b/>
          <w:color w:val="000000"/>
          <w:sz w:val="28"/>
        </w:rPr>
        <w:t xml:space="preserve">Фольклор. </w:t>
      </w:r>
    </w:p>
    <w:p w:rsidR="007E0DBC" w:rsidRDefault="007E0DBC" w:rsidP="007E0DBC">
      <w:pPr>
        <w:spacing w:line="264" w:lineRule="auto"/>
        <w:ind w:firstLine="600"/>
      </w:pPr>
      <w:r>
        <w:rPr>
          <w:rFonts w:ascii="Times New Roman" w:hAnsi="Times New Roman"/>
          <w:color w:val="000000"/>
          <w:sz w:val="28"/>
        </w:rPr>
        <w:t xml:space="preserve">Русские былины </w:t>
      </w:r>
      <w:bookmarkStart w:id="247" w:name="2d1a2719-45ad-4395-a569-7b3d43745842"/>
      <w:r>
        <w:rPr>
          <w:rFonts w:ascii="Times New Roman" w:hAnsi="Times New Roman"/>
          <w:color w:val="000000"/>
          <w:sz w:val="28"/>
        </w:rPr>
        <w:t>(не менее двух). Например, «Илья Муромец и Сол</w:t>
      </w:r>
      <w:r>
        <w:rPr>
          <w:rFonts w:ascii="Times New Roman" w:hAnsi="Times New Roman"/>
          <w:color w:val="000000"/>
          <w:sz w:val="28"/>
        </w:rPr>
        <w:t>о</w:t>
      </w:r>
      <w:r>
        <w:rPr>
          <w:rFonts w:ascii="Times New Roman" w:hAnsi="Times New Roman"/>
          <w:color w:val="000000"/>
          <w:sz w:val="28"/>
        </w:rPr>
        <w:t>вей-разбойник», «Садко».</w:t>
      </w:r>
      <w:bookmarkEnd w:id="247"/>
    </w:p>
    <w:p w:rsidR="007E0DBC" w:rsidRDefault="007E0DBC" w:rsidP="007E0DBC">
      <w:pPr>
        <w:spacing w:line="264" w:lineRule="auto"/>
        <w:ind w:firstLine="600"/>
      </w:pPr>
      <w:r>
        <w:rPr>
          <w:rFonts w:ascii="Times New Roman" w:hAnsi="Times New Roman"/>
          <w:b/>
          <w:color w:val="333333"/>
          <w:sz w:val="28"/>
        </w:rPr>
        <w:t xml:space="preserve">Народные песни и поэмы народов России и мира </w:t>
      </w:r>
      <w:bookmarkStart w:id="248" w:name="f7900e95-fc4b-4bc0-a061-48731519b6e7"/>
      <w:r>
        <w:rPr>
          <w:rFonts w:ascii="Times New Roman" w:hAnsi="Times New Roman"/>
          <w:color w:val="333333"/>
          <w:sz w:val="28"/>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48"/>
    </w:p>
    <w:p w:rsidR="007E0DBC" w:rsidRDefault="007E0DBC" w:rsidP="007E0DBC">
      <w:pPr>
        <w:spacing w:line="264" w:lineRule="auto"/>
        <w:ind w:firstLine="600"/>
      </w:pPr>
      <w:r>
        <w:rPr>
          <w:rFonts w:ascii="Times New Roman" w:hAnsi="Times New Roman"/>
          <w:b/>
          <w:color w:val="000000"/>
          <w:sz w:val="28"/>
        </w:rPr>
        <w:lastRenderedPageBreak/>
        <w:t>Древнерусская литература.</w:t>
      </w:r>
    </w:p>
    <w:p w:rsidR="007E0DBC" w:rsidRDefault="007E0DBC" w:rsidP="007E0DBC">
      <w:pPr>
        <w:spacing w:line="264" w:lineRule="auto"/>
        <w:ind w:firstLine="600"/>
      </w:pPr>
      <w:r>
        <w:rPr>
          <w:rFonts w:ascii="Times New Roman" w:hAnsi="Times New Roman"/>
          <w:b/>
          <w:color w:val="000000"/>
          <w:sz w:val="28"/>
        </w:rPr>
        <w:t>«Повесть временных лет»</w:t>
      </w:r>
      <w:bookmarkStart w:id="249" w:name="ad04843b-b512-47d3-b84b-e22df1580588"/>
      <w:r>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9"/>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XIX века. </w:t>
      </w:r>
    </w:p>
    <w:p w:rsidR="007E0DBC" w:rsidRDefault="007E0DBC" w:rsidP="007E0DBC">
      <w:pPr>
        <w:spacing w:line="264" w:lineRule="auto"/>
        <w:ind w:firstLine="600"/>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250" w:name="582b55ee-e1e5-46d8-8c0a-755ec48e137e"/>
      <w:r>
        <w:rPr>
          <w:rFonts w:ascii="Times New Roman" w:hAnsi="Times New Roman"/>
          <w:color w:val="000000"/>
          <w:sz w:val="28"/>
        </w:rPr>
        <w:t>(не менее трёх). «Песнь о вещем Олеге», «Зимняя дорога», «Узник», «Туча» и другие.</w:t>
      </w:r>
      <w:bookmarkEnd w:id="250"/>
      <w:r>
        <w:rPr>
          <w:rFonts w:ascii="Times New Roman" w:hAnsi="Times New Roman"/>
          <w:color w:val="000000"/>
          <w:sz w:val="28"/>
        </w:rPr>
        <w:t xml:space="preserve"> Роман «Дубровский».</w:t>
      </w:r>
    </w:p>
    <w:p w:rsidR="007E0DBC" w:rsidRDefault="007E0DBC" w:rsidP="007E0DBC">
      <w:pPr>
        <w:spacing w:line="264" w:lineRule="auto"/>
        <w:ind w:firstLine="600"/>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251" w:name="e979ff73-e74d-4b41-9daa-86d17094fc9b"/>
      <w:r>
        <w:rPr>
          <w:rFonts w:ascii="Times New Roman" w:hAnsi="Times New Roman"/>
          <w:color w:val="000000"/>
          <w:sz w:val="28"/>
        </w:rPr>
        <w:t>(не менее трёх). «Три пальмы», «Листок», «Утёс» и другие.</w:t>
      </w:r>
      <w:bookmarkEnd w:id="251"/>
    </w:p>
    <w:p w:rsidR="007E0DBC" w:rsidRDefault="007E0DBC" w:rsidP="007E0DBC">
      <w:pPr>
        <w:spacing w:line="264" w:lineRule="auto"/>
        <w:ind w:firstLine="600"/>
      </w:pPr>
      <w:r>
        <w:rPr>
          <w:rFonts w:ascii="Times New Roman" w:hAnsi="Times New Roman"/>
          <w:b/>
          <w:color w:val="000000"/>
          <w:sz w:val="28"/>
        </w:rPr>
        <w:t>А. В. Кольцов.</w:t>
      </w:r>
      <w:r>
        <w:rPr>
          <w:rFonts w:ascii="Times New Roman" w:hAnsi="Times New Roman"/>
          <w:color w:val="000000"/>
          <w:sz w:val="28"/>
        </w:rPr>
        <w:t xml:space="preserve"> Стихотворения </w:t>
      </w:r>
      <w:bookmarkStart w:id="252" w:name="9aa6636f-e65a-485c-aff8-0cee29fb09d5"/>
      <w:r>
        <w:rPr>
          <w:rFonts w:ascii="Times New Roman" w:hAnsi="Times New Roman"/>
          <w:color w:val="000000"/>
          <w:sz w:val="28"/>
        </w:rPr>
        <w:t>(не менее двух). Например, «Косарь», «Соловей» и другие.</w:t>
      </w:r>
      <w:bookmarkEnd w:id="252"/>
    </w:p>
    <w:p w:rsidR="007E0DBC" w:rsidRDefault="007E0DBC" w:rsidP="007E0DBC">
      <w:pPr>
        <w:spacing w:line="264" w:lineRule="auto"/>
        <w:ind w:firstLine="600"/>
      </w:pPr>
      <w:r>
        <w:rPr>
          <w:rFonts w:ascii="Times New Roman" w:hAnsi="Times New Roman"/>
          <w:b/>
          <w:color w:val="000000"/>
          <w:sz w:val="28"/>
        </w:rPr>
        <w:t xml:space="preserve">Литература второй половины XIX века. </w:t>
      </w:r>
    </w:p>
    <w:p w:rsidR="007E0DBC" w:rsidRDefault="007E0DBC" w:rsidP="007E0DBC">
      <w:pPr>
        <w:spacing w:line="264" w:lineRule="auto"/>
        <w:ind w:firstLine="600"/>
      </w:pPr>
      <w:r>
        <w:rPr>
          <w:rFonts w:ascii="Times New Roman" w:hAnsi="Times New Roman"/>
          <w:b/>
          <w:color w:val="000000"/>
          <w:sz w:val="28"/>
        </w:rPr>
        <w:t xml:space="preserve">Ф. И. Тютчев. </w:t>
      </w:r>
      <w:r>
        <w:rPr>
          <w:rFonts w:ascii="Times New Roman" w:hAnsi="Times New Roman"/>
          <w:color w:val="000000"/>
          <w:sz w:val="28"/>
        </w:rPr>
        <w:t xml:space="preserve">Стихотворения </w:t>
      </w:r>
      <w:bookmarkStart w:id="253" w:name="c36fcc5a-2cdd-400a-b3ee-0e5071a59ee1"/>
      <w:r>
        <w:rPr>
          <w:rFonts w:ascii="Times New Roman" w:hAnsi="Times New Roman"/>
          <w:color w:val="000000"/>
          <w:sz w:val="28"/>
        </w:rPr>
        <w:t>(не менее двух). «Есть в осени первон</w:t>
      </w:r>
      <w:r>
        <w:rPr>
          <w:rFonts w:ascii="Times New Roman" w:hAnsi="Times New Roman"/>
          <w:color w:val="000000"/>
          <w:sz w:val="28"/>
        </w:rPr>
        <w:t>а</w:t>
      </w:r>
      <w:r>
        <w:rPr>
          <w:rFonts w:ascii="Times New Roman" w:hAnsi="Times New Roman"/>
          <w:color w:val="000000"/>
          <w:sz w:val="28"/>
        </w:rPr>
        <w:t>чальной…», «С поляны коршун поднялся…».</w:t>
      </w:r>
      <w:bookmarkEnd w:id="253"/>
    </w:p>
    <w:p w:rsidR="007E0DBC" w:rsidRDefault="007E0DBC" w:rsidP="007E0DBC">
      <w:pPr>
        <w:spacing w:line="264" w:lineRule="auto"/>
        <w:ind w:firstLine="600"/>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254" w:name="e75d9245-73fc-447a-aaf6-d7ac09f2bf3a"/>
      <w:r>
        <w:rPr>
          <w:rFonts w:ascii="Times New Roman" w:hAnsi="Times New Roman"/>
          <w:color w:val="000000"/>
          <w:sz w:val="28"/>
        </w:rPr>
        <w:t>(не менее двух). «Учись у них – у дуба, у б</w:t>
      </w:r>
      <w:r>
        <w:rPr>
          <w:rFonts w:ascii="Times New Roman" w:hAnsi="Times New Roman"/>
          <w:color w:val="000000"/>
          <w:sz w:val="28"/>
        </w:rPr>
        <w:t>е</w:t>
      </w:r>
      <w:r>
        <w:rPr>
          <w:rFonts w:ascii="Times New Roman" w:hAnsi="Times New Roman"/>
          <w:color w:val="000000"/>
          <w:sz w:val="28"/>
        </w:rPr>
        <w:t>рёзы…», «Я пришёл к тебе с приветом…».</w:t>
      </w:r>
      <w:bookmarkEnd w:id="254"/>
    </w:p>
    <w:p w:rsidR="007E0DBC" w:rsidRDefault="007E0DBC" w:rsidP="007E0DBC">
      <w:pPr>
        <w:spacing w:line="264" w:lineRule="auto"/>
        <w:ind w:firstLine="600"/>
      </w:pPr>
      <w:r>
        <w:rPr>
          <w:rFonts w:ascii="Times New Roman" w:hAnsi="Times New Roman"/>
          <w:b/>
          <w:color w:val="000000"/>
          <w:sz w:val="28"/>
        </w:rPr>
        <w:t>И. С. Тургенев.</w:t>
      </w:r>
      <w:r>
        <w:rPr>
          <w:rFonts w:ascii="Times New Roman" w:hAnsi="Times New Roman"/>
          <w:color w:val="000000"/>
          <w:sz w:val="28"/>
        </w:rPr>
        <w:t xml:space="preserve"> Рассказ «Бежин луг». </w:t>
      </w:r>
    </w:p>
    <w:p w:rsidR="007E0DBC" w:rsidRDefault="007E0DBC" w:rsidP="007E0DBC">
      <w:pPr>
        <w:spacing w:line="264" w:lineRule="auto"/>
        <w:ind w:firstLine="600"/>
      </w:pPr>
      <w:r>
        <w:rPr>
          <w:rFonts w:ascii="Times New Roman" w:hAnsi="Times New Roman"/>
          <w:b/>
          <w:color w:val="000000"/>
          <w:sz w:val="28"/>
        </w:rPr>
        <w:t>Н. С. Лесков.</w:t>
      </w:r>
      <w:r>
        <w:rPr>
          <w:rFonts w:ascii="Times New Roman" w:hAnsi="Times New Roman"/>
          <w:color w:val="000000"/>
          <w:sz w:val="28"/>
        </w:rPr>
        <w:t xml:space="preserve"> Сказ «Левша». </w:t>
      </w:r>
    </w:p>
    <w:p w:rsidR="007E0DBC" w:rsidRDefault="007E0DBC" w:rsidP="007E0DBC">
      <w:pPr>
        <w:spacing w:line="264" w:lineRule="auto"/>
        <w:ind w:firstLine="600"/>
      </w:pPr>
      <w:r>
        <w:rPr>
          <w:rFonts w:ascii="Times New Roman" w:hAnsi="Times New Roman"/>
          <w:b/>
          <w:color w:val="000000"/>
          <w:sz w:val="28"/>
        </w:rPr>
        <w:t>Л. Н. Толстой.</w:t>
      </w:r>
      <w:r>
        <w:rPr>
          <w:rFonts w:ascii="Times New Roman" w:hAnsi="Times New Roman"/>
          <w:color w:val="000000"/>
          <w:sz w:val="28"/>
        </w:rPr>
        <w:t xml:space="preserve"> Повесть «Детство» </w:t>
      </w:r>
      <w:bookmarkStart w:id="255" w:name="977de391-a0ab-47d0-b055-bb99283dc920"/>
      <w:r>
        <w:rPr>
          <w:rFonts w:ascii="Times New Roman" w:hAnsi="Times New Roman"/>
          <w:color w:val="000000"/>
          <w:sz w:val="28"/>
        </w:rPr>
        <w:t>(главы по выбору).</w:t>
      </w:r>
      <w:bookmarkEnd w:id="255"/>
    </w:p>
    <w:p w:rsidR="007E0DBC" w:rsidRDefault="007E0DBC" w:rsidP="007E0DBC">
      <w:pPr>
        <w:spacing w:line="264" w:lineRule="auto"/>
        <w:ind w:firstLine="600"/>
      </w:pPr>
      <w:r>
        <w:rPr>
          <w:rFonts w:ascii="Times New Roman" w:hAnsi="Times New Roman"/>
          <w:b/>
          <w:color w:val="000000"/>
          <w:sz w:val="28"/>
        </w:rPr>
        <w:t xml:space="preserve">А. П. Чехов. </w:t>
      </w:r>
      <w:r>
        <w:rPr>
          <w:rFonts w:ascii="Times New Roman" w:hAnsi="Times New Roman"/>
          <w:color w:val="000000"/>
          <w:sz w:val="28"/>
        </w:rPr>
        <w:t xml:space="preserve">Рассказы </w:t>
      </w:r>
      <w:bookmarkStart w:id="256" w:name="5ccd7dea-76bb-435c-9fae-1b74ca2890ed"/>
      <w:r>
        <w:rPr>
          <w:rFonts w:ascii="Times New Roman" w:hAnsi="Times New Roman"/>
          <w:color w:val="000000"/>
          <w:sz w:val="28"/>
        </w:rPr>
        <w:t>(три по выбору). Например, «Толстый и тонкий», «Хамелеон», «Смерть чиновника» и другие.</w:t>
      </w:r>
      <w:bookmarkEnd w:id="256"/>
    </w:p>
    <w:p w:rsidR="007E0DBC" w:rsidRDefault="007E0DBC" w:rsidP="007E0DBC">
      <w:pPr>
        <w:spacing w:line="264" w:lineRule="auto"/>
        <w:ind w:firstLine="600"/>
      </w:pPr>
      <w:r>
        <w:rPr>
          <w:rFonts w:ascii="Times New Roman" w:hAnsi="Times New Roman"/>
          <w:b/>
          <w:color w:val="000000"/>
          <w:sz w:val="28"/>
        </w:rPr>
        <w:t xml:space="preserve">А. И. Куприн. </w:t>
      </w:r>
      <w:r>
        <w:rPr>
          <w:rFonts w:ascii="Times New Roman" w:hAnsi="Times New Roman"/>
          <w:color w:val="000000"/>
          <w:sz w:val="28"/>
        </w:rPr>
        <w:t>Рассказ «Чудесный доктор».</w:t>
      </w:r>
    </w:p>
    <w:p w:rsidR="007E0DBC" w:rsidRDefault="007E0DBC" w:rsidP="007E0DBC">
      <w:pPr>
        <w:spacing w:line="264" w:lineRule="auto"/>
        <w:ind w:firstLine="600"/>
      </w:pPr>
      <w:r>
        <w:rPr>
          <w:rFonts w:ascii="Times New Roman" w:hAnsi="Times New Roman"/>
          <w:b/>
          <w:color w:val="000000"/>
          <w:sz w:val="28"/>
        </w:rPr>
        <w:t>Литература XX - начала XXI веков</w:t>
      </w:r>
    </w:p>
    <w:p w:rsidR="007E0DBC" w:rsidRDefault="007E0DBC" w:rsidP="007E0DBC">
      <w:pPr>
        <w:spacing w:line="264" w:lineRule="auto"/>
        <w:ind w:firstLine="600"/>
      </w:pPr>
      <w:r>
        <w:rPr>
          <w:rFonts w:ascii="Times New Roman" w:hAnsi="Times New Roman"/>
          <w:b/>
          <w:color w:val="000000"/>
          <w:sz w:val="28"/>
        </w:rPr>
        <w:t xml:space="preserve">Стихотворения отечественных поэтов начала ХХ века </w:t>
      </w:r>
      <w:bookmarkStart w:id="257" w:name="1a89c352-1e28-490d-a532-18fd47b8e1fa"/>
      <w:r>
        <w:rPr>
          <w:rFonts w:ascii="Times New Roman" w:hAnsi="Times New Roman"/>
          <w:color w:val="000000"/>
          <w:sz w:val="28"/>
        </w:rPr>
        <w:t>(не менее двух). Например, стихотворения С. А. Есенина, В. В. Маяковского, А. А. Блока и другие.</w:t>
      </w:r>
      <w:bookmarkEnd w:id="257"/>
    </w:p>
    <w:p w:rsidR="007E0DBC" w:rsidRDefault="007E0DBC" w:rsidP="007E0DBC">
      <w:pPr>
        <w:spacing w:line="264" w:lineRule="auto"/>
        <w:ind w:firstLine="600"/>
      </w:pPr>
      <w:r>
        <w:rPr>
          <w:rFonts w:ascii="Times New Roman" w:hAnsi="Times New Roman"/>
          <w:b/>
          <w:color w:val="000000"/>
          <w:sz w:val="28"/>
        </w:rPr>
        <w:t xml:space="preserve">Стихотворения отечественных поэтов XX века </w:t>
      </w:r>
      <w:r>
        <w:rPr>
          <w:rFonts w:ascii="Times New Roman" w:hAnsi="Times New Roman"/>
          <w:color w:val="000000"/>
          <w:sz w:val="28"/>
        </w:rPr>
        <w:t xml:space="preserve">(не менее четырёх стихотворений двух поэтов). Например, стихотворения О.Ф. Берггольц, В.С. Высоцкого, Ю.П. Мориц, Д.С. Самойлова и других. </w:t>
      </w:r>
      <w:r>
        <w:rPr>
          <w:sz w:val="28"/>
        </w:rPr>
        <w:br/>
      </w:r>
      <w:bookmarkStart w:id="258" w:name="5118f498-9661-45e8-9924-bef67bfbf524"/>
      <w:bookmarkEnd w:id="258"/>
    </w:p>
    <w:p w:rsidR="007E0DBC" w:rsidRDefault="007E0DBC" w:rsidP="007E0DBC">
      <w:pPr>
        <w:spacing w:line="264" w:lineRule="auto"/>
        <w:ind w:firstLine="600"/>
      </w:pPr>
      <w:r>
        <w:rPr>
          <w:rFonts w:ascii="Times New Roman" w:hAnsi="Times New Roman"/>
          <w:b/>
          <w:color w:val="000000"/>
          <w:sz w:val="28"/>
        </w:rPr>
        <w:t>Проза отечественных писателей конца XX – начала XXI века, в том числе о Великой Отечественной войне</w:t>
      </w:r>
      <w:r>
        <w:rPr>
          <w:rFonts w:ascii="Times New Roman" w:hAnsi="Times New Roman"/>
          <w:color w:val="000000"/>
          <w:sz w:val="28"/>
        </w:rPr>
        <w:t xml:space="preserve"> (два произведения по выбору). Например, Например, Б.Л. Васильев «Экспонат №...», Б.П. Екимов «Ночь исцеления», Э.Н. Веркин «Облачный полк» (главы) и другие. </w:t>
      </w:r>
      <w:r>
        <w:rPr>
          <w:sz w:val="28"/>
        </w:rPr>
        <w:br/>
      </w:r>
      <w:bookmarkStart w:id="259" w:name="a35f0a0b-d9a0-4ac9-afd6-3c0ec32f1224"/>
      <w:bookmarkEnd w:id="259"/>
    </w:p>
    <w:p w:rsidR="007E0DBC" w:rsidRDefault="007E0DBC" w:rsidP="007E0DBC">
      <w:pPr>
        <w:spacing w:line="264" w:lineRule="auto"/>
        <w:ind w:firstLine="600"/>
      </w:pPr>
      <w:r>
        <w:rPr>
          <w:rFonts w:ascii="Times New Roman" w:hAnsi="Times New Roman"/>
          <w:b/>
          <w:color w:val="000000"/>
          <w:sz w:val="28"/>
        </w:rPr>
        <w:t xml:space="preserve">В. Г. Распутин. </w:t>
      </w:r>
      <w:r>
        <w:rPr>
          <w:rFonts w:ascii="Times New Roman" w:hAnsi="Times New Roman"/>
          <w:color w:val="000000"/>
          <w:sz w:val="28"/>
        </w:rPr>
        <w:t xml:space="preserve">Рассказ «Уроки французского». </w:t>
      </w:r>
    </w:p>
    <w:p w:rsidR="007E0DBC" w:rsidRDefault="007E0DBC" w:rsidP="007E0DBC">
      <w:pPr>
        <w:spacing w:line="264" w:lineRule="auto"/>
        <w:ind w:firstLine="600"/>
      </w:pPr>
      <w:r>
        <w:rPr>
          <w:rFonts w:ascii="Times New Roman" w:hAnsi="Times New Roman"/>
          <w:b/>
          <w:color w:val="000000"/>
          <w:sz w:val="28"/>
        </w:rPr>
        <w:t>Произведения отечественных писателей на тему взросления чел</w:t>
      </w:r>
      <w:r>
        <w:rPr>
          <w:rFonts w:ascii="Times New Roman" w:hAnsi="Times New Roman"/>
          <w:b/>
          <w:color w:val="000000"/>
          <w:sz w:val="28"/>
        </w:rPr>
        <w:t>о</w:t>
      </w:r>
      <w:r>
        <w:rPr>
          <w:rFonts w:ascii="Times New Roman" w:hAnsi="Times New Roman"/>
          <w:b/>
          <w:color w:val="000000"/>
          <w:sz w:val="28"/>
        </w:rPr>
        <w:t xml:space="preserve">века </w:t>
      </w:r>
      <w:bookmarkStart w:id="260" w:name="7f695bb6-7ce9-46a5-96af-f43597f5f296"/>
      <w:r>
        <w:rPr>
          <w:rFonts w:ascii="Times New Roman" w:hAnsi="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260"/>
    </w:p>
    <w:p w:rsidR="007E0DBC" w:rsidRDefault="007E0DBC" w:rsidP="007E0DBC">
      <w:pPr>
        <w:spacing w:line="264" w:lineRule="auto"/>
        <w:ind w:firstLine="600"/>
      </w:pPr>
      <w:r>
        <w:rPr>
          <w:rFonts w:ascii="Times New Roman" w:hAnsi="Times New Roman"/>
          <w:b/>
          <w:color w:val="000000"/>
          <w:sz w:val="28"/>
        </w:rPr>
        <w:lastRenderedPageBreak/>
        <w:t>Произведения современных отечественных писат</w:t>
      </w:r>
      <w:r>
        <w:rPr>
          <w:rFonts w:ascii="Times New Roman" w:hAnsi="Times New Roman"/>
          <w:b/>
          <w:color w:val="000000"/>
          <w:sz w:val="28"/>
        </w:rPr>
        <w:t>е</w:t>
      </w:r>
      <w:r>
        <w:rPr>
          <w:rFonts w:ascii="Times New Roman" w:hAnsi="Times New Roman"/>
          <w:b/>
          <w:color w:val="000000"/>
          <w:sz w:val="28"/>
        </w:rPr>
        <w:t>лей-фантастов</w:t>
      </w:r>
      <w:bookmarkStart w:id="261" w:name="99ff4dfc-6077-4b1d-979a-efd5d464e2ea"/>
      <w:r>
        <w:rPr>
          <w:rFonts w:ascii="Times New Roman" w:hAnsi="Times New Roman"/>
          <w:color w:val="000000"/>
          <w:sz w:val="28"/>
        </w:rPr>
        <w:t xml:space="preserve">Например, К. Булычев «Сто лет тому вперед» и другие. </w:t>
      </w:r>
      <w:bookmarkEnd w:id="261"/>
    </w:p>
    <w:p w:rsidR="007E0DBC" w:rsidRDefault="007E0DBC" w:rsidP="007E0DBC">
      <w:pPr>
        <w:spacing w:line="264" w:lineRule="auto"/>
        <w:ind w:firstLine="600"/>
      </w:pPr>
      <w:r>
        <w:rPr>
          <w:rFonts w:ascii="Times New Roman" w:hAnsi="Times New Roman"/>
          <w:b/>
          <w:color w:val="000000"/>
          <w:sz w:val="28"/>
        </w:rPr>
        <w:t>Литература народов Российской Федерации. Стихотворения</w:t>
      </w:r>
      <w:bookmarkStart w:id="262" w:name="8c6e542d-3297-4f00-9d18-f11cc02b5c2a"/>
      <w:r>
        <w:rPr>
          <w:rFonts w:ascii="Times New Roman" w:hAnsi="Times New Roman"/>
          <w:color w:val="000000"/>
          <w:sz w:val="28"/>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262"/>
    </w:p>
    <w:p w:rsidR="007E0DBC" w:rsidRDefault="007E0DBC" w:rsidP="007E0DBC">
      <w:pPr>
        <w:spacing w:line="264" w:lineRule="auto"/>
        <w:ind w:firstLine="600"/>
      </w:pPr>
      <w:r>
        <w:rPr>
          <w:rFonts w:ascii="Times New Roman" w:hAnsi="Times New Roman"/>
          <w:b/>
          <w:color w:val="000000"/>
          <w:sz w:val="28"/>
        </w:rPr>
        <w:t xml:space="preserve">Зарубежная литература Д. Дефо. </w:t>
      </w:r>
      <w:r>
        <w:rPr>
          <w:rFonts w:ascii="Times New Roman" w:hAnsi="Times New Roman"/>
          <w:color w:val="000000"/>
          <w:sz w:val="28"/>
        </w:rPr>
        <w:t xml:space="preserve">«Робинзон Крузо» </w:t>
      </w:r>
      <w:bookmarkStart w:id="263" w:name="c11c39d0-823d-48a6-b780-3c956bde3174"/>
      <w:r>
        <w:rPr>
          <w:rFonts w:ascii="Times New Roman" w:hAnsi="Times New Roman"/>
          <w:color w:val="000000"/>
          <w:sz w:val="28"/>
        </w:rPr>
        <w:t>(главы по выбору).</w:t>
      </w:r>
      <w:bookmarkEnd w:id="263"/>
    </w:p>
    <w:p w:rsidR="007E0DBC" w:rsidRDefault="007E0DBC" w:rsidP="007E0DBC">
      <w:pPr>
        <w:spacing w:line="264" w:lineRule="auto"/>
        <w:ind w:firstLine="600"/>
      </w:pPr>
      <w:r>
        <w:rPr>
          <w:rFonts w:ascii="Times New Roman" w:hAnsi="Times New Roman"/>
          <w:b/>
          <w:color w:val="000000"/>
          <w:sz w:val="28"/>
        </w:rPr>
        <w:t xml:space="preserve">Дж. Свифт. </w:t>
      </w:r>
      <w:r>
        <w:rPr>
          <w:rFonts w:ascii="Times New Roman" w:hAnsi="Times New Roman"/>
          <w:color w:val="000000"/>
          <w:sz w:val="28"/>
        </w:rPr>
        <w:t xml:space="preserve">«Путешествия Гулливера» </w:t>
      </w:r>
      <w:bookmarkStart w:id="264" w:name="401c2012-d122-4b9b-86de-93f36659c25d"/>
      <w:r>
        <w:rPr>
          <w:rFonts w:ascii="Times New Roman" w:hAnsi="Times New Roman"/>
          <w:color w:val="000000"/>
          <w:sz w:val="28"/>
        </w:rPr>
        <w:t>(главы по выбору).</w:t>
      </w:r>
      <w:bookmarkEnd w:id="264"/>
    </w:p>
    <w:p w:rsidR="007E0DBC" w:rsidRDefault="007E0DBC" w:rsidP="007E0DBC">
      <w:pPr>
        <w:spacing w:line="264" w:lineRule="auto"/>
        <w:ind w:firstLine="600"/>
      </w:pPr>
      <w:r>
        <w:rPr>
          <w:rFonts w:ascii="Times New Roman" w:hAnsi="Times New Roman"/>
          <w:b/>
          <w:color w:val="000000"/>
          <w:sz w:val="28"/>
        </w:rPr>
        <w:t>Произведения зарубежных писателей на тему взросления челов</w:t>
      </w:r>
      <w:r>
        <w:rPr>
          <w:rFonts w:ascii="Times New Roman" w:hAnsi="Times New Roman"/>
          <w:b/>
          <w:color w:val="000000"/>
          <w:sz w:val="28"/>
        </w:rPr>
        <w:t>е</w:t>
      </w:r>
      <w:r>
        <w:rPr>
          <w:rFonts w:ascii="Times New Roman" w:hAnsi="Times New Roman"/>
          <w:b/>
          <w:color w:val="000000"/>
          <w:sz w:val="28"/>
        </w:rPr>
        <w:t>ка</w:t>
      </w:r>
      <w:bookmarkStart w:id="265" w:name="e9c8f8f3-f048-4763-af7b-4a65b4f5147c"/>
      <w:r>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другие.</w:t>
      </w:r>
      <w:bookmarkEnd w:id="265"/>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7КЛАСС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b/>
          <w:color w:val="000000"/>
          <w:sz w:val="28"/>
        </w:rPr>
        <w:t xml:space="preserve">Древнерусская литература. </w:t>
      </w:r>
    </w:p>
    <w:p w:rsidR="007E0DBC" w:rsidRDefault="007E0DBC" w:rsidP="007E0DBC">
      <w:pPr>
        <w:spacing w:line="264" w:lineRule="auto"/>
        <w:ind w:firstLine="600"/>
      </w:pPr>
      <w:r>
        <w:rPr>
          <w:rFonts w:ascii="Times New Roman" w:hAnsi="Times New Roman"/>
          <w:b/>
          <w:color w:val="000000"/>
          <w:sz w:val="28"/>
        </w:rPr>
        <w:t>Древнерусские повести</w:t>
      </w:r>
      <w:bookmarkStart w:id="266" w:name="683b575d-fc29-4554-8898-a7b5c598dbb6"/>
      <w:r>
        <w:rPr>
          <w:rFonts w:ascii="Times New Roman" w:hAnsi="Times New Roman"/>
          <w:color w:val="000000"/>
          <w:sz w:val="28"/>
        </w:rPr>
        <w:t>(одна повесть по выбору). Например, «Поуч</w:t>
      </w:r>
      <w:r>
        <w:rPr>
          <w:rFonts w:ascii="Times New Roman" w:hAnsi="Times New Roman"/>
          <w:color w:val="000000"/>
          <w:sz w:val="28"/>
        </w:rPr>
        <w:t>е</w:t>
      </w:r>
      <w:r>
        <w:rPr>
          <w:rFonts w:ascii="Times New Roman" w:hAnsi="Times New Roman"/>
          <w:color w:val="000000"/>
          <w:sz w:val="28"/>
        </w:rPr>
        <w:t>ние» Владимира Мономаха (в сокращении) и другие.</w:t>
      </w:r>
      <w:bookmarkEnd w:id="266"/>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XIX века. </w:t>
      </w:r>
    </w:p>
    <w:p w:rsidR="007E0DBC" w:rsidRDefault="007E0DBC" w:rsidP="007E0DBC">
      <w:pPr>
        <w:spacing w:line="264" w:lineRule="auto"/>
        <w:ind w:firstLine="600"/>
      </w:pPr>
      <w:r>
        <w:rPr>
          <w:rFonts w:ascii="Times New Roman" w:hAnsi="Times New Roman"/>
          <w:b/>
          <w:color w:val="000000"/>
          <w:sz w:val="28"/>
        </w:rPr>
        <w:t xml:space="preserve">А. С. Пушкин. </w:t>
      </w:r>
      <w:r>
        <w:rPr>
          <w:rFonts w:ascii="Times New Roman" w:hAnsi="Times New Roman"/>
          <w:color w:val="000000"/>
          <w:sz w:val="28"/>
        </w:rPr>
        <w:t xml:space="preserve">Стихотворения </w:t>
      </w:r>
      <w:bookmarkStart w:id="267" w:name="3741b07c-b818-4276-9c02-9452404ed662"/>
      <w:r>
        <w:rPr>
          <w:rFonts w:ascii="Times New Roman" w:hAnsi="Times New Roman"/>
          <w:color w:val="000000"/>
          <w:sz w:val="28"/>
        </w:rPr>
        <w:t>(не менее четырёх). Например, «Во гл</w:t>
      </w:r>
      <w:r>
        <w:rPr>
          <w:rFonts w:ascii="Times New Roman" w:hAnsi="Times New Roman"/>
          <w:color w:val="000000"/>
          <w:sz w:val="28"/>
        </w:rPr>
        <w:t>у</w:t>
      </w:r>
      <w:r>
        <w:rPr>
          <w:rFonts w:ascii="Times New Roman" w:hAnsi="Times New Roman"/>
          <w:color w:val="000000"/>
          <w:sz w:val="28"/>
        </w:rPr>
        <w:t>бине сибирских руд…», «19 октября» («Роняет лес багряный свой убор…»), «И. И. Пущину», «На холмах Грузии лежит ночная мгла…», и другие.</w:t>
      </w:r>
      <w:bookmarkEnd w:id="267"/>
      <w:r>
        <w:rPr>
          <w:rFonts w:ascii="Times New Roman" w:hAnsi="Times New Roman"/>
          <w:color w:val="000000"/>
          <w:sz w:val="28"/>
        </w:rPr>
        <w:t xml:space="preserve"> «П</w:t>
      </w:r>
      <w:r>
        <w:rPr>
          <w:rFonts w:ascii="Times New Roman" w:hAnsi="Times New Roman"/>
          <w:color w:val="000000"/>
          <w:sz w:val="28"/>
        </w:rPr>
        <w:t>о</w:t>
      </w:r>
      <w:r>
        <w:rPr>
          <w:rFonts w:ascii="Times New Roman" w:hAnsi="Times New Roman"/>
          <w:color w:val="000000"/>
          <w:sz w:val="28"/>
        </w:rPr>
        <w:t xml:space="preserve">вести Белкина» </w:t>
      </w:r>
      <w:bookmarkStart w:id="268" w:name="f492b714-890f-4682-ac40-57999778e8e6"/>
      <w:r>
        <w:rPr>
          <w:rFonts w:ascii="Times New Roman" w:hAnsi="Times New Roman"/>
          <w:color w:val="000000"/>
          <w:sz w:val="28"/>
        </w:rPr>
        <w:t>(«Станционный смотритель» и другие).</w:t>
      </w:r>
      <w:bookmarkEnd w:id="268"/>
      <w:r>
        <w:rPr>
          <w:rFonts w:ascii="Times New Roman" w:hAnsi="Times New Roman"/>
          <w:color w:val="000000"/>
          <w:sz w:val="28"/>
        </w:rPr>
        <w:t xml:space="preserve"> Поэма «Полтава»</w:t>
      </w:r>
      <w:bookmarkStart w:id="269" w:name="d902c126-21ef-4167-9209-dfb4fb73593d"/>
      <w:r>
        <w:rPr>
          <w:rFonts w:ascii="Times New Roman" w:hAnsi="Times New Roman"/>
          <w:color w:val="000000"/>
          <w:sz w:val="28"/>
        </w:rPr>
        <w:t xml:space="preserve"> (фрагмент).</w:t>
      </w:r>
      <w:bookmarkEnd w:id="269"/>
    </w:p>
    <w:p w:rsidR="007E0DBC" w:rsidRDefault="007E0DBC" w:rsidP="007E0DBC">
      <w:pPr>
        <w:spacing w:line="264" w:lineRule="auto"/>
        <w:ind w:firstLine="600"/>
      </w:pPr>
      <w:r>
        <w:rPr>
          <w:rFonts w:ascii="Times New Roman" w:hAnsi="Times New Roman"/>
          <w:b/>
          <w:color w:val="000000"/>
          <w:sz w:val="28"/>
        </w:rPr>
        <w:t xml:space="preserve">М. Ю. Лермонтов. </w:t>
      </w:r>
      <w:r>
        <w:rPr>
          <w:rFonts w:ascii="Times New Roman" w:hAnsi="Times New Roman"/>
          <w:color w:val="000000"/>
          <w:sz w:val="28"/>
        </w:rPr>
        <w:t xml:space="preserve">Стихотворения </w:t>
      </w:r>
      <w:bookmarkStart w:id="270" w:name="117e4a82-ed0d-45ab-b4ae-813f20ad62a5"/>
      <w:r>
        <w:rPr>
          <w:rFonts w:ascii="Times New Roman" w:hAnsi="Times New Roman"/>
          <w:color w:val="000000"/>
          <w:sz w:val="28"/>
        </w:rPr>
        <w:t>(не менее четырёх). Например, «У</w:t>
      </w:r>
      <w:r>
        <w:rPr>
          <w:rFonts w:ascii="Times New Roman" w:hAnsi="Times New Roman"/>
          <w:color w:val="000000"/>
          <w:sz w:val="28"/>
        </w:rPr>
        <w:t>з</w:t>
      </w:r>
      <w:r>
        <w:rPr>
          <w:rFonts w:ascii="Times New Roman" w:hAnsi="Times New Roman"/>
          <w:color w:val="000000"/>
          <w:sz w:val="28"/>
        </w:rPr>
        <w:t>ник», «Парус», «Тучи», «Желанье» («Отворите мне темницу…»), «Когда волнуется желтеющая нива…», «Ангел», «Молитва» («В минуту жизни трудную…») и другие.</w:t>
      </w:r>
      <w:bookmarkEnd w:id="270"/>
      <w:r>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7E0DBC" w:rsidRDefault="007E0DBC" w:rsidP="007E0DBC">
      <w:pPr>
        <w:spacing w:line="264" w:lineRule="auto"/>
        <w:ind w:firstLine="600"/>
      </w:pPr>
      <w:r>
        <w:rPr>
          <w:rFonts w:ascii="Times New Roman" w:hAnsi="Times New Roman"/>
          <w:b/>
          <w:color w:val="000000"/>
          <w:sz w:val="28"/>
        </w:rPr>
        <w:t xml:space="preserve">Н. В. Гоголь. </w:t>
      </w:r>
      <w:r>
        <w:rPr>
          <w:rFonts w:ascii="Times New Roman" w:hAnsi="Times New Roman"/>
          <w:color w:val="000000"/>
          <w:sz w:val="28"/>
        </w:rPr>
        <w:t xml:space="preserve">Повесть «Тарас Бульба». </w:t>
      </w:r>
    </w:p>
    <w:p w:rsidR="007E0DBC" w:rsidRDefault="007E0DBC" w:rsidP="007E0DBC">
      <w:pPr>
        <w:spacing w:line="264" w:lineRule="auto"/>
        <w:ind w:firstLine="600"/>
      </w:pPr>
      <w:r>
        <w:rPr>
          <w:rFonts w:ascii="Times New Roman" w:hAnsi="Times New Roman"/>
          <w:b/>
          <w:color w:val="000000"/>
          <w:sz w:val="28"/>
        </w:rPr>
        <w:t>Литература второй половины XIX века.</w:t>
      </w:r>
    </w:p>
    <w:p w:rsidR="007E0DBC" w:rsidRDefault="007E0DBC" w:rsidP="007E0DBC">
      <w:pPr>
        <w:spacing w:line="264" w:lineRule="auto"/>
        <w:ind w:firstLine="600"/>
      </w:pPr>
      <w:r>
        <w:rPr>
          <w:rFonts w:ascii="Times New Roman" w:hAnsi="Times New Roman"/>
          <w:b/>
          <w:color w:val="000000"/>
          <w:sz w:val="28"/>
        </w:rPr>
        <w:t>И. С. Тургенев.</w:t>
      </w:r>
      <w:r>
        <w:rPr>
          <w:rFonts w:ascii="Times New Roman" w:hAnsi="Times New Roman"/>
          <w:color w:val="000000"/>
          <w:sz w:val="28"/>
        </w:rPr>
        <w:t xml:space="preserve"> Рассказы из цикла «Записки охотника» </w:t>
      </w:r>
      <w:bookmarkStart w:id="271" w:name="724e0df4-38e3-41a2-b5b6-ae74cd02e3ae"/>
      <w:r>
        <w:rPr>
          <w:rFonts w:ascii="Times New Roman" w:hAnsi="Times New Roman"/>
          <w:color w:val="000000"/>
          <w:sz w:val="28"/>
        </w:rPr>
        <w:t>(два по выбору). Например, «Бирюк», «Хорь и Калиныч» и другие.</w:t>
      </w:r>
      <w:bookmarkEnd w:id="271"/>
      <w:r>
        <w:rPr>
          <w:rFonts w:ascii="Times New Roman" w:hAnsi="Times New Roman"/>
          <w:color w:val="000000"/>
          <w:sz w:val="28"/>
        </w:rPr>
        <w:t xml:space="preserve"> Стихотворения в прозе, </w:t>
      </w:r>
      <w:bookmarkStart w:id="272" w:name="392c8492-5b4a-402c-8f0e-10bd561de6f3"/>
      <w:r>
        <w:rPr>
          <w:rFonts w:ascii="Times New Roman" w:hAnsi="Times New Roman"/>
          <w:color w:val="000000"/>
          <w:sz w:val="28"/>
        </w:rPr>
        <w:t>например, «Русский язык», «Воробей» и другие.</w:t>
      </w:r>
      <w:bookmarkEnd w:id="272"/>
    </w:p>
    <w:p w:rsidR="007E0DBC" w:rsidRDefault="007E0DBC" w:rsidP="007E0DBC">
      <w:pPr>
        <w:spacing w:line="264" w:lineRule="auto"/>
        <w:ind w:firstLine="600"/>
      </w:pPr>
      <w:r>
        <w:rPr>
          <w:rFonts w:ascii="Times New Roman" w:hAnsi="Times New Roman"/>
          <w:b/>
          <w:color w:val="000000"/>
          <w:sz w:val="28"/>
        </w:rPr>
        <w:t xml:space="preserve">Л. Н. Толстой. </w:t>
      </w:r>
      <w:r>
        <w:rPr>
          <w:rFonts w:ascii="Times New Roman" w:hAnsi="Times New Roman"/>
          <w:color w:val="000000"/>
          <w:sz w:val="28"/>
        </w:rPr>
        <w:t xml:space="preserve">Рассказ «После бала». </w:t>
      </w:r>
    </w:p>
    <w:p w:rsidR="007E0DBC" w:rsidRDefault="007E0DBC" w:rsidP="007E0DBC">
      <w:pPr>
        <w:spacing w:line="264" w:lineRule="auto"/>
        <w:ind w:firstLine="600"/>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273" w:name="d49ac97a-9f24-4da7-91f2-e48f019fd3f5"/>
      <w:r>
        <w:rPr>
          <w:rFonts w:ascii="Times New Roman" w:hAnsi="Times New Roman"/>
          <w:color w:val="000000"/>
          <w:sz w:val="28"/>
        </w:rPr>
        <w:t>(не менее двух). Например, «Размы</w:t>
      </w:r>
      <w:r>
        <w:rPr>
          <w:rFonts w:ascii="Times New Roman" w:hAnsi="Times New Roman"/>
          <w:color w:val="000000"/>
          <w:sz w:val="28"/>
        </w:rPr>
        <w:t>ш</w:t>
      </w:r>
      <w:r>
        <w:rPr>
          <w:rFonts w:ascii="Times New Roman" w:hAnsi="Times New Roman"/>
          <w:color w:val="000000"/>
          <w:sz w:val="28"/>
        </w:rPr>
        <w:t>ления у парадного подъезда», «Железная дорога» и другие.</w:t>
      </w:r>
      <w:bookmarkEnd w:id="273"/>
    </w:p>
    <w:p w:rsidR="007E0DBC" w:rsidRDefault="007E0DBC" w:rsidP="007E0DBC">
      <w:pPr>
        <w:spacing w:line="264" w:lineRule="auto"/>
        <w:ind w:firstLine="600"/>
      </w:pPr>
      <w:r>
        <w:rPr>
          <w:rFonts w:ascii="Times New Roman" w:hAnsi="Times New Roman"/>
          <w:b/>
          <w:color w:val="000000"/>
          <w:sz w:val="28"/>
        </w:rPr>
        <w:t>Поэзия второй половины XIX века.</w:t>
      </w:r>
      <w:bookmarkStart w:id="274" w:name="d84dadf2-8837-40a7-90af-c346f8dae9ab"/>
      <w:r>
        <w:rPr>
          <w:rFonts w:ascii="Times New Roman" w:hAnsi="Times New Roman"/>
          <w:color w:val="000000"/>
          <w:sz w:val="28"/>
        </w:rPr>
        <w:t>Ф. И. Тютчев, А. А. Фет, А. К. Толстой и другие (не менее двух стихотворений по выбору).</w:t>
      </w:r>
      <w:bookmarkEnd w:id="274"/>
    </w:p>
    <w:p w:rsidR="007E0DBC" w:rsidRDefault="007E0DBC" w:rsidP="007E0DBC">
      <w:pPr>
        <w:spacing w:line="264" w:lineRule="auto"/>
        <w:ind w:firstLine="600"/>
      </w:pPr>
      <w:r>
        <w:rPr>
          <w:rFonts w:ascii="Times New Roman" w:hAnsi="Times New Roman"/>
          <w:b/>
          <w:color w:val="000000"/>
          <w:sz w:val="28"/>
        </w:rPr>
        <w:t xml:space="preserve">М. Е. Салтыков-Щедрин. </w:t>
      </w:r>
      <w:r>
        <w:rPr>
          <w:rFonts w:ascii="Times New Roman" w:hAnsi="Times New Roman"/>
          <w:color w:val="000000"/>
          <w:sz w:val="28"/>
        </w:rPr>
        <w:t xml:space="preserve">Сказки </w:t>
      </w:r>
      <w:bookmarkStart w:id="275" w:name="0c9ef179-8127-40c8-873b-fdcc57270e7f"/>
      <w:r>
        <w:rPr>
          <w:rFonts w:ascii="Times New Roman" w:hAnsi="Times New Roman"/>
          <w:color w:val="000000"/>
          <w:sz w:val="28"/>
        </w:rPr>
        <w:t>(одна по выбору). Например, «П</w:t>
      </w:r>
      <w:r>
        <w:rPr>
          <w:rFonts w:ascii="Times New Roman" w:hAnsi="Times New Roman"/>
          <w:color w:val="000000"/>
          <w:sz w:val="28"/>
        </w:rPr>
        <w:t>о</w:t>
      </w:r>
      <w:r>
        <w:rPr>
          <w:rFonts w:ascii="Times New Roman" w:hAnsi="Times New Roman"/>
          <w:color w:val="000000"/>
          <w:sz w:val="28"/>
        </w:rPr>
        <w:lastRenderedPageBreak/>
        <w:t>весть о том, как один мужик двух генералов прокормил», «Дикий помещик», «Премудрый пискарь» и другие.</w:t>
      </w:r>
      <w:bookmarkEnd w:id="275"/>
    </w:p>
    <w:p w:rsidR="007E0DBC" w:rsidRDefault="007E0DBC" w:rsidP="007E0DBC">
      <w:pPr>
        <w:spacing w:line="264" w:lineRule="auto"/>
        <w:ind w:firstLine="600"/>
      </w:pPr>
      <w:r>
        <w:rPr>
          <w:rFonts w:ascii="Times New Roman" w:hAnsi="Times New Roman"/>
          <w:b/>
          <w:color w:val="000000"/>
          <w:sz w:val="28"/>
        </w:rPr>
        <w:t>Произведения отечественных и зарубежных писателей на истор</w:t>
      </w:r>
      <w:r>
        <w:rPr>
          <w:rFonts w:ascii="Times New Roman" w:hAnsi="Times New Roman"/>
          <w:b/>
          <w:color w:val="000000"/>
          <w:sz w:val="28"/>
        </w:rPr>
        <w:t>и</w:t>
      </w:r>
      <w:r>
        <w:rPr>
          <w:rFonts w:ascii="Times New Roman" w:hAnsi="Times New Roman"/>
          <w:b/>
          <w:color w:val="000000"/>
          <w:sz w:val="28"/>
        </w:rPr>
        <w:t>ческую тем</w:t>
      </w:r>
      <w:r>
        <w:rPr>
          <w:rFonts w:ascii="Times New Roman" w:hAnsi="Times New Roman"/>
          <w:color w:val="000000"/>
          <w:sz w:val="28"/>
        </w:rPr>
        <w:t xml:space="preserve">у </w:t>
      </w:r>
      <w:bookmarkStart w:id="276" w:name="3f08c306-d1eb-40c1-bf0e-bea855aa400c"/>
      <w:r>
        <w:rPr>
          <w:rFonts w:ascii="Times New Roman" w:hAnsi="Times New Roman"/>
          <w:color w:val="000000"/>
          <w:sz w:val="28"/>
        </w:rPr>
        <w:t>(не менее двух). Например, А. К. Толстого, Р. Сабатини, Ф. Купера.</w:t>
      </w:r>
      <w:bookmarkEnd w:id="276"/>
    </w:p>
    <w:p w:rsidR="007E0DBC" w:rsidRDefault="007E0DBC" w:rsidP="007E0DBC">
      <w:pPr>
        <w:spacing w:line="264" w:lineRule="auto"/>
        <w:ind w:firstLine="600"/>
      </w:pPr>
      <w:r>
        <w:rPr>
          <w:rFonts w:ascii="Times New Roman" w:hAnsi="Times New Roman"/>
          <w:b/>
          <w:color w:val="000000"/>
          <w:sz w:val="28"/>
        </w:rPr>
        <w:t xml:space="preserve">Литература конца XIX – начала XX века. </w:t>
      </w:r>
    </w:p>
    <w:p w:rsidR="007E0DBC" w:rsidRDefault="007E0DBC" w:rsidP="007E0DBC">
      <w:pPr>
        <w:spacing w:line="264" w:lineRule="auto"/>
        <w:ind w:firstLine="600"/>
      </w:pPr>
      <w:r>
        <w:rPr>
          <w:rFonts w:ascii="Times New Roman" w:hAnsi="Times New Roman"/>
          <w:b/>
          <w:color w:val="000000"/>
          <w:sz w:val="28"/>
        </w:rPr>
        <w:t>А. П. Чехов.</w:t>
      </w:r>
      <w:r>
        <w:rPr>
          <w:rFonts w:ascii="Times New Roman" w:hAnsi="Times New Roman"/>
          <w:color w:val="000000"/>
          <w:sz w:val="28"/>
        </w:rPr>
        <w:t xml:space="preserve"> Рассказы </w:t>
      </w:r>
      <w:bookmarkStart w:id="277" w:name="40c64b3a-a3eb-4d3f-8b8d-5837df728019"/>
      <w:r>
        <w:rPr>
          <w:rFonts w:ascii="Times New Roman" w:hAnsi="Times New Roman"/>
          <w:color w:val="000000"/>
          <w:sz w:val="28"/>
        </w:rPr>
        <w:t>(один по выбору). Например, «Тоска», «Зл</w:t>
      </w:r>
      <w:r>
        <w:rPr>
          <w:rFonts w:ascii="Times New Roman" w:hAnsi="Times New Roman"/>
          <w:color w:val="000000"/>
          <w:sz w:val="28"/>
        </w:rPr>
        <w:t>о</w:t>
      </w:r>
      <w:r>
        <w:rPr>
          <w:rFonts w:ascii="Times New Roman" w:hAnsi="Times New Roman"/>
          <w:color w:val="000000"/>
          <w:sz w:val="28"/>
        </w:rPr>
        <w:t>умышленник» и другие.</w:t>
      </w:r>
      <w:bookmarkEnd w:id="277"/>
    </w:p>
    <w:p w:rsidR="007E0DBC" w:rsidRDefault="007E0DBC" w:rsidP="007E0DBC">
      <w:pPr>
        <w:spacing w:line="264" w:lineRule="auto"/>
        <w:ind w:firstLine="600"/>
      </w:pPr>
      <w:r>
        <w:rPr>
          <w:rFonts w:ascii="Times New Roman" w:hAnsi="Times New Roman"/>
          <w:b/>
          <w:color w:val="000000"/>
          <w:sz w:val="28"/>
        </w:rPr>
        <w:t xml:space="preserve">М. Горький. </w:t>
      </w:r>
      <w:r>
        <w:rPr>
          <w:rFonts w:ascii="Times New Roman" w:hAnsi="Times New Roman"/>
          <w:color w:val="000000"/>
          <w:sz w:val="28"/>
        </w:rPr>
        <w:t xml:space="preserve">Ранние рассказы </w:t>
      </w:r>
      <w:bookmarkStart w:id="278" w:name="a869f2ae-2a1e-4f4b-ba77-92f82652d3d9"/>
      <w:r>
        <w:rPr>
          <w:rFonts w:ascii="Times New Roman" w:hAnsi="Times New Roman"/>
          <w:color w:val="000000"/>
          <w:sz w:val="28"/>
        </w:rPr>
        <w:t>(одно произведение по выбору). Напр</w:t>
      </w:r>
      <w:r>
        <w:rPr>
          <w:rFonts w:ascii="Times New Roman" w:hAnsi="Times New Roman"/>
          <w:color w:val="000000"/>
          <w:sz w:val="28"/>
        </w:rPr>
        <w:t>и</w:t>
      </w:r>
      <w:r>
        <w:rPr>
          <w:rFonts w:ascii="Times New Roman" w:hAnsi="Times New Roman"/>
          <w:color w:val="000000"/>
          <w:sz w:val="28"/>
        </w:rPr>
        <w:t>мер, «Старуха Изергиль» (легенда о Данко), «Челкаш» и другие.</w:t>
      </w:r>
      <w:bookmarkEnd w:id="278"/>
    </w:p>
    <w:p w:rsidR="007E0DBC" w:rsidRDefault="007E0DBC" w:rsidP="007E0DBC">
      <w:pPr>
        <w:spacing w:line="264" w:lineRule="auto"/>
        <w:ind w:firstLine="600"/>
      </w:pPr>
      <w:r>
        <w:rPr>
          <w:rFonts w:ascii="Times New Roman" w:hAnsi="Times New Roman"/>
          <w:b/>
          <w:color w:val="000000"/>
          <w:sz w:val="28"/>
        </w:rPr>
        <w:t xml:space="preserve">Сатирические произведения отечественных и зарубежных писателей </w:t>
      </w:r>
      <w:bookmarkStart w:id="279" w:name="aae30f53-7b1d-4cda-884d-589dec4393f5"/>
      <w:r>
        <w:rPr>
          <w:rFonts w:ascii="Times New Roman" w:hAnsi="Times New Roman"/>
          <w:color w:val="000000"/>
          <w:sz w:val="28"/>
        </w:rPr>
        <w:t>(не менее двух). Например, М. М. Зощенко, А. Т. Аверченко, Н. Тэффи, О. Генри, Я. Гашека.</w:t>
      </w:r>
      <w:bookmarkEnd w:id="279"/>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XX века. </w:t>
      </w:r>
    </w:p>
    <w:p w:rsidR="007E0DBC" w:rsidRDefault="007E0DBC" w:rsidP="007E0DBC">
      <w:pPr>
        <w:spacing w:line="264" w:lineRule="auto"/>
        <w:ind w:firstLine="600"/>
      </w:pPr>
      <w:r>
        <w:rPr>
          <w:rFonts w:ascii="Times New Roman" w:hAnsi="Times New Roman"/>
          <w:b/>
          <w:color w:val="000000"/>
          <w:sz w:val="28"/>
        </w:rPr>
        <w:t>А. С. Грин.</w:t>
      </w:r>
      <w:r>
        <w:rPr>
          <w:rFonts w:ascii="Times New Roman" w:hAnsi="Times New Roman"/>
          <w:color w:val="000000"/>
          <w:sz w:val="28"/>
        </w:rPr>
        <w:t xml:space="preserve"> Повести и рассказы </w:t>
      </w:r>
      <w:bookmarkStart w:id="280" w:name="b02116e4-e9ea-4e8f-af38-04f2ae71ec92"/>
      <w:r>
        <w:rPr>
          <w:rFonts w:ascii="Times New Roman" w:hAnsi="Times New Roman"/>
          <w:color w:val="000000"/>
          <w:sz w:val="28"/>
        </w:rPr>
        <w:t>(одно произведение по выбору). Например, «Алые паруса», «Зелёная лампа» и другие.</w:t>
      </w:r>
      <w:bookmarkEnd w:id="280"/>
    </w:p>
    <w:p w:rsidR="007E0DBC" w:rsidRDefault="007E0DBC" w:rsidP="007E0DBC">
      <w:pPr>
        <w:spacing w:line="264" w:lineRule="auto"/>
        <w:ind w:firstLine="600"/>
      </w:pPr>
      <w:r>
        <w:rPr>
          <w:rFonts w:ascii="Times New Roman" w:hAnsi="Times New Roman"/>
          <w:b/>
          <w:color w:val="000000"/>
          <w:sz w:val="28"/>
        </w:rPr>
        <w:t>Отечественная поэзия первой половины XX века.</w:t>
      </w:r>
      <w:r>
        <w:rPr>
          <w:rFonts w:ascii="Times New Roman" w:hAnsi="Times New Roman"/>
          <w:color w:val="000000"/>
          <w:sz w:val="28"/>
        </w:rPr>
        <w:t xml:space="preserve"> Стихотворения на тему мечты и реальности </w:t>
      </w:r>
      <w:bookmarkStart w:id="281" w:name="56b5d580-1dbd-4944-a96b-0fcb0abff146"/>
      <w:r>
        <w:rPr>
          <w:rFonts w:ascii="Times New Roman" w:hAnsi="Times New Roman"/>
          <w:color w:val="000000"/>
          <w:sz w:val="28"/>
        </w:rPr>
        <w:t>(два-три по выбору). Например, стихотворения А. А. Блока, Н. С. Гумилёва, М. И. Цветаевой и другие.</w:t>
      </w:r>
      <w:bookmarkEnd w:id="281"/>
    </w:p>
    <w:p w:rsidR="007E0DBC" w:rsidRDefault="007E0DBC" w:rsidP="007E0DBC">
      <w:pPr>
        <w:spacing w:line="264" w:lineRule="auto"/>
        <w:ind w:firstLine="600"/>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282" w:name="3508c828-689c-452f-ba72-3d6a17920a96"/>
      <w:r>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другие.</w:t>
      </w:r>
      <w:bookmarkEnd w:id="282"/>
    </w:p>
    <w:p w:rsidR="007E0DBC" w:rsidRDefault="007E0DBC" w:rsidP="007E0DBC">
      <w:pPr>
        <w:spacing w:line="264" w:lineRule="auto"/>
        <w:ind w:firstLine="600"/>
      </w:pPr>
      <w:r>
        <w:rPr>
          <w:rFonts w:ascii="Times New Roman" w:hAnsi="Times New Roman"/>
          <w:b/>
          <w:color w:val="000000"/>
          <w:sz w:val="28"/>
        </w:rPr>
        <w:t>М.А. Шолохов</w:t>
      </w:r>
      <w:r>
        <w:rPr>
          <w:rFonts w:ascii="Times New Roman" w:hAnsi="Times New Roman"/>
          <w:color w:val="000000"/>
          <w:sz w:val="28"/>
        </w:rPr>
        <w:t xml:space="preserve">. «Донские рассказы» </w:t>
      </w:r>
      <w:bookmarkStart w:id="283" w:name="bfb8e5e7-5dc0-4aa2-a0fb-f3372a190ccd"/>
      <w:r>
        <w:rPr>
          <w:rFonts w:ascii="Times New Roman" w:hAnsi="Times New Roman"/>
          <w:color w:val="000000"/>
          <w:sz w:val="28"/>
        </w:rPr>
        <w:t>(один по выбору). Например, «Р</w:t>
      </w:r>
      <w:r>
        <w:rPr>
          <w:rFonts w:ascii="Times New Roman" w:hAnsi="Times New Roman"/>
          <w:color w:val="000000"/>
          <w:sz w:val="28"/>
        </w:rPr>
        <w:t>о</w:t>
      </w:r>
      <w:r>
        <w:rPr>
          <w:rFonts w:ascii="Times New Roman" w:hAnsi="Times New Roman"/>
          <w:color w:val="000000"/>
          <w:sz w:val="28"/>
        </w:rPr>
        <w:t>динка», «Чужая кровь» и другие.</w:t>
      </w:r>
      <w:bookmarkEnd w:id="283"/>
    </w:p>
    <w:p w:rsidR="007E0DBC" w:rsidRDefault="007E0DBC" w:rsidP="007E0DBC">
      <w:pPr>
        <w:spacing w:line="264" w:lineRule="auto"/>
        <w:ind w:firstLine="600"/>
      </w:pPr>
      <w:r>
        <w:rPr>
          <w:rFonts w:ascii="Times New Roman" w:hAnsi="Times New Roman"/>
          <w:b/>
          <w:color w:val="000000"/>
          <w:sz w:val="28"/>
        </w:rPr>
        <w:t xml:space="preserve">А. П. Платонов. </w:t>
      </w:r>
      <w:r>
        <w:rPr>
          <w:rFonts w:ascii="Times New Roman" w:hAnsi="Times New Roman"/>
          <w:color w:val="000000"/>
          <w:sz w:val="28"/>
        </w:rPr>
        <w:t xml:space="preserve">Рассказы </w:t>
      </w:r>
      <w:bookmarkStart w:id="284" w:name="58f8e791-4da1-4c7c-996e-06e9678d7abd"/>
      <w:r>
        <w:rPr>
          <w:rFonts w:ascii="Times New Roman" w:hAnsi="Times New Roman"/>
          <w:color w:val="000000"/>
          <w:sz w:val="28"/>
        </w:rPr>
        <w:t>(один по выбору). Например, «Юшка», «Н</w:t>
      </w:r>
      <w:r>
        <w:rPr>
          <w:rFonts w:ascii="Times New Roman" w:hAnsi="Times New Roman"/>
          <w:color w:val="000000"/>
          <w:sz w:val="28"/>
        </w:rPr>
        <w:t>е</w:t>
      </w:r>
      <w:r>
        <w:rPr>
          <w:rFonts w:ascii="Times New Roman" w:hAnsi="Times New Roman"/>
          <w:color w:val="000000"/>
          <w:sz w:val="28"/>
        </w:rPr>
        <w:t>известный цветок» и другие.</w:t>
      </w:r>
      <w:bookmarkEnd w:id="284"/>
    </w:p>
    <w:p w:rsidR="007E0DBC" w:rsidRDefault="007E0DBC" w:rsidP="007E0DBC">
      <w:pPr>
        <w:spacing w:line="264" w:lineRule="auto"/>
        <w:ind w:firstLine="600"/>
      </w:pPr>
      <w:r>
        <w:rPr>
          <w:rFonts w:ascii="Times New Roman" w:hAnsi="Times New Roman"/>
          <w:b/>
          <w:color w:val="000000"/>
          <w:sz w:val="28"/>
        </w:rPr>
        <w:t>Литература второй половины XX</w:t>
      </w:r>
      <w:r>
        <w:rPr>
          <w:rFonts w:ascii="Times New Roman" w:hAnsi="Times New Roman"/>
          <w:b/>
          <w:color w:val="333333"/>
          <w:sz w:val="28"/>
        </w:rPr>
        <w:t>–</w:t>
      </w:r>
      <w:r>
        <w:rPr>
          <w:rFonts w:ascii="Times New Roman" w:hAnsi="Times New Roman"/>
          <w:b/>
          <w:color w:val="000000"/>
          <w:sz w:val="28"/>
        </w:rPr>
        <w:t>начала XXI вв.</w:t>
      </w:r>
    </w:p>
    <w:p w:rsidR="007E0DBC" w:rsidRDefault="007E0DBC" w:rsidP="007E0DBC">
      <w:pPr>
        <w:spacing w:line="264" w:lineRule="auto"/>
        <w:ind w:firstLine="600"/>
      </w:pPr>
      <w:r>
        <w:rPr>
          <w:rFonts w:ascii="Times New Roman" w:hAnsi="Times New Roman"/>
          <w:b/>
          <w:color w:val="000000"/>
          <w:sz w:val="28"/>
        </w:rPr>
        <w:t xml:space="preserve">В. М. Шукшин. </w:t>
      </w:r>
      <w:r>
        <w:rPr>
          <w:rFonts w:ascii="Times New Roman" w:hAnsi="Times New Roman"/>
          <w:color w:val="000000"/>
          <w:sz w:val="28"/>
        </w:rPr>
        <w:t xml:space="preserve">Рассказы </w:t>
      </w:r>
      <w:bookmarkStart w:id="285" w:name="a067d7de-fb70-421e-a5f5-fb299a482d23"/>
      <w:r>
        <w:rPr>
          <w:rFonts w:ascii="Times New Roman" w:hAnsi="Times New Roman"/>
          <w:color w:val="000000"/>
          <w:sz w:val="28"/>
        </w:rPr>
        <w:t>(один по выбору). Например, «Чудик», «Стенька Разин», «Критики» и другие.</w:t>
      </w:r>
      <w:bookmarkEnd w:id="285"/>
    </w:p>
    <w:p w:rsidR="007E0DBC" w:rsidRDefault="007E0DBC" w:rsidP="007E0DBC">
      <w:pPr>
        <w:spacing w:line="264" w:lineRule="auto"/>
        <w:ind w:firstLine="600"/>
      </w:pPr>
      <w:r>
        <w:rPr>
          <w:rFonts w:ascii="Times New Roman" w:hAnsi="Times New Roman"/>
          <w:b/>
          <w:color w:val="000000"/>
          <w:sz w:val="28"/>
        </w:rPr>
        <w:t xml:space="preserve">Стихотворения отечественных поэтов второй половины XX–начала XXI веков </w:t>
      </w:r>
      <w:bookmarkStart w:id="286" w:name="0597886d-dd6d-4674-8ee8-e14ffd5ff356"/>
      <w:r>
        <w:rPr>
          <w:rFonts w:ascii="Times New Roman" w:hAnsi="Times New Roman"/>
          <w:color w:val="000000"/>
          <w:sz w:val="28"/>
        </w:rPr>
        <w:t>(не менее четырёх стихотворений двух поэтов). Например, ст</w:t>
      </w:r>
      <w:r>
        <w:rPr>
          <w:rFonts w:ascii="Times New Roman" w:hAnsi="Times New Roman"/>
          <w:color w:val="000000"/>
          <w:sz w:val="28"/>
        </w:rPr>
        <w:t>и</w:t>
      </w:r>
      <w:r>
        <w:rPr>
          <w:rFonts w:ascii="Times New Roman" w:hAnsi="Times New Roman"/>
          <w:color w:val="000000"/>
          <w:sz w:val="28"/>
        </w:rPr>
        <w:t>хотворения М. И. Цветаевой, Е. А. Евтушенко, Б. А. Ахмадулиной, Ю. Д. Левитанского и другие.</w:t>
      </w:r>
      <w:bookmarkEnd w:id="286"/>
    </w:p>
    <w:p w:rsidR="007E0DBC" w:rsidRDefault="007E0DBC" w:rsidP="007E0DBC">
      <w:pPr>
        <w:spacing w:line="264" w:lineRule="auto"/>
        <w:ind w:firstLine="600"/>
      </w:pPr>
      <w:r>
        <w:rPr>
          <w:rFonts w:ascii="Times New Roman" w:hAnsi="Times New Roman"/>
          <w:b/>
          <w:color w:val="000000"/>
          <w:sz w:val="28"/>
        </w:rPr>
        <w:t xml:space="preserve">Произведения отечественных прозаиков второй половины XX – начала XXI века </w:t>
      </w:r>
      <w:bookmarkStart w:id="287" w:name="83a8feea-b75e-4227-8bcd-8ff9e804ba2b"/>
      <w:r>
        <w:rPr>
          <w:rFonts w:ascii="Times New Roman" w:hAnsi="Times New Roman"/>
          <w:color w:val="000000"/>
          <w:sz w:val="28"/>
        </w:rPr>
        <w:t>(не менее двух). Например, произведения Ф. А. Абрамова, В. П. Астафьева, В. И. Белова, Ф. А. Искандера и другие.</w:t>
      </w:r>
      <w:bookmarkEnd w:id="287"/>
    </w:p>
    <w:p w:rsidR="007E0DBC" w:rsidRDefault="007E0DBC" w:rsidP="007E0DBC">
      <w:pPr>
        <w:spacing w:line="264" w:lineRule="auto"/>
        <w:ind w:firstLine="600"/>
      </w:pPr>
      <w:r>
        <w:rPr>
          <w:rFonts w:ascii="Times New Roman" w:hAnsi="Times New Roman"/>
          <w:b/>
          <w:color w:val="000000"/>
          <w:sz w:val="28"/>
        </w:rPr>
        <w:t>Зарубежная литература.</w:t>
      </w:r>
    </w:p>
    <w:p w:rsidR="007E0DBC" w:rsidRDefault="007E0DBC" w:rsidP="007E0DBC">
      <w:pPr>
        <w:spacing w:line="264" w:lineRule="auto"/>
        <w:ind w:firstLine="600"/>
      </w:pPr>
      <w:r>
        <w:rPr>
          <w:rFonts w:ascii="Times New Roman" w:hAnsi="Times New Roman"/>
          <w:b/>
          <w:color w:val="000000"/>
          <w:sz w:val="28"/>
        </w:rPr>
        <w:t>М. де Сервантес Сааведра.</w:t>
      </w:r>
      <w:r>
        <w:rPr>
          <w:rFonts w:ascii="Times New Roman" w:hAnsi="Times New Roman"/>
          <w:color w:val="000000"/>
          <w:sz w:val="28"/>
        </w:rPr>
        <w:t xml:space="preserve"> Роман «Хитроумный идальго Дон Кихот Ламанчский» </w:t>
      </w:r>
      <w:bookmarkStart w:id="288" w:name="ea61fdd9-b266-4028-b605-73fad05f3a1b"/>
      <w:r>
        <w:rPr>
          <w:rFonts w:ascii="Times New Roman" w:hAnsi="Times New Roman"/>
          <w:color w:val="000000"/>
          <w:sz w:val="28"/>
        </w:rPr>
        <w:t>(главы по выбору).</w:t>
      </w:r>
      <w:bookmarkEnd w:id="288"/>
    </w:p>
    <w:p w:rsidR="007E0DBC" w:rsidRDefault="007E0DBC" w:rsidP="007E0DBC">
      <w:pPr>
        <w:spacing w:line="264" w:lineRule="auto"/>
        <w:ind w:firstLine="600"/>
      </w:pPr>
      <w:r>
        <w:rPr>
          <w:rFonts w:ascii="Times New Roman" w:hAnsi="Times New Roman"/>
          <w:b/>
          <w:color w:val="000000"/>
          <w:sz w:val="28"/>
        </w:rPr>
        <w:lastRenderedPageBreak/>
        <w:t xml:space="preserve">Зарубежная новеллистика </w:t>
      </w:r>
      <w:bookmarkStart w:id="289" w:name="4c3792f6-c508-448f-810f-0a4e7935e4da"/>
      <w:r>
        <w:rPr>
          <w:rFonts w:ascii="Times New Roman" w:hAnsi="Times New Roman"/>
          <w:color w:val="000000"/>
          <w:sz w:val="28"/>
        </w:rPr>
        <w:t>(одно-два произведения по выбору). Например, П. Мериме. «Маттео Фальконе»; О. Генри. «Дары волхвов», «П</w:t>
      </w:r>
      <w:r>
        <w:rPr>
          <w:rFonts w:ascii="Times New Roman" w:hAnsi="Times New Roman"/>
          <w:color w:val="000000"/>
          <w:sz w:val="28"/>
        </w:rPr>
        <w:t>о</w:t>
      </w:r>
      <w:r>
        <w:rPr>
          <w:rFonts w:ascii="Times New Roman" w:hAnsi="Times New Roman"/>
          <w:color w:val="000000"/>
          <w:sz w:val="28"/>
        </w:rPr>
        <w:t>следний лист».</w:t>
      </w:r>
      <w:bookmarkEnd w:id="289"/>
    </w:p>
    <w:p w:rsidR="007E0DBC" w:rsidRDefault="007E0DBC" w:rsidP="007E0DBC">
      <w:pPr>
        <w:spacing w:line="264" w:lineRule="auto"/>
        <w:ind w:firstLine="600"/>
      </w:pPr>
      <w:r>
        <w:rPr>
          <w:rFonts w:ascii="Times New Roman" w:hAnsi="Times New Roman"/>
          <w:b/>
          <w:color w:val="000000"/>
          <w:sz w:val="28"/>
        </w:rPr>
        <w:t>А. де Сент Экзюпери.</w:t>
      </w:r>
      <w:r>
        <w:rPr>
          <w:rFonts w:ascii="Times New Roman" w:hAnsi="Times New Roman"/>
          <w:color w:val="000000"/>
          <w:sz w:val="28"/>
        </w:rPr>
        <w:t xml:space="preserve"> Повесть-сказка «Маленький принц».</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8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b/>
          <w:color w:val="000000"/>
          <w:sz w:val="28"/>
        </w:rPr>
        <w:t>Древнерусская литература.</w:t>
      </w:r>
    </w:p>
    <w:p w:rsidR="007E0DBC" w:rsidRDefault="007E0DBC" w:rsidP="007E0DBC">
      <w:pPr>
        <w:spacing w:line="264" w:lineRule="auto"/>
        <w:ind w:firstLine="600"/>
      </w:pPr>
      <w:r>
        <w:rPr>
          <w:rFonts w:ascii="Times New Roman" w:hAnsi="Times New Roman"/>
          <w:b/>
          <w:color w:val="000000"/>
          <w:sz w:val="28"/>
        </w:rPr>
        <w:t>Житийная литература</w:t>
      </w:r>
      <w:bookmarkStart w:id="290" w:name="985594a0-fcf7-4207-a4d1-f380ff5738df"/>
      <w:r>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290"/>
    </w:p>
    <w:p w:rsidR="007E0DBC" w:rsidRDefault="007E0DBC" w:rsidP="007E0DBC">
      <w:pPr>
        <w:spacing w:line="264" w:lineRule="auto"/>
        <w:ind w:firstLine="600"/>
      </w:pPr>
      <w:r>
        <w:rPr>
          <w:rFonts w:ascii="Times New Roman" w:hAnsi="Times New Roman"/>
          <w:b/>
          <w:color w:val="000000"/>
          <w:sz w:val="28"/>
        </w:rPr>
        <w:t>Литература XVIII века.</w:t>
      </w:r>
    </w:p>
    <w:p w:rsidR="007E0DBC" w:rsidRDefault="007E0DBC" w:rsidP="007E0DBC">
      <w:pPr>
        <w:spacing w:line="264" w:lineRule="auto"/>
        <w:ind w:firstLine="600"/>
      </w:pPr>
      <w:r>
        <w:rPr>
          <w:rFonts w:ascii="Times New Roman" w:hAnsi="Times New Roman"/>
          <w:b/>
          <w:color w:val="000000"/>
          <w:sz w:val="28"/>
        </w:rPr>
        <w:t xml:space="preserve">Д. И. Фонвизин. </w:t>
      </w:r>
      <w:r>
        <w:rPr>
          <w:rFonts w:ascii="Times New Roman" w:hAnsi="Times New Roman"/>
          <w:color w:val="000000"/>
          <w:sz w:val="28"/>
        </w:rPr>
        <w:t xml:space="preserve">Комедия «Недоросль». </w:t>
      </w:r>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XIX века. </w:t>
      </w:r>
    </w:p>
    <w:p w:rsidR="007E0DBC" w:rsidRDefault="007E0DBC" w:rsidP="007E0DBC">
      <w:pPr>
        <w:spacing w:line="264" w:lineRule="auto"/>
        <w:ind w:firstLine="600"/>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291" w:name="5b5c3fe8-b2de-4b56-86d3-e3754f0ba265"/>
      <w:r>
        <w:rPr>
          <w:rFonts w:ascii="Times New Roman" w:hAnsi="Times New Roman"/>
          <w:color w:val="000000"/>
          <w:sz w:val="28"/>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291"/>
      <w:r>
        <w:rPr>
          <w:rFonts w:ascii="Times New Roman" w:hAnsi="Times New Roman"/>
          <w:color w:val="000000"/>
          <w:sz w:val="28"/>
        </w:rPr>
        <w:t xml:space="preserve">Роман «Капитанская дочка». </w:t>
      </w:r>
    </w:p>
    <w:p w:rsidR="007E0DBC" w:rsidRDefault="007E0DBC" w:rsidP="007E0DBC">
      <w:pPr>
        <w:spacing w:line="264" w:lineRule="auto"/>
        <w:ind w:firstLine="600"/>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292" w:name="1749eea8-4a2b-4b41-b15d-2fbade426127"/>
      <w:r>
        <w:rPr>
          <w:rFonts w:ascii="Times New Roman" w:hAnsi="Times New Roman"/>
          <w:color w:val="000000"/>
          <w:sz w:val="28"/>
        </w:rPr>
        <w:t>(не менее двух). Например, «Я не хочу, чтоб свет узнал…», «Из-под таинственной, холодной полумаски…», «Нищий» и другие.</w:t>
      </w:r>
      <w:bookmarkEnd w:id="292"/>
      <w:r>
        <w:rPr>
          <w:rFonts w:ascii="Times New Roman" w:hAnsi="Times New Roman"/>
          <w:color w:val="000000"/>
          <w:sz w:val="28"/>
        </w:rPr>
        <w:t xml:space="preserve"> Поэма «Мцыри». </w:t>
      </w:r>
    </w:p>
    <w:p w:rsidR="007E0DBC" w:rsidRDefault="007E0DBC" w:rsidP="007E0DBC">
      <w:pPr>
        <w:spacing w:line="264" w:lineRule="auto"/>
        <w:ind w:firstLine="600"/>
      </w:pPr>
      <w:r>
        <w:rPr>
          <w:rFonts w:ascii="Times New Roman" w:hAnsi="Times New Roman"/>
          <w:b/>
          <w:color w:val="000000"/>
          <w:sz w:val="28"/>
        </w:rPr>
        <w:t xml:space="preserve">Н. В. Гоголь. </w:t>
      </w:r>
      <w:r>
        <w:rPr>
          <w:rFonts w:ascii="Times New Roman" w:hAnsi="Times New Roman"/>
          <w:color w:val="000000"/>
          <w:sz w:val="28"/>
        </w:rPr>
        <w:t xml:space="preserve">Повесть «Шинель». Комедия «Ревизор». </w:t>
      </w:r>
    </w:p>
    <w:p w:rsidR="007E0DBC" w:rsidRDefault="007E0DBC" w:rsidP="007E0DBC">
      <w:pPr>
        <w:spacing w:line="264" w:lineRule="auto"/>
        <w:ind w:firstLine="600"/>
      </w:pPr>
      <w:r>
        <w:rPr>
          <w:rFonts w:ascii="Times New Roman" w:hAnsi="Times New Roman"/>
          <w:b/>
          <w:color w:val="000000"/>
          <w:sz w:val="28"/>
        </w:rPr>
        <w:t>Литература второй половины XIX века.</w:t>
      </w:r>
    </w:p>
    <w:p w:rsidR="007E0DBC" w:rsidRDefault="007E0DBC" w:rsidP="007E0DBC">
      <w:pPr>
        <w:spacing w:line="264" w:lineRule="auto"/>
        <w:ind w:firstLine="600"/>
      </w:pPr>
      <w:r>
        <w:rPr>
          <w:rFonts w:ascii="Times New Roman" w:hAnsi="Times New Roman"/>
          <w:b/>
          <w:color w:val="000000"/>
          <w:sz w:val="28"/>
        </w:rPr>
        <w:t>И. С. Тургенев.</w:t>
      </w:r>
      <w:r>
        <w:rPr>
          <w:rFonts w:ascii="Times New Roman" w:hAnsi="Times New Roman"/>
          <w:color w:val="000000"/>
          <w:sz w:val="28"/>
        </w:rPr>
        <w:t xml:space="preserve"> Повести </w:t>
      </w:r>
      <w:bookmarkStart w:id="293" w:name="fabf9287-55ad-4e60-84d5-add7a98c2934"/>
      <w:r>
        <w:rPr>
          <w:rFonts w:ascii="Times New Roman" w:hAnsi="Times New Roman"/>
          <w:color w:val="000000"/>
          <w:sz w:val="28"/>
        </w:rPr>
        <w:t>(одна по выбору). Например, «Ася», «Первая любовь».</w:t>
      </w:r>
      <w:bookmarkEnd w:id="293"/>
    </w:p>
    <w:p w:rsidR="007E0DBC" w:rsidRDefault="007E0DBC" w:rsidP="007E0DBC">
      <w:pPr>
        <w:spacing w:line="264" w:lineRule="auto"/>
        <w:ind w:firstLine="600"/>
      </w:pPr>
      <w:r>
        <w:rPr>
          <w:rFonts w:ascii="Times New Roman" w:hAnsi="Times New Roman"/>
          <w:b/>
          <w:color w:val="000000"/>
          <w:sz w:val="28"/>
        </w:rPr>
        <w:t xml:space="preserve">Ф. М. Достоевский. </w:t>
      </w:r>
      <w:bookmarkStart w:id="294" w:name="d4361b3a-67eb-4f10-a5c6-46aeb46ddd0f"/>
      <w:r>
        <w:rPr>
          <w:rFonts w:ascii="Times New Roman" w:hAnsi="Times New Roman"/>
          <w:color w:val="000000"/>
          <w:sz w:val="28"/>
        </w:rPr>
        <w:t>«Бедные люди», «Белые ночи» (одно произведение по выбору).</w:t>
      </w:r>
      <w:bookmarkEnd w:id="294"/>
    </w:p>
    <w:p w:rsidR="007E0DBC" w:rsidRDefault="007E0DBC" w:rsidP="007E0DBC">
      <w:pPr>
        <w:spacing w:line="264" w:lineRule="auto"/>
        <w:ind w:firstLine="600"/>
      </w:pPr>
      <w:r>
        <w:rPr>
          <w:rFonts w:ascii="Times New Roman" w:hAnsi="Times New Roman"/>
          <w:b/>
          <w:color w:val="000000"/>
          <w:sz w:val="28"/>
        </w:rPr>
        <w:t xml:space="preserve">Л. Н. Толстой. </w:t>
      </w:r>
      <w:r>
        <w:rPr>
          <w:rFonts w:ascii="Times New Roman" w:hAnsi="Times New Roman"/>
          <w:color w:val="000000"/>
          <w:sz w:val="28"/>
        </w:rPr>
        <w:t xml:space="preserve">Повести и рассказы </w:t>
      </w:r>
      <w:bookmarkStart w:id="295" w:name="1cb9fa85-1479-480f-ac52-31806803cd56"/>
      <w:r>
        <w:rPr>
          <w:rFonts w:ascii="Times New Roman" w:hAnsi="Times New Roman"/>
          <w:color w:val="000000"/>
          <w:sz w:val="28"/>
        </w:rPr>
        <w:t>(одно произведение по выбору). Например, «Отрочество» (главы).</w:t>
      </w:r>
      <w:bookmarkEnd w:id="295"/>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XX века. </w:t>
      </w:r>
    </w:p>
    <w:p w:rsidR="007E0DBC" w:rsidRDefault="007E0DBC" w:rsidP="007E0DBC">
      <w:pPr>
        <w:spacing w:line="264" w:lineRule="auto"/>
        <w:ind w:firstLine="600"/>
      </w:pPr>
      <w:r>
        <w:rPr>
          <w:rFonts w:ascii="Times New Roman" w:hAnsi="Times New Roman"/>
          <w:b/>
          <w:color w:val="000000"/>
          <w:sz w:val="28"/>
        </w:rPr>
        <w:t>Произведения писателей русского зарубежья</w:t>
      </w:r>
      <w:bookmarkStart w:id="296" w:name="2d584d74-2b44-43c1-bb1d-41138fc1bfb5"/>
      <w:r>
        <w:rPr>
          <w:rFonts w:ascii="Times New Roman" w:hAnsi="Times New Roman"/>
          <w:color w:val="000000"/>
          <w:sz w:val="28"/>
        </w:rPr>
        <w:t>(не менее двух по выб</w:t>
      </w:r>
      <w:r>
        <w:rPr>
          <w:rFonts w:ascii="Times New Roman" w:hAnsi="Times New Roman"/>
          <w:color w:val="000000"/>
          <w:sz w:val="28"/>
        </w:rPr>
        <w:t>о</w:t>
      </w:r>
      <w:r>
        <w:rPr>
          <w:rFonts w:ascii="Times New Roman" w:hAnsi="Times New Roman"/>
          <w:color w:val="000000"/>
          <w:sz w:val="28"/>
        </w:rPr>
        <w:t>ру). Например, произведения И. С. Шмелёва, М. А. Осоргина, В. В. Набокова, Н. Тэффи, А. Т. Аверченко и другие.</w:t>
      </w:r>
      <w:bookmarkEnd w:id="296"/>
    </w:p>
    <w:p w:rsidR="007E0DBC" w:rsidRDefault="007E0DBC" w:rsidP="007E0DBC">
      <w:pPr>
        <w:spacing w:line="264" w:lineRule="auto"/>
        <w:ind w:firstLine="600"/>
      </w:pPr>
      <w:r>
        <w:rPr>
          <w:rFonts w:ascii="Times New Roman" w:hAnsi="Times New Roman"/>
          <w:b/>
          <w:color w:val="000000"/>
          <w:sz w:val="28"/>
        </w:rPr>
        <w:t>Поэзия первой половины ХХ века</w:t>
      </w:r>
      <w:r>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w:t>
      </w:r>
      <w:r>
        <w:rPr>
          <w:rFonts w:ascii="Times New Roman" w:hAnsi="Times New Roman"/>
          <w:color w:val="000000"/>
          <w:sz w:val="28"/>
        </w:rPr>
        <w:t>в</w:t>
      </w:r>
      <w:r>
        <w:rPr>
          <w:rFonts w:ascii="Times New Roman" w:hAnsi="Times New Roman"/>
          <w:color w:val="000000"/>
          <w:sz w:val="28"/>
        </w:rPr>
        <w:t>ского, А. А. Ахматовой, М. И. Цветаевой, О. Э. Мандельштама, Б. Л. П</w:t>
      </w:r>
      <w:r>
        <w:rPr>
          <w:rFonts w:ascii="Times New Roman" w:hAnsi="Times New Roman"/>
          <w:color w:val="000000"/>
          <w:sz w:val="28"/>
        </w:rPr>
        <w:t>а</w:t>
      </w:r>
      <w:r>
        <w:rPr>
          <w:rFonts w:ascii="Times New Roman" w:hAnsi="Times New Roman"/>
          <w:color w:val="000000"/>
          <w:sz w:val="28"/>
        </w:rPr>
        <w:t xml:space="preserve">стернак и других. </w:t>
      </w:r>
    </w:p>
    <w:p w:rsidR="007E0DBC" w:rsidRDefault="007E0DBC" w:rsidP="007E0DBC">
      <w:pPr>
        <w:spacing w:line="264" w:lineRule="auto"/>
        <w:ind w:firstLine="600"/>
      </w:pPr>
      <w:r>
        <w:rPr>
          <w:rFonts w:ascii="Times New Roman" w:hAnsi="Times New Roman"/>
          <w:b/>
          <w:color w:val="000000"/>
          <w:sz w:val="28"/>
        </w:rPr>
        <w:t>М. А. Булгаков</w:t>
      </w:r>
      <w:bookmarkStart w:id="297" w:name="ef531e3a-0507-4076-89cb-456c64cbca56"/>
      <w:r>
        <w:rPr>
          <w:rFonts w:ascii="Times New Roman" w:hAnsi="Times New Roman"/>
          <w:color w:val="000000"/>
          <w:sz w:val="28"/>
        </w:rPr>
        <w:t>(одна повесть по выбору). Например, «Собачье сердце» и другие.</w:t>
      </w:r>
      <w:bookmarkEnd w:id="297"/>
    </w:p>
    <w:p w:rsidR="007E0DBC" w:rsidRDefault="007E0DBC" w:rsidP="007E0DBC">
      <w:pPr>
        <w:spacing w:line="264" w:lineRule="auto"/>
        <w:ind w:firstLine="600"/>
      </w:pPr>
      <w:r>
        <w:rPr>
          <w:rFonts w:ascii="Times New Roman" w:hAnsi="Times New Roman"/>
          <w:b/>
          <w:color w:val="000000"/>
          <w:sz w:val="28"/>
        </w:rPr>
        <w:t>Литература второй половины XX</w:t>
      </w:r>
      <w:r>
        <w:rPr>
          <w:rFonts w:ascii="Times New Roman" w:hAnsi="Times New Roman"/>
          <w:b/>
          <w:color w:val="333333"/>
          <w:sz w:val="28"/>
        </w:rPr>
        <w:t>–начала XXI</w:t>
      </w:r>
      <w:r>
        <w:rPr>
          <w:rFonts w:ascii="Times New Roman" w:hAnsi="Times New Roman"/>
          <w:b/>
          <w:color w:val="000000"/>
          <w:sz w:val="28"/>
        </w:rPr>
        <w:t xml:space="preserve"> века. </w:t>
      </w:r>
    </w:p>
    <w:p w:rsidR="007E0DBC" w:rsidRDefault="007E0DBC" w:rsidP="007E0DBC">
      <w:pPr>
        <w:spacing w:line="264" w:lineRule="auto"/>
        <w:ind w:firstLine="600"/>
      </w:pPr>
      <w:r>
        <w:rPr>
          <w:rFonts w:ascii="Times New Roman" w:hAnsi="Times New Roman"/>
          <w:b/>
          <w:color w:val="000000"/>
          <w:sz w:val="28"/>
        </w:rPr>
        <w:t xml:space="preserve">А. Т. Твардовский. </w:t>
      </w:r>
      <w:r>
        <w:rPr>
          <w:rFonts w:ascii="Times New Roman" w:hAnsi="Times New Roman"/>
          <w:color w:val="000000"/>
          <w:sz w:val="28"/>
        </w:rPr>
        <w:t xml:space="preserve">Поэма «Василий Тёркин» </w:t>
      </w:r>
      <w:bookmarkStart w:id="298" w:name="bf7bc9e4-c459-4e44-8cf4-6440f472144b"/>
      <w:r>
        <w:rPr>
          <w:rFonts w:ascii="Times New Roman" w:hAnsi="Times New Roman"/>
          <w:color w:val="000000"/>
          <w:sz w:val="28"/>
        </w:rPr>
        <w:t xml:space="preserve">(главы «Переправа», </w:t>
      </w:r>
      <w:r>
        <w:rPr>
          <w:rFonts w:ascii="Times New Roman" w:hAnsi="Times New Roman"/>
          <w:color w:val="000000"/>
          <w:sz w:val="28"/>
        </w:rPr>
        <w:lastRenderedPageBreak/>
        <w:t>«Гармонь», «Два солдата», «Поединок» и другие).</w:t>
      </w:r>
      <w:bookmarkEnd w:id="298"/>
    </w:p>
    <w:p w:rsidR="007E0DBC" w:rsidRDefault="007E0DBC" w:rsidP="007E0DBC">
      <w:pPr>
        <w:spacing w:line="264" w:lineRule="auto"/>
        <w:ind w:firstLine="600"/>
      </w:pPr>
      <w:r>
        <w:rPr>
          <w:rFonts w:ascii="Times New Roman" w:hAnsi="Times New Roman"/>
          <w:b/>
          <w:color w:val="000000"/>
          <w:sz w:val="28"/>
        </w:rPr>
        <w:t>А.Н. Толстой</w:t>
      </w:r>
      <w:r>
        <w:rPr>
          <w:rFonts w:ascii="Times New Roman" w:hAnsi="Times New Roman"/>
          <w:color w:val="000000"/>
          <w:sz w:val="28"/>
        </w:rPr>
        <w:t>. Рассказ «Русский характер».</w:t>
      </w:r>
    </w:p>
    <w:p w:rsidR="007E0DBC" w:rsidRDefault="007E0DBC" w:rsidP="007E0DBC">
      <w:pPr>
        <w:spacing w:line="264" w:lineRule="auto"/>
        <w:ind w:firstLine="600"/>
      </w:pPr>
      <w:r>
        <w:rPr>
          <w:rFonts w:ascii="Times New Roman" w:hAnsi="Times New Roman"/>
          <w:b/>
          <w:color w:val="000000"/>
          <w:sz w:val="28"/>
        </w:rPr>
        <w:t>М. А. Шолохов.</w:t>
      </w:r>
      <w:r>
        <w:rPr>
          <w:rFonts w:ascii="Times New Roman" w:hAnsi="Times New Roman"/>
          <w:color w:val="000000"/>
          <w:sz w:val="28"/>
        </w:rPr>
        <w:t xml:space="preserve"> Рассказ «Судьба человека». </w:t>
      </w:r>
    </w:p>
    <w:p w:rsidR="007E0DBC" w:rsidRDefault="007E0DBC" w:rsidP="007E0DBC">
      <w:pPr>
        <w:spacing w:line="264" w:lineRule="auto"/>
        <w:ind w:firstLine="600"/>
      </w:pPr>
      <w:r>
        <w:rPr>
          <w:rFonts w:ascii="Times New Roman" w:hAnsi="Times New Roman"/>
          <w:b/>
          <w:color w:val="000000"/>
          <w:sz w:val="28"/>
        </w:rPr>
        <w:t>А. И. Солженицын.</w:t>
      </w:r>
      <w:r>
        <w:rPr>
          <w:rFonts w:ascii="Times New Roman" w:hAnsi="Times New Roman"/>
          <w:color w:val="000000"/>
          <w:sz w:val="28"/>
        </w:rPr>
        <w:t xml:space="preserve"> Рассказ «Матрёнин двор». </w:t>
      </w:r>
    </w:p>
    <w:p w:rsidR="007E0DBC" w:rsidRDefault="007E0DBC" w:rsidP="007E0DBC">
      <w:pPr>
        <w:spacing w:line="264" w:lineRule="auto"/>
        <w:ind w:firstLine="600"/>
      </w:pPr>
      <w:r>
        <w:rPr>
          <w:rFonts w:ascii="Times New Roman" w:hAnsi="Times New Roman"/>
          <w:b/>
          <w:color w:val="000000"/>
          <w:sz w:val="28"/>
        </w:rPr>
        <w:t>Произведения отечественных прозаиков второй половины XX–начала XXI века</w:t>
      </w:r>
      <w:r>
        <w:rPr>
          <w:rFonts w:ascii="Times New Roman" w:hAnsi="Times New Roman"/>
          <w:color w:val="000000"/>
          <w:sz w:val="28"/>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Pr>
          <w:sz w:val="28"/>
        </w:rPr>
        <w:br/>
      </w:r>
      <w:bookmarkStart w:id="299" w:name="464a1461-dc27-4c8e-855e-7a4d0048dab5"/>
      <w:bookmarkEnd w:id="299"/>
    </w:p>
    <w:p w:rsidR="007E0DBC" w:rsidRDefault="007E0DBC" w:rsidP="007E0DBC">
      <w:pPr>
        <w:spacing w:line="264" w:lineRule="auto"/>
        <w:ind w:firstLine="600"/>
      </w:pPr>
      <w:r>
        <w:rPr>
          <w:rFonts w:ascii="Times New Roman" w:hAnsi="Times New Roman"/>
          <w:b/>
          <w:color w:val="000000"/>
          <w:sz w:val="28"/>
        </w:rPr>
        <w:t>Поэзия второй половины XX – начала XXI веков</w:t>
      </w:r>
      <w:r>
        <w:rPr>
          <w:rFonts w:ascii="Times New Roman" w:hAnsi="Times New Roman"/>
          <w:color w:val="000000"/>
          <w:sz w:val="28"/>
        </w:rPr>
        <w:t xml:space="preserve"> (не менее трёх ст</w:t>
      </w:r>
      <w:r>
        <w:rPr>
          <w:rFonts w:ascii="Times New Roman" w:hAnsi="Times New Roman"/>
          <w:color w:val="000000"/>
          <w:sz w:val="28"/>
        </w:rPr>
        <w:t>и</w:t>
      </w:r>
      <w:r>
        <w:rPr>
          <w:rFonts w:ascii="Times New Roman" w:hAnsi="Times New Roman"/>
          <w:color w:val="000000"/>
          <w:sz w:val="28"/>
        </w:rPr>
        <w:t xml:space="preserve">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sz w:val="28"/>
        </w:rPr>
        <w:br/>
      </w:r>
      <w:bookmarkStart w:id="300" w:name="adb853ee-930d-4a27-923a-b9cb0245de5e"/>
      <w:bookmarkEnd w:id="300"/>
    </w:p>
    <w:p w:rsidR="007E0DBC" w:rsidRDefault="007E0DBC" w:rsidP="007E0DBC">
      <w:pPr>
        <w:shd w:val="clear" w:color="auto" w:fill="FFFFFF"/>
        <w:spacing w:line="264" w:lineRule="auto"/>
        <w:ind w:firstLine="600"/>
      </w:pPr>
      <w:r>
        <w:rPr>
          <w:rFonts w:ascii="Times New Roman" w:hAnsi="Times New Roman"/>
          <w:b/>
          <w:color w:val="000000"/>
          <w:sz w:val="28"/>
        </w:rPr>
        <w:t>Зарубежная литература. У. Шекспир.</w:t>
      </w:r>
      <w:r>
        <w:rPr>
          <w:rFonts w:ascii="Times New Roman" w:hAnsi="Times New Roman"/>
          <w:color w:val="000000"/>
          <w:sz w:val="28"/>
        </w:rPr>
        <w:t xml:space="preserve"> Сонеты </w:t>
      </w:r>
      <w:bookmarkStart w:id="301" w:name="0d55d6d3-7190-4389-8070-261d3434d548"/>
      <w:r>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другие. </w:t>
      </w:r>
      <w:bookmarkEnd w:id="301"/>
      <w:r>
        <w:rPr>
          <w:rFonts w:ascii="Times New Roman" w:hAnsi="Times New Roman"/>
          <w:color w:val="000000"/>
          <w:sz w:val="28"/>
        </w:rPr>
        <w:t xml:space="preserve">Трагедия «Ромео и Джульетта» </w:t>
      </w:r>
      <w:bookmarkStart w:id="302" w:name="b53ea1d5-9b20-4ab2-824f-f7ee2f330726"/>
      <w:r>
        <w:rPr>
          <w:rFonts w:ascii="Times New Roman" w:hAnsi="Times New Roman"/>
          <w:color w:val="000000"/>
          <w:sz w:val="28"/>
        </w:rPr>
        <w:t>(фрагменты по выбору).</w:t>
      </w:r>
      <w:bookmarkEnd w:id="302"/>
    </w:p>
    <w:p w:rsidR="007E0DBC" w:rsidRDefault="007E0DBC" w:rsidP="007E0DBC">
      <w:pPr>
        <w:shd w:val="clear" w:color="auto" w:fill="FFFFFF"/>
        <w:spacing w:line="264" w:lineRule="auto"/>
        <w:ind w:firstLine="600"/>
      </w:pPr>
      <w:r>
        <w:rPr>
          <w:rFonts w:ascii="Times New Roman" w:hAnsi="Times New Roman"/>
          <w:b/>
          <w:color w:val="000000"/>
          <w:sz w:val="28"/>
        </w:rPr>
        <w:t xml:space="preserve">Ж.-Б. Мольер. </w:t>
      </w:r>
      <w:r>
        <w:rPr>
          <w:rFonts w:ascii="Times New Roman" w:hAnsi="Times New Roman"/>
          <w:color w:val="000000"/>
          <w:sz w:val="28"/>
        </w:rPr>
        <w:t xml:space="preserve">Комедия «Мещанин во дворянстве» </w:t>
      </w:r>
      <w:bookmarkStart w:id="303" w:name="0d430c7d-1e84-4c15-8128-09b5a0ae5b8e"/>
      <w:r>
        <w:rPr>
          <w:rFonts w:ascii="Times New Roman" w:hAnsi="Times New Roman"/>
          <w:color w:val="000000"/>
          <w:sz w:val="28"/>
        </w:rPr>
        <w:t>(фрагменты по в</w:t>
      </w:r>
      <w:r>
        <w:rPr>
          <w:rFonts w:ascii="Times New Roman" w:hAnsi="Times New Roman"/>
          <w:color w:val="000000"/>
          <w:sz w:val="28"/>
        </w:rPr>
        <w:t>ы</w:t>
      </w:r>
      <w:r>
        <w:rPr>
          <w:rFonts w:ascii="Times New Roman" w:hAnsi="Times New Roman"/>
          <w:color w:val="000000"/>
          <w:sz w:val="28"/>
        </w:rPr>
        <w:t>бору).</w:t>
      </w:r>
      <w:bookmarkEnd w:id="303"/>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9 КЛАСС</w:t>
      </w:r>
    </w:p>
    <w:p w:rsidR="007E0DBC" w:rsidRDefault="007E0DBC" w:rsidP="007E0DBC">
      <w:pPr>
        <w:spacing w:line="264" w:lineRule="auto"/>
        <w:ind w:firstLine="600"/>
      </w:pPr>
      <w:r>
        <w:rPr>
          <w:rFonts w:ascii="Times New Roman" w:hAnsi="Times New Roman"/>
          <w:b/>
          <w:color w:val="000000"/>
          <w:sz w:val="28"/>
        </w:rPr>
        <w:t>Древнерусская литература.</w:t>
      </w:r>
    </w:p>
    <w:p w:rsidR="007E0DBC" w:rsidRDefault="007E0DBC" w:rsidP="007E0DBC">
      <w:pPr>
        <w:spacing w:line="264" w:lineRule="auto"/>
        <w:ind w:firstLine="600"/>
      </w:pPr>
      <w:r>
        <w:rPr>
          <w:rFonts w:ascii="Times New Roman" w:hAnsi="Times New Roman"/>
          <w:color w:val="000000"/>
          <w:sz w:val="28"/>
        </w:rPr>
        <w:t xml:space="preserve">«Слово о полку Игореве». </w:t>
      </w:r>
    </w:p>
    <w:p w:rsidR="007E0DBC" w:rsidRDefault="007E0DBC" w:rsidP="007E0DBC">
      <w:pPr>
        <w:spacing w:line="264" w:lineRule="auto"/>
        <w:ind w:firstLine="600"/>
      </w:pPr>
      <w:r>
        <w:rPr>
          <w:rFonts w:ascii="Times New Roman" w:hAnsi="Times New Roman"/>
          <w:b/>
          <w:color w:val="000000"/>
          <w:sz w:val="28"/>
        </w:rPr>
        <w:t xml:space="preserve">Литература XVIII века. </w:t>
      </w:r>
    </w:p>
    <w:p w:rsidR="007E0DBC" w:rsidRDefault="007E0DBC" w:rsidP="007E0DBC">
      <w:pPr>
        <w:spacing w:line="264" w:lineRule="auto"/>
        <w:ind w:firstLine="600"/>
      </w:pPr>
      <w:r>
        <w:rPr>
          <w:rFonts w:ascii="Times New Roman" w:hAnsi="Times New Roman"/>
          <w:b/>
          <w:color w:val="000000"/>
          <w:sz w:val="28"/>
        </w:rPr>
        <w:t xml:space="preserve">М. В. Ломоносов. </w:t>
      </w:r>
      <w:r>
        <w:rPr>
          <w:rFonts w:ascii="Times New Roman" w:hAnsi="Times New Roman"/>
          <w:color w:val="000000"/>
          <w:sz w:val="28"/>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304" w:name="e8b587e6-2f8c-4690-a635-22bb3cee08ae"/>
      <w:r>
        <w:rPr>
          <w:rFonts w:ascii="Times New Roman" w:hAnsi="Times New Roman"/>
          <w:color w:val="000000"/>
          <w:sz w:val="28"/>
        </w:rPr>
        <w:t>(по выбору).</w:t>
      </w:r>
      <w:bookmarkEnd w:id="304"/>
    </w:p>
    <w:p w:rsidR="007E0DBC" w:rsidRDefault="007E0DBC" w:rsidP="007E0DBC">
      <w:pPr>
        <w:spacing w:line="264" w:lineRule="auto"/>
        <w:ind w:firstLine="600"/>
      </w:pPr>
      <w:r>
        <w:rPr>
          <w:rFonts w:ascii="Times New Roman" w:hAnsi="Times New Roman"/>
          <w:b/>
          <w:color w:val="000000"/>
          <w:sz w:val="28"/>
        </w:rPr>
        <w:t xml:space="preserve">Г. Р. Державин. </w:t>
      </w:r>
      <w:r>
        <w:rPr>
          <w:rFonts w:ascii="Times New Roman" w:hAnsi="Times New Roman"/>
          <w:color w:val="000000"/>
          <w:sz w:val="28"/>
        </w:rPr>
        <w:t xml:space="preserve">Стихотворения </w:t>
      </w:r>
      <w:bookmarkStart w:id="305" w:name="8ca8cc5e-b57b-4292-a0a2-4d5e99a37fc7"/>
      <w:r>
        <w:rPr>
          <w:rFonts w:ascii="Times New Roman" w:hAnsi="Times New Roman"/>
          <w:color w:val="000000"/>
          <w:sz w:val="28"/>
        </w:rPr>
        <w:t>(два по выбору). Например, «Власт</w:t>
      </w:r>
      <w:r>
        <w:rPr>
          <w:rFonts w:ascii="Times New Roman" w:hAnsi="Times New Roman"/>
          <w:color w:val="000000"/>
          <w:sz w:val="28"/>
        </w:rPr>
        <w:t>и</w:t>
      </w:r>
      <w:r>
        <w:rPr>
          <w:rFonts w:ascii="Times New Roman" w:hAnsi="Times New Roman"/>
          <w:color w:val="000000"/>
          <w:sz w:val="28"/>
        </w:rPr>
        <w:t>телям и судиям», «Памятник» и другие.</w:t>
      </w:r>
      <w:bookmarkEnd w:id="305"/>
    </w:p>
    <w:p w:rsidR="007E0DBC" w:rsidRDefault="007E0DBC" w:rsidP="007E0DBC">
      <w:pPr>
        <w:spacing w:line="264" w:lineRule="auto"/>
        <w:ind w:firstLine="600"/>
      </w:pPr>
      <w:r>
        <w:rPr>
          <w:rFonts w:ascii="Times New Roman" w:hAnsi="Times New Roman"/>
          <w:b/>
          <w:color w:val="000000"/>
          <w:sz w:val="28"/>
        </w:rPr>
        <w:t>Н. М. Карамзин.</w:t>
      </w:r>
      <w:r>
        <w:rPr>
          <w:rFonts w:ascii="Times New Roman" w:hAnsi="Times New Roman"/>
          <w:color w:val="000000"/>
          <w:sz w:val="28"/>
        </w:rPr>
        <w:t xml:space="preserve"> Повесть «Бедная Лиза». </w:t>
      </w:r>
    </w:p>
    <w:p w:rsidR="007E0DBC" w:rsidRDefault="007E0DBC" w:rsidP="007E0DBC">
      <w:pPr>
        <w:spacing w:line="264" w:lineRule="auto"/>
        <w:ind w:firstLine="600"/>
      </w:pPr>
      <w:r>
        <w:rPr>
          <w:rFonts w:ascii="Times New Roman" w:hAnsi="Times New Roman"/>
          <w:b/>
          <w:color w:val="000000"/>
          <w:sz w:val="28"/>
        </w:rPr>
        <w:t xml:space="preserve">Литература первой половины XIX века. </w:t>
      </w:r>
    </w:p>
    <w:p w:rsidR="007E0DBC" w:rsidRDefault="007E0DBC" w:rsidP="007E0DBC">
      <w:pPr>
        <w:spacing w:line="264" w:lineRule="auto"/>
        <w:ind w:firstLine="600"/>
      </w:pPr>
      <w:r>
        <w:rPr>
          <w:rFonts w:ascii="Times New Roman" w:hAnsi="Times New Roman"/>
          <w:b/>
          <w:color w:val="000000"/>
          <w:sz w:val="28"/>
        </w:rPr>
        <w:t>В. А. Жуковский.</w:t>
      </w:r>
      <w:r>
        <w:rPr>
          <w:rFonts w:ascii="Times New Roman" w:hAnsi="Times New Roman"/>
          <w:color w:val="000000"/>
          <w:sz w:val="28"/>
        </w:rPr>
        <w:t xml:space="preserve"> Баллады, элегии </w:t>
      </w:r>
      <w:bookmarkStart w:id="306" w:name="7eb282c3-f5ef-4e9f-86b2-734492601833"/>
      <w:r>
        <w:rPr>
          <w:rFonts w:ascii="Times New Roman" w:hAnsi="Times New Roman"/>
          <w:color w:val="000000"/>
          <w:sz w:val="28"/>
        </w:rPr>
        <w:t>(две по выбору). Например, «Све</w:t>
      </w:r>
      <w:r>
        <w:rPr>
          <w:rFonts w:ascii="Times New Roman" w:hAnsi="Times New Roman"/>
          <w:color w:val="000000"/>
          <w:sz w:val="28"/>
        </w:rPr>
        <w:t>т</w:t>
      </w:r>
      <w:r>
        <w:rPr>
          <w:rFonts w:ascii="Times New Roman" w:hAnsi="Times New Roman"/>
          <w:color w:val="000000"/>
          <w:sz w:val="28"/>
        </w:rPr>
        <w:t>лана», «Невыразимое», «Море» и другие.</w:t>
      </w:r>
      <w:bookmarkEnd w:id="306"/>
    </w:p>
    <w:p w:rsidR="007E0DBC" w:rsidRDefault="007E0DBC" w:rsidP="007E0DBC">
      <w:pPr>
        <w:spacing w:line="264" w:lineRule="auto"/>
        <w:ind w:firstLine="600"/>
      </w:pPr>
      <w:r>
        <w:rPr>
          <w:rFonts w:ascii="Times New Roman" w:hAnsi="Times New Roman"/>
          <w:b/>
          <w:color w:val="000000"/>
          <w:sz w:val="28"/>
        </w:rPr>
        <w:t>А. С. Грибоедов.</w:t>
      </w:r>
      <w:r>
        <w:rPr>
          <w:rFonts w:ascii="Times New Roman" w:hAnsi="Times New Roman"/>
          <w:color w:val="000000"/>
          <w:sz w:val="28"/>
        </w:rPr>
        <w:t xml:space="preserve"> Комедия «Горе от ума». </w:t>
      </w:r>
    </w:p>
    <w:p w:rsidR="007E0DBC" w:rsidRDefault="007E0DBC" w:rsidP="007E0DBC">
      <w:pPr>
        <w:spacing w:line="264" w:lineRule="auto"/>
        <w:ind w:firstLine="600"/>
      </w:pPr>
      <w:r>
        <w:rPr>
          <w:rFonts w:ascii="Times New Roman" w:hAnsi="Times New Roman"/>
          <w:b/>
          <w:color w:val="000000"/>
          <w:sz w:val="28"/>
        </w:rPr>
        <w:t xml:space="preserve">Поэзия пушкинской эпохи. </w:t>
      </w:r>
      <w:bookmarkStart w:id="307" w:name="d3f3009b-2bf2-4457-85cc-996248170bfd"/>
      <w:r>
        <w:rPr>
          <w:rFonts w:ascii="Times New Roman" w:hAnsi="Times New Roman"/>
          <w:color w:val="000000"/>
          <w:sz w:val="28"/>
        </w:rPr>
        <w:t>К. Н. Батюшков, А. А. Дельвиг, Н. М. Языков, Е. А. Баратынский (не менее трёх стихотворений по выбору).</w:t>
      </w:r>
      <w:bookmarkEnd w:id="307"/>
    </w:p>
    <w:p w:rsidR="007E0DBC" w:rsidRDefault="007E0DBC" w:rsidP="007E0DBC">
      <w:pPr>
        <w:spacing w:line="264" w:lineRule="auto"/>
        <w:ind w:firstLine="600"/>
      </w:pPr>
      <w:r>
        <w:rPr>
          <w:rFonts w:ascii="Times New Roman" w:hAnsi="Times New Roman"/>
          <w:b/>
          <w:color w:val="000000"/>
          <w:sz w:val="28"/>
        </w:rPr>
        <w:t>А. С. Пушкин.</w:t>
      </w:r>
      <w:r>
        <w:rPr>
          <w:rFonts w:ascii="Times New Roman" w:hAnsi="Times New Roman"/>
          <w:color w:val="000000"/>
          <w:sz w:val="28"/>
        </w:rPr>
        <w:t xml:space="preserve"> Стихотворения (не менее пяти по выбору). </w:t>
      </w:r>
      <w:bookmarkStart w:id="308" w:name="0b2f85f8-e824-4e61-a1ac-4efc7fb78a2f"/>
      <w:r>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w:t>
      </w:r>
      <w:r>
        <w:rPr>
          <w:rFonts w:ascii="Times New Roman" w:hAnsi="Times New Roman"/>
          <w:color w:val="000000"/>
          <w:sz w:val="28"/>
        </w:rPr>
        <w:t>а</w:t>
      </w:r>
      <w:r>
        <w:rPr>
          <w:rFonts w:ascii="Times New Roman" w:hAnsi="Times New Roman"/>
          <w:color w:val="000000"/>
          <w:sz w:val="28"/>
        </w:rPr>
        <w:lastRenderedPageBreak/>
        <w:t>донна», «Осень» (отрывок), «Отцы-пустынники и жёны непорочны…», «П</w:t>
      </w:r>
      <w:r>
        <w:rPr>
          <w:rFonts w:ascii="Times New Roman" w:hAnsi="Times New Roman"/>
          <w:color w:val="000000"/>
          <w:sz w:val="28"/>
        </w:rPr>
        <w:t>о</w:t>
      </w:r>
      <w:r>
        <w:rPr>
          <w:rFonts w:ascii="Times New Roman" w:hAnsi="Times New Roman"/>
          <w:color w:val="000000"/>
          <w:sz w:val="28"/>
        </w:rPr>
        <w:t>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w:t>
      </w:r>
      <w:r>
        <w:rPr>
          <w:rFonts w:ascii="Times New Roman" w:hAnsi="Times New Roman"/>
          <w:color w:val="000000"/>
          <w:sz w:val="28"/>
        </w:rPr>
        <w:t>р</w:t>
      </w:r>
      <w:r>
        <w:rPr>
          <w:rFonts w:ascii="Times New Roman" w:hAnsi="Times New Roman"/>
          <w:color w:val="000000"/>
          <w:sz w:val="28"/>
        </w:rPr>
        <w:t>ный…» и другие.</w:t>
      </w:r>
      <w:bookmarkEnd w:id="308"/>
      <w:r>
        <w:rPr>
          <w:rFonts w:ascii="Times New Roman" w:hAnsi="Times New Roman"/>
          <w:color w:val="000000"/>
          <w:sz w:val="28"/>
        </w:rPr>
        <w:t xml:space="preserve"> Поэма «Медный всадник». Роман в стихах «Евгений Он</w:t>
      </w:r>
      <w:r>
        <w:rPr>
          <w:rFonts w:ascii="Times New Roman" w:hAnsi="Times New Roman"/>
          <w:color w:val="000000"/>
          <w:sz w:val="28"/>
        </w:rPr>
        <w:t>е</w:t>
      </w:r>
      <w:r>
        <w:rPr>
          <w:rFonts w:ascii="Times New Roman" w:hAnsi="Times New Roman"/>
          <w:color w:val="000000"/>
          <w:sz w:val="28"/>
        </w:rPr>
        <w:t xml:space="preserve">гин». </w:t>
      </w:r>
    </w:p>
    <w:p w:rsidR="007E0DBC" w:rsidRDefault="007E0DBC" w:rsidP="007E0DBC">
      <w:pPr>
        <w:spacing w:line="264" w:lineRule="auto"/>
        <w:ind w:firstLine="600"/>
      </w:pPr>
      <w:r>
        <w:rPr>
          <w:rFonts w:ascii="Times New Roman" w:hAnsi="Times New Roman"/>
          <w:b/>
          <w:color w:val="000000"/>
          <w:sz w:val="28"/>
        </w:rPr>
        <w:t>М. Ю. Лермонтов.</w:t>
      </w:r>
      <w:r>
        <w:rPr>
          <w:rFonts w:ascii="Times New Roman" w:hAnsi="Times New Roman"/>
          <w:color w:val="000000"/>
          <w:sz w:val="28"/>
        </w:rPr>
        <w:t xml:space="preserve"> Стихотворения (не менее пяти по выбору). </w:t>
      </w:r>
      <w:bookmarkStart w:id="309" w:name="87a51fa3-c568-4583-a18a-174135483b9d"/>
      <w:r>
        <w:rPr>
          <w:rFonts w:ascii="Times New Roman" w:hAnsi="Times New Roman"/>
          <w:color w:val="000000"/>
          <w:sz w:val="28"/>
        </w:rPr>
        <w:t>Напр</w:t>
      </w:r>
      <w:r>
        <w:rPr>
          <w:rFonts w:ascii="Times New Roman" w:hAnsi="Times New Roman"/>
          <w:color w:val="000000"/>
          <w:sz w:val="28"/>
        </w:rPr>
        <w:t>и</w:t>
      </w:r>
      <w:r>
        <w:rPr>
          <w:rFonts w:ascii="Times New Roman" w:hAnsi="Times New Roman"/>
          <w:color w:val="000000"/>
          <w:sz w:val="28"/>
        </w:rPr>
        <w:t>мер, «Выхожу один я на дорогу…», «Дума», «И скучно и грустно», «Как ч</w:t>
      </w:r>
      <w:r>
        <w:rPr>
          <w:rFonts w:ascii="Times New Roman" w:hAnsi="Times New Roman"/>
          <w:color w:val="000000"/>
          <w:sz w:val="28"/>
        </w:rPr>
        <w:t>а</w:t>
      </w:r>
      <w:r>
        <w:rPr>
          <w:rFonts w:ascii="Times New Roman" w:hAnsi="Times New Roman"/>
          <w:color w:val="000000"/>
          <w:sz w:val="28"/>
        </w:rPr>
        <w:t>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w:t>
      </w:r>
      <w:r>
        <w:rPr>
          <w:rFonts w:ascii="Times New Roman" w:hAnsi="Times New Roman"/>
          <w:color w:val="000000"/>
          <w:sz w:val="28"/>
        </w:rPr>
        <w:t>а</w:t>
      </w:r>
      <w:r>
        <w:rPr>
          <w:rFonts w:ascii="Times New Roman" w:hAnsi="Times New Roman"/>
          <w:color w:val="000000"/>
          <w:sz w:val="28"/>
        </w:rPr>
        <w:t>на…»), «Я жить хочу, хочу печали…» и другие.</w:t>
      </w:r>
      <w:bookmarkEnd w:id="309"/>
      <w:r>
        <w:rPr>
          <w:rFonts w:ascii="Times New Roman" w:hAnsi="Times New Roman"/>
          <w:color w:val="000000"/>
          <w:sz w:val="28"/>
        </w:rPr>
        <w:t xml:space="preserve"> Роман «Герой нашего вр</w:t>
      </w:r>
      <w:r>
        <w:rPr>
          <w:rFonts w:ascii="Times New Roman" w:hAnsi="Times New Roman"/>
          <w:color w:val="000000"/>
          <w:sz w:val="28"/>
        </w:rPr>
        <w:t>е</w:t>
      </w:r>
      <w:r>
        <w:rPr>
          <w:rFonts w:ascii="Times New Roman" w:hAnsi="Times New Roman"/>
          <w:color w:val="000000"/>
          <w:sz w:val="28"/>
        </w:rPr>
        <w:t xml:space="preserve">мени». </w:t>
      </w:r>
    </w:p>
    <w:p w:rsidR="007E0DBC" w:rsidRDefault="007E0DBC" w:rsidP="007E0DBC">
      <w:pPr>
        <w:spacing w:line="264" w:lineRule="auto"/>
        <w:ind w:firstLine="600"/>
      </w:pPr>
      <w:r>
        <w:rPr>
          <w:rFonts w:ascii="Times New Roman" w:hAnsi="Times New Roman"/>
          <w:b/>
          <w:color w:val="000000"/>
          <w:sz w:val="28"/>
        </w:rPr>
        <w:t xml:space="preserve">Н. В. Гоголь. </w:t>
      </w:r>
      <w:r>
        <w:rPr>
          <w:rFonts w:ascii="Times New Roman" w:hAnsi="Times New Roman"/>
          <w:color w:val="000000"/>
          <w:sz w:val="28"/>
        </w:rPr>
        <w:t xml:space="preserve">Поэма «Мёртвые души». </w:t>
      </w:r>
    </w:p>
    <w:p w:rsidR="007E0DBC" w:rsidRDefault="007E0DBC" w:rsidP="007E0DBC">
      <w:pPr>
        <w:spacing w:line="264" w:lineRule="auto"/>
        <w:ind w:firstLine="600"/>
      </w:pPr>
      <w:r>
        <w:rPr>
          <w:rFonts w:ascii="Times New Roman" w:hAnsi="Times New Roman"/>
          <w:b/>
          <w:color w:val="000000"/>
          <w:sz w:val="28"/>
        </w:rPr>
        <w:t xml:space="preserve">Зарубежная литература. </w:t>
      </w:r>
    </w:p>
    <w:p w:rsidR="007E0DBC" w:rsidRDefault="007E0DBC" w:rsidP="007E0DBC">
      <w:pPr>
        <w:spacing w:line="264" w:lineRule="auto"/>
        <w:ind w:firstLine="600"/>
      </w:pPr>
      <w:r>
        <w:rPr>
          <w:rFonts w:ascii="Times New Roman" w:hAnsi="Times New Roman"/>
          <w:b/>
          <w:color w:val="000000"/>
          <w:sz w:val="28"/>
        </w:rPr>
        <w:t>Данте.</w:t>
      </w:r>
      <w:r>
        <w:rPr>
          <w:rFonts w:ascii="Times New Roman" w:hAnsi="Times New Roman"/>
          <w:color w:val="000000"/>
          <w:sz w:val="28"/>
        </w:rPr>
        <w:t xml:space="preserve"> «Божественная комедия» </w:t>
      </w:r>
      <w:bookmarkStart w:id="310" w:name="131db750-5e26-42b5-b0b5-6f68058ef787"/>
      <w:r>
        <w:rPr>
          <w:rFonts w:ascii="Times New Roman" w:hAnsi="Times New Roman"/>
          <w:color w:val="000000"/>
          <w:sz w:val="28"/>
        </w:rPr>
        <w:t>(не менее двух фрагментов по выбору).</w:t>
      </w:r>
      <w:bookmarkEnd w:id="310"/>
    </w:p>
    <w:p w:rsidR="007E0DBC" w:rsidRDefault="007E0DBC" w:rsidP="007E0DBC">
      <w:pPr>
        <w:spacing w:line="264" w:lineRule="auto"/>
        <w:ind w:firstLine="600"/>
      </w:pPr>
      <w:r>
        <w:rPr>
          <w:rFonts w:ascii="Times New Roman" w:hAnsi="Times New Roman"/>
          <w:b/>
          <w:color w:val="000000"/>
          <w:sz w:val="28"/>
        </w:rPr>
        <w:t>У. Шекспир.</w:t>
      </w:r>
      <w:r>
        <w:rPr>
          <w:rFonts w:ascii="Times New Roman" w:hAnsi="Times New Roman"/>
          <w:color w:val="000000"/>
          <w:sz w:val="28"/>
        </w:rPr>
        <w:t xml:space="preserve"> Трагедия «Гамлет» </w:t>
      </w:r>
      <w:bookmarkStart w:id="311" w:name="50dcaf75-7eb3-4058-9b14-0313c9277b2d"/>
      <w:r>
        <w:rPr>
          <w:rFonts w:ascii="Times New Roman" w:hAnsi="Times New Roman"/>
          <w:color w:val="000000"/>
          <w:sz w:val="28"/>
        </w:rPr>
        <w:t>(фрагменты по выбору).</w:t>
      </w:r>
      <w:bookmarkEnd w:id="311"/>
    </w:p>
    <w:p w:rsidR="007E0DBC" w:rsidRDefault="007E0DBC" w:rsidP="007E0DBC">
      <w:pPr>
        <w:spacing w:line="264" w:lineRule="auto"/>
        <w:ind w:firstLine="600"/>
      </w:pPr>
      <w:r>
        <w:rPr>
          <w:rFonts w:ascii="Times New Roman" w:hAnsi="Times New Roman"/>
          <w:b/>
          <w:color w:val="000000"/>
          <w:sz w:val="28"/>
        </w:rPr>
        <w:t>И.В. Гёте.</w:t>
      </w:r>
      <w:r>
        <w:rPr>
          <w:rFonts w:ascii="Times New Roman" w:hAnsi="Times New Roman"/>
          <w:color w:val="000000"/>
          <w:sz w:val="28"/>
        </w:rPr>
        <w:t xml:space="preserve"> Трагедия «Фауст» </w:t>
      </w:r>
      <w:bookmarkStart w:id="312" w:name="0b3534b6-8dfe-4b28-9993-091faed66786"/>
      <w:r>
        <w:rPr>
          <w:rFonts w:ascii="Times New Roman" w:hAnsi="Times New Roman"/>
          <w:color w:val="000000"/>
          <w:sz w:val="28"/>
        </w:rPr>
        <w:t>(не менее двух фрагментов по выбору).</w:t>
      </w:r>
      <w:bookmarkEnd w:id="312"/>
    </w:p>
    <w:p w:rsidR="007E0DBC" w:rsidRDefault="007E0DBC" w:rsidP="007E0DBC">
      <w:pPr>
        <w:spacing w:line="264" w:lineRule="auto"/>
        <w:ind w:firstLine="600"/>
      </w:pPr>
      <w:r>
        <w:rPr>
          <w:rFonts w:ascii="Times New Roman" w:hAnsi="Times New Roman"/>
          <w:b/>
          <w:color w:val="000000"/>
          <w:sz w:val="28"/>
        </w:rPr>
        <w:t xml:space="preserve">Дж. Г. Байрон. </w:t>
      </w:r>
      <w:r>
        <w:rPr>
          <w:rFonts w:ascii="Times New Roman" w:hAnsi="Times New Roman"/>
          <w:color w:val="000000"/>
          <w:sz w:val="28"/>
        </w:rPr>
        <w:t xml:space="preserve">Стихотворения </w:t>
      </w:r>
      <w:bookmarkStart w:id="313" w:name="e19cbdea-f76d-4b99-b400-83b11ad6923d"/>
      <w:r>
        <w:rPr>
          <w:rFonts w:ascii="Times New Roman" w:hAnsi="Times New Roman"/>
          <w:color w:val="000000"/>
          <w:sz w:val="28"/>
        </w:rPr>
        <w:t>(одно по выбору). Например, «Душа моя мрачна. Скорей, певец, скорей!..», «Прощание Наполеона» и другие.</w:t>
      </w:r>
      <w:bookmarkEnd w:id="313"/>
      <w:r>
        <w:rPr>
          <w:rFonts w:ascii="Times New Roman" w:hAnsi="Times New Roman"/>
          <w:color w:val="000000"/>
          <w:sz w:val="28"/>
        </w:rPr>
        <w:t xml:space="preserve"> Поэма «Паломничество Чайльд-Гарольда» </w:t>
      </w:r>
      <w:bookmarkStart w:id="314" w:name="e2190f02-8aec-4529-8d6c-41c65b65ca2e"/>
      <w:r>
        <w:rPr>
          <w:rFonts w:ascii="Times New Roman" w:hAnsi="Times New Roman"/>
          <w:color w:val="000000"/>
          <w:sz w:val="28"/>
        </w:rPr>
        <w:t>(не менее одного фрагмента по выбору).</w:t>
      </w:r>
      <w:bookmarkEnd w:id="314"/>
    </w:p>
    <w:p w:rsidR="007E0DBC" w:rsidRDefault="007E0DBC" w:rsidP="007E0DBC">
      <w:pPr>
        <w:spacing w:line="264" w:lineRule="auto"/>
        <w:ind w:firstLine="600"/>
        <w:sectPr w:rsidR="007E0DBC" w:rsidSect="007E0DBC">
          <w:pgSz w:w="11906" w:h="16383"/>
          <w:pgMar w:top="1134" w:right="850" w:bottom="1134" w:left="1701" w:header="720" w:footer="720" w:gutter="0"/>
          <w:cols w:space="720"/>
        </w:sectPr>
      </w:pPr>
      <w:r>
        <w:rPr>
          <w:rFonts w:ascii="Times New Roman" w:hAnsi="Times New Roman"/>
          <w:b/>
          <w:color w:val="000000"/>
          <w:sz w:val="28"/>
        </w:rPr>
        <w:t>Зарубежная проза первой половины XIX в.</w:t>
      </w:r>
      <w:bookmarkStart w:id="315" w:name="2ccf1dde-3592-470f-89fb-4ebac1d8e3cf"/>
      <w:r>
        <w:rPr>
          <w:rFonts w:ascii="Times New Roman" w:hAnsi="Times New Roman"/>
          <w:color w:val="000000"/>
          <w:sz w:val="28"/>
        </w:rPr>
        <w:t>(одно произведение по выбору). Например, произведения Э.Т.А. Гофмана, В. Гюго, В. Скотта и другие.</w:t>
      </w:r>
      <w:bookmarkEnd w:id="315"/>
    </w:p>
    <w:bookmarkEnd w:id="238"/>
    <w:p w:rsidR="007E0DBC" w:rsidRDefault="007E0DBC" w:rsidP="007E0DBC">
      <w:pPr>
        <w:spacing w:line="264" w:lineRule="auto"/>
        <w:ind w:firstLine="0"/>
      </w:pPr>
      <w:r>
        <w:rPr>
          <w:rFonts w:ascii="Times New Roman" w:hAnsi="Times New Roman"/>
          <w:b/>
          <w:color w:val="000000"/>
          <w:sz w:val="28"/>
        </w:rPr>
        <w:lastRenderedPageBreak/>
        <w:t>ПЛАНИРУЕМЫЕ ОБРАЗОВАТЕЛЬНЫЕ РЕЗУЛЬТАТЫ</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Изучение литературы в основной школе направлено на достижение об</w:t>
      </w:r>
      <w:r>
        <w:rPr>
          <w:rFonts w:ascii="Times New Roman" w:hAnsi="Times New Roman"/>
          <w:color w:val="000000"/>
          <w:sz w:val="28"/>
        </w:rPr>
        <w:t>у</w:t>
      </w:r>
      <w:r>
        <w:rPr>
          <w:rFonts w:ascii="Times New Roman" w:hAnsi="Times New Roman"/>
          <w:color w:val="000000"/>
          <w:sz w:val="28"/>
        </w:rPr>
        <w:t>чающимися следующих личностных, метапредметных и предметных результ</w:t>
      </w:r>
      <w:r>
        <w:rPr>
          <w:rFonts w:ascii="Times New Roman" w:hAnsi="Times New Roman"/>
          <w:color w:val="000000"/>
          <w:sz w:val="28"/>
        </w:rPr>
        <w:t>а</w:t>
      </w:r>
      <w:r>
        <w:rPr>
          <w:rFonts w:ascii="Times New Roman" w:hAnsi="Times New Roman"/>
          <w:color w:val="000000"/>
          <w:sz w:val="28"/>
        </w:rPr>
        <w:t>тов освоения учебного предмета.</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ЛИЧНОСТНЫЕ РЕЗУЛЬТАТЫ</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w:t>
      </w:r>
      <w:r>
        <w:rPr>
          <w:rFonts w:ascii="Times New Roman" w:hAnsi="Times New Roman"/>
          <w:color w:val="000000"/>
          <w:sz w:val="28"/>
        </w:rPr>
        <w:t>а</w:t>
      </w:r>
      <w:r>
        <w:rPr>
          <w:rFonts w:ascii="Times New Roman" w:hAnsi="Times New Roman"/>
          <w:color w:val="000000"/>
          <w:sz w:val="28"/>
        </w:rPr>
        <w:t>тельной деятельности в соответствии с традиционными российскими соци</w:t>
      </w:r>
      <w:r>
        <w:rPr>
          <w:rFonts w:ascii="Times New Roman" w:hAnsi="Times New Roman"/>
          <w:color w:val="000000"/>
          <w:sz w:val="28"/>
        </w:rPr>
        <w:t>о</w:t>
      </w:r>
      <w:r>
        <w:rPr>
          <w:rFonts w:ascii="Times New Roman" w:hAnsi="Times New Roman"/>
          <w:color w:val="000000"/>
          <w:sz w:val="28"/>
        </w:rPr>
        <w:t>культурными и духовно-нравственными ценностями, отражёнными в произв</w:t>
      </w:r>
      <w:r>
        <w:rPr>
          <w:rFonts w:ascii="Times New Roman" w:hAnsi="Times New Roman"/>
          <w:color w:val="000000"/>
          <w:sz w:val="28"/>
        </w:rPr>
        <w:t>е</w:t>
      </w:r>
      <w:r>
        <w:rPr>
          <w:rFonts w:ascii="Times New Roman" w:hAnsi="Times New Roman"/>
          <w:color w:val="000000"/>
          <w:sz w:val="28"/>
        </w:rPr>
        <w:t>дениях русской литературы, принятыми в обществе правилами и нормами п</w:t>
      </w:r>
      <w:r>
        <w:rPr>
          <w:rFonts w:ascii="Times New Roman" w:hAnsi="Times New Roman"/>
          <w:color w:val="000000"/>
          <w:sz w:val="28"/>
        </w:rPr>
        <w:t>о</w:t>
      </w:r>
      <w:r>
        <w:rPr>
          <w:rFonts w:ascii="Times New Roman" w:hAnsi="Times New Roman"/>
          <w:color w:val="000000"/>
          <w:sz w:val="28"/>
        </w:rPr>
        <w:t>ведения и способствуют процессам самопознания, самовоспитания и самора</w:t>
      </w:r>
      <w:r>
        <w:rPr>
          <w:rFonts w:ascii="Times New Roman" w:hAnsi="Times New Roman"/>
          <w:color w:val="000000"/>
          <w:sz w:val="28"/>
        </w:rPr>
        <w:t>з</w:t>
      </w:r>
      <w:r>
        <w:rPr>
          <w:rFonts w:ascii="Times New Roman" w:hAnsi="Times New Roman"/>
          <w:color w:val="000000"/>
          <w:sz w:val="28"/>
        </w:rPr>
        <w:t>вития, формирования внутренней позиции личности.</w:t>
      </w:r>
    </w:p>
    <w:p w:rsidR="007E0DBC" w:rsidRDefault="007E0DBC" w:rsidP="007E0DBC">
      <w:pPr>
        <w:spacing w:line="264" w:lineRule="auto"/>
        <w:ind w:firstLine="600"/>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w:t>
      </w:r>
      <w:r>
        <w:rPr>
          <w:rFonts w:ascii="Times New Roman" w:hAnsi="Times New Roman"/>
          <w:color w:val="000000"/>
          <w:sz w:val="28"/>
        </w:rPr>
        <w:t>у</w:t>
      </w:r>
      <w:r>
        <w:rPr>
          <w:rFonts w:ascii="Times New Roman" w:hAnsi="Times New Roman"/>
          <w:color w:val="000000"/>
          <w:sz w:val="28"/>
        </w:rPr>
        <w:t>ководствоваться системой позитивных ценностных ориентаций и расширение опыта деятельности на её основе и в процессе реализации основных направл</w:t>
      </w:r>
      <w:r>
        <w:rPr>
          <w:rFonts w:ascii="Times New Roman" w:hAnsi="Times New Roman"/>
          <w:color w:val="000000"/>
          <w:sz w:val="28"/>
        </w:rPr>
        <w:t>е</w:t>
      </w:r>
      <w:r>
        <w:rPr>
          <w:rFonts w:ascii="Times New Roman" w:hAnsi="Times New Roman"/>
          <w:color w:val="000000"/>
          <w:sz w:val="28"/>
        </w:rPr>
        <w:t>ний воспитательной деятельности, в том числе в части: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Гражданского воспитания:</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активное участие в жизни семьи, образовательной организации, мес</w:t>
      </w:r>
      <w:r>
        <w:rPr>
          <w:rFonts w:ascii="Times New Roman" w:hAnsi="Times New Roman"/>
          <w:color w:val="000000"/>
          <w:sz w:val="28"/>
        </w:rPr>
        <w:t>т</w:t>
      </w:r>
      <w:r>
        <w:rPr>
          <w:rFonts w:ascii="Times New Roman" w:hAnsi="Times New Roman"/>
          <w:color w:val="000000"/>
          <w:sz w:val="28"/>
        </w:rPr>
        <w:t>ного сообщества, родного края, страны, в том числе в сопоставлении с ситуациями, отражёнными в литературных произведениях;</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неприятие любых форм экстремизма, дискриминации;</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понимание роли различных социальных институтов в жизни человека;</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представление об основных правах, свободах и обязанностях гражд</w:t>
      </w:r>
      <w:r>
        <w:rPr>
          <w:rFonts w:ascii="Times New Roman" w:hAnsi="Times New Roman"/>
          <w:color w:val="000000"/>
          <w:sz w:val="28"/>
        </w:rPr>
        <w:t>а</w:t>
      </w:r>
      <w:r>
        <w:rPr>
          <w:rFonts w:ascii="Times New Roman" w:hAnsi="Times New Roman"/>
          <w:color w:val="000000"/>
          <w:sz w:val="28"/>
        </w:rPr>
        <w:t>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представление о способах противодействия коррупции;</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активное участие в школьном самоуправлении;</w:t>
      </w:r>
    </w:p>
    <w:p w:rsidR="007E0DBC" w:rsidRDefault="007E0DBC" w:rsidP="00EA4AF9">
      <w:pPr>
        <w:widowControl/>
        <w:numPr>
          <w:ilvl w:val="0"/>
          <w:numId w:val="109"/>
        </w:numPr>
        <w:autoSpaceDE/>
        <w:autoSpaceDN/>
        <w:adjustRightInd/>
        <w:spacing w:line="264" w:lineRule="auto"/>
      </w:pPr>
      <w:r>
        <w:rPr>
          <w:rFonts w:ascii="Times New Roman" w:hAnsi="Times New Roman"/>
          <w:color w:val="000000"/>
          <w:sz w:val="28"/>
        </w:rPr>
        <w:t>готовность к участию в гуманитарной деятельности (волонтерство; п</w:t>
      </w:r>
      <w:r>
        <w:rPr>
          <w:rFonts w:ascii="Times New Roman" w:hAnsi="Times New Roman"/>
          <w:color w:val="000000"/>
          <w:sz w:val="28"/>
        </w:rPr>
        <w:t>о</w:t>
      </w:r>
      <w:r>
        <w:rPr>
          <w:rFonts w:ascii="Times New Roman" w:hAnsi="Times New Roman"/>
          <w:color w:val="000000"/>
          <w:sz w:val="28"/>
        </w:rPr>
        <w:t>мощь людям, нуждающимся в ней).</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lastRenderedPageBreak/>
        <w:t>Патриотического воспитания:</w:t>
      </w:r>
    </w:p>
    <w:p w:rsidR="007E0DBC" w:rsidRDefault="007E0DBC" w:rsidP="00EA4AF9">
      <w:pPr>
        <w:widowControl/>
        <w:numPr>
          <w:ilvl w:val="0"/>
          <w:numId w:val="110"/>
        </w:numPr>
        <w:autoSpaceDE/>
        <w:autoSpaceDN/>
        <w:adjustRightInd/>
        <w:spacing w:line="264" w:lineRule="auto"/>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w:t>
      </w:r>
      <w:r>
        <w:rPr>
          <w:rFonts w:ascii="Times New Roman" w:hAnsi="Times New Roman"/>
          <w:color w:val="000000"/>
          <w:sz w:val="28"/>
        </w:rPr>
        <w:t>у</w:t>
      </w:r>
      <w:r>
        <w:rPr>
          <w:rFonts w:ascii="Times New Roman" w:hAnsi="Times New Roman"/>
          <w:color w:val="000000"/>
          <w:sz w:val="28"/>
        </w:rPr>
        <w:t>бежной литературы, а также литератур народов РФ;</w:t>
      </w:r>
    </w:p>
    <w:p w:rsidR="007E0DBC" w:rsidRDefault="007E0DBC" w:rsidP="00EA4AF9">
      <w:pPr>
        <w:widowControl/>
        <w:numPr>
          <w:ilvl w:val="0"/>
          <w:numId w:val="110"/>
        </w:numPr>
        <w:autoSpaceDE/>
        <w:autoSpaceDN/>
        <w:adjustRightInd/>
        <w:spacing w:line="264" w:lineRule="auto"/>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w:t>
      </w:r>
      <w:r>
        <w:rPr>
          <w:rFonts w:ascii="Times New Roman" w:hAnsi="Times New Roman"/>
          <w:color w:val="000000"/>
          <w:sz w:val="28"/>
        </w:rPr>
        <w:t>и</w:t>
      </w:r>
      <w:r>
        <w:rPr>
          <w:rFonts w:ascii="Times New Roman" w:hAnsi="Times New Roman"/>
          <w:color w:val="000000"/>
          <w:sz w:val="28"/>
        </w:rPr>
        <w:t>жениям народа, в том числе отражённым в художественных произв</w:t>
      </w:r>
      <w:r>
        <w:rPr>
          <w:rFonts w:ascii="Times New Roman" w:hAnsi="Times New Roman"/>
          <w:color w:val="000000"/>
          <w:sz w:val="28"/>
        </w:rPr>
        <w:t>е</w:t>
      </w:r>
      <w:r>
        <w:rPr>
          <w:rFonts w:ascii="Times New Roman" w:hAnsi="Times New Roman"/>
          <w:color w:val="000000"/>
          <w:sz w:val="28"/>
        </w:rPr>
        <w:t>дениях;</w:t>
      </w:r>
    </w:p>
    <w:p w:rsidR="007E0DBC" w:rsidRDefault="007E0DBC" w:rsidP="00EA4AF9">
      <w:pPr>
        <w:widowControl/>
        <w:numPr>
          <w:ilvl w:val="0"/>
          <w:numId w:val="110"/>
        </w:numPr>
        <w:autoSpaceDE/>
        <w:autoSpaceDN/>
        <w:adjustRightInd/>
        <w:spacing w:line="264" w:lineRule="auto"/>
      </w:pPr>
      <w:r>
        <w:rPr>
          <w:rFonts w:ascii="Times New Roman" w:hAnsi="Times New Roman"/>
          <w:color w:val="000000"/>
          <w:sz w:val="28"/>
        </w:rPr>
        <w:t>уважение к символам России, государственным праздникам, историч</w:t>
      </w:r>
      <w:r>
        <w:rPr>
          <w:rFonts w:ascii="Times New Roman" w:hAnsi="Times New Roman"/>
          <w:color w:val="000000"/>
          <w:sz w:val="28"/>
        </w:rPr>
        <w:t>е</w:t>
      </w:r>
      <w:r>
        <w:rPr>
          <w:rFonts w:ascii="Times New Roman" w:hAnsi="Times New Roman"/>
          <w:color w:val="000000"/>
          <w:sz w:val="28"/>
        </w:rPr>
        <w:t>скому и природному наследию и памятникам, традициям разных нар</w:t>
      </w:r>
      <w:r>
        <w:rPr>
          <w:rFonts w:ascii="Times New Roman" w:hAnsi="Times New Roman"/>
          <w:color w:val="000000"/>
          <w:sz w:val="28"/>
        </w:rPr>
        <w:t>о</w:t>
      </w:r>
      <w:r>
        <w:rPr>
          <w:rFonts w:ascii="Times New Roman" w:hAnsi="Times New Roman"/>
          <w:color w:val="000000"/>
          <w:sz w:val="28"/>
        </w:rPr>
        <w:t>дов, проживающих в родной стране, обращая внимание на их вопл</w:t>
      </w:r>
      <w:r>
        <w:rPr>
          <w:rFonts w:ascii="Times New Roman" w:hAnsi="Times New Roman"/>
          <w:color w:val="000000"/>
          <w:sz w:val="28"/>
        </w:rPr>
        <w:t>о</w:t>
      </w:r>
      <w:r>
        <w:rPr>
          <w:rFonts w:ascii="Times New Roman" w:hAnsi="Times New Roman"/>
          <w:color w:val="000000"/>
          <w:sz w:val="28"/>
        </w:rPr>
        <w:t>щение в литературе.</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Духовно-нравственного воспитания:</w:t>
      </w:r>
    </w:p>
    <w:p w:rsidR="007E0DBC" w:rsidRDefault="007E0DBC" w:rsidP="00EA4AF9">
      <w:pPr>
        <w:widowControl/>
        <w:numPr>
          <w:ilvl w:val="0"/>
          <w:numId w:val="111"/>
        </w:numPr>
        <w:autoSpaceDE/>
        <w:autoSpaceDN/>
        <w:adjustRightInd/>
        <w:spacing w:line="264" w:lineRule="auto"/>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E0DBC" w:rsidRDefault="007E0DBC" w:rsidP="00EA4AF9">
      <w:pPr>
        <w:widowControl/>
        <w:numPr>
          <w:ilvl w:val="0"/>
          <w:numId w:val="111"/>
        </w:numPr>
        <w:autoSpaceDE/>
        <w:autoSpaceDN/>
        <w:adjustRightInd/>
        <w:spacing w:line="264" w:lineRule="auto"/>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E0DBC" w:rsidRDefault="007E0DBC" w:rsidP="00EA4AF9">
      <w:pPr>
        <w:widowControl/>
        <w:numPr>
          <w:ilvl w:val="0"/>
          <w:numId w:val="111"/>
        </w:numPr>
        <w:autoSpaceDE/>
        <w:autoSpaceDN/>
        <w:adjustRightInd/>
        <w:spacing w:line="264" w:lineRule="auto"/>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Эстетического воспитания:</w:t>
      </w:r>
    </w:p>
    <w:p w:rsidR="007E0DBC" w:rsidRDefault="007E0DBC" w:rsidP="00EA4AF9">
      <w:pPr>
        <w:widowControl/>
        <w:numPr>
          <w:ilvl w:val="0"/>
          <w:numId w:val="112"/>
        </w:numPr>
        <w:autoSpaceDE/>
        <w:autoSpaceDN/>
        <w:adjustRightInd/>
        <w:spacing w:line="264" w:lineRule="auto"/>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w:t>
      </w:r>
      <w:r>
        <w:rPr>
          <w:rFonts w:ascii="Times New Roman" w:hAnsi="Times New Roman"/>
          <w:color w:val="000000"/>
          <w:sz w:val="28"/>
        </w:rPr>
        <w:t>с</w:t>
      </w:r>
      <w:r>
        <w:rPr>
          <w:rFonts w:ascii="Times New Roman" w:hAnsi="Times New Roman"/>
          <w:color w:val="000000"/>
          <w:sz w:val="28"/>
        </w:rPr>
        <w:t>кусства, в том числе изучаемых литературных произведений;</w:t>
      </w:r>
    </w:p>
    <w:p w:rsidR="007E0DBC" w:rsidRDefault="007E0DBC" w:rsidP="00EA4AF9">
      <w:pPr>
        <w:widowControl/>
        <w:numPr>
          <w:ilvl w:val="0"/>
          <w:numId w:val="112"/>
        </w:numPr>
        <w:autoSpaceDE/>
        <w:autoSpaceDN/>
        <w:adjustRightInd/>
        <w:spacing w:line="264" w:lineRule="auto"/>
      </w:pPr>
      <w:r>
        <w:rPr>
          <w:rFonts w:ascii="Times New Roman" w:hAnsi="Times New Roman"/>
          <w:color w:val="000000"/>
          <w:sz w:val="28"/>
        </w:rPr>
        <w:t>осознание важности художественной литературы и культуры как сре</w:t>
      </w:r>
      <w:r>
        <w:rPr>
          <w:rFonts w:ascii="Times New Roman" w:hAnsi="Times New Roman"/>
          <w:color w:val="000000"/>
          <w:sz w:val="28"/>
        </w:rPr>
        <w:t>д</w:t>
      </w:r>
      <w:r>
        <w:rPr>
          <w:rFonts w:ascii="Times New Roman" w:hAnsi="Times New Roman"/>
          <w:color w:val="000000"/>
          <w:sz w:val="28"/>
        </w:rPr>
        <w:t>ства коммуникации и самовыражения;</w:t>
      </w:r>
    </w:p>
    <w:p w:rsidR="007E0DBC" w:rsidRDefault="007E0DBC" w:rsidP="00EA4AF9">
      <w:pPr>
        <w:widowControl/>
        <w:numPr>
          <w:ilvl w:val="0"/>
          <w:numId w:val="112"/>
        </w:numPr>
        <w:autoSpaceDE/>
        <w:autoSpaceDN/>
        <w:adjustRightInd/>
        <w:spacing w:line="264" w:lineRule="auto"/>
      </w:pPr>
      <w:r>
        <w:rPr>
          <w:rFonts w:ascii="Times New Roman" w:hAnsi="Times New Roman"/>
          <w:color w:val="000000"/>
          <w:sz w:val="28"/>
        </w:rPr>
        <w:t>понимание ценности отечественного и мирового искусства, роли этн</w:t>
      </w:r>
      <w:r>
        <w:rPr>
          <w:rFonts w:ascii="Times New Roman" w:hAnsi="Times New Roman"/>
          <w:color w:val="000000"/>
          <w:sz w:val="28"/>
        </w:rPr>
        <w:t>и</w:t>
      </w:r>
      <w:r>
        <w:rPr>
          <w:rFonts w:ascii="Times New Roman" w:hAnsi="Times New Roman"/>
          <w:color w:val="000000"/>
          <w:sz w:val="28"/>
        </w:rPr>
        <w:t xml:space="preserve">ческих культурных традиций и народного творчества; </w:t>
      </w:r>
    </w:p>
    <w:p w:rsidR="007E0DBC" w:rsidRDefault="007E0DBC" w:rsidP="00EA4AF9">
      <w:pPr>
        <w:widowControl/>
        <w:numPr>
          <w:ilvl w:val="0"/>
          <w:numId w:val="112"/>
        </w:numPr>
        <w:autoSpaceDE/>
        <w:autoSpaceDN/>
        <w:adjustRightInd/>
        <w:spacing w:line="264" w:lineRule="auto"/>
      </w:pPr>
      <w:r>
        <w:rPr>
          <w:rFonts w:ascii="Times New Roman" w:hAnsi="Times New Roman"/>
          <w:color w:val="000000"/>
          <w:sz w:val="28"/>
        </w:rPr>
        <w:t>стремление к самовыражению в разных видах искусства.</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Физического воспитания, формирования культуры здоровья и эм</w:t>
      </w:r>
      <w:r>
        <w:rPr>
          <w:rFonts w:ascii="Times New Roman" w:hAnsi="Times New Roman"/>
          <w:b/>
          <w:color w:val="000000"/>
          <w:sz w:val="28"/>
        </w:rPr>
        <w:t>о</w:t>
      </w:r>
      <w:r>
        <w:rPr>
          <w:rFonts w:ascii="Times New Roman" w:hAnsi="Times New Roman"/>
          <w:b/>
          <w:color w:val="000000"/>
          <w:sz w:val="28"/>
        </w:rPr>
        <w:t>ционального благополучия:</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осознание ценности жизни с опорой на собственный жизненный и ч</w:t>
      </w:r>
      <w:r>
        <w:rPr>
          <w:rFonts w:ascii="Times New Roman" w:hAnsi="Times New Roman"/>
          <w:color w:val="000000"/>
          <w:sz w:val="28"/>
        </w:rPr>
        <w:t>и</w:t>
      </w:r>
      <w:r>
        <w:rPr>
          <w:rFonts w:ascii="Times New Roman" w:hAnsi="Times New Roman"/>
          <w:color w:val="000000"/>
          <w:sz w:val="28"/>
        </w:rPr>
        <w:t xml:space="preserve">тательский опыт; </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w:t>
      </w:r>
      <w:r>
        <w:rPr>
          <w:rFonts w:ascii="Times New Roman" w:hAnsi="Times New Roman"/>
          <w:color w:val="000000"/>
          <w:sz w:val="28"/>
        </w:rPr>
        <w:lastRenderedPageBreak/>
        <w:t xml:space="preserve">сбалансированный режим занятий и отдыха, регулярная физическая активность); </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умение принимать себя и других, не осуждая;</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уметь управлять собственным эмоциональным состоянием;</w:t>
      </w:r>
    </w:p>
    <w:p w:rsidR="007E0DBC" w:rsidRDefault="007E0DBC" w:rsidP="00EA4AF9">
      <w:pPr>
        <w:widowControl/>
        <w:numPr>
          <w:ilvl w:val="0"/>
          <w:numId w:val="113"/>
        </w:numPr>
        <w:autoSpaceDE/>
        <w:autoSpaceDN/>
        <w:adjustRightInd/>
        <w:spacing w:line="264" w:lineRule="auto"/>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w:t>
      </w:r>
      <w:r>
        <w:rPr>
          <w:rFonts w:ascii="Times New Roman" w:hAnsi="Times New Roman"/>
          <w:color w:val="000000"/>
          <w:sz w:val="28"/>
        </w:rPr>
        <w:t>е</w:t>
      </w:r>
      <w:r>
        <w:rPr>
          <w:rFonts w:ascii="Times New Roman" w:hAnsi="Times New Roman"/>
          <w:color w:val="000000"/>
          <w:sz w:val="28"/>
        </w:rPr>
        <w:t>ратурных героев.</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Трудового воспитания:</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w:t>
      </w:r>
      <w:r>
        <w:rPr>
          <w:rFonts w:ascii="Times New Roman" w:hAnsi="Times New Roman"/>
          <w:color w:val="000000"/>
          <w:sz w:val="28"/>
        </w:rPr>
        <w:t>в</w:t>
      </w:r>
      <w:r>
        <w:rPr>
          <w:rFonts w:ascii="Times New Roman" w:hAnsi="Times New Roman"/>
          <w:color w:val="000000"/>
          <w:sz w:val="28"/>
        </w:rPr>
        <w:t xml:space="preserve">ленности, способность инициировать, планировать и самостоятельно выполнять такого рода деятельность; </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w:t>
      </w:r>
      <w:r>
        <w:rPr>
          <w:rFonts w:ascii="Times New Roman" w:hAnsi="Times New Roman"/>
          <w:color w:val="000000"/>
          <w:sz w:val="28"/>
        </w:rPr>
        <w:t>з</w:t>
      </w:r>
      <w:r>
        <w:rPr>
          <w:rFonts w:ascii="Times New Roman" w:hAnsi="Times New Roman"/>
          <w:color w:val="000000"/>
          <w:sz w:val="28"/>
        </w:rPr>
        <w:t xml:space="preserve">ведений; </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 xml:space="preserve">готовность адаптироваться в профессиональной среде; </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7E0DBC" w:rsidRDefault="007E0DBC" w:rsidP="00EA4AF9">
      <w:pPr>
        <w:widowControl/>
        <w:numPr>
          <w:ilvl w:val="0"/>
          <w:numId w:val="114"/>
        </w:numPr>
        <w:autoSpaceDE/>
        <w:autoSpaceDN/>
        <w:adjustRightInd/>
        <w:spacing w:line="264" w:lineRule="auto"/>
      </w:pPr>
      <w:r>
        <w:rPr>
          <w:rFonts w:ascii="Times New Roman" w:hAnsi="Times New Roman"/>
          <w:color w:val="000000"/>
          <w:sz w:val="28"/>
        </w:rPr>
        <w:t>осознанный выбор и построение индивидуальной траектории образ</w:t>
      </w:r>
      <w:r>
        <w:rPr>
          <w:rFonts w:ascii="Times New Roman" w:hAnsi="Times New Roman"/>
          <w:color w:val="000000"/>
          <w:sz w:val="28"/>
        </w:rPr>
        <w:t>о</w:t>
      </w:r>
      <w:r>
        <w:rPr>
          <w:rFonts w:ascii="Times New Roman" w:hAnsi="Times New Roman"/>
          <w:color w:val="000000"/>
          <w:sz w:val="28"/>
        </w:rPr>
        <w:t>вания и жизненных планов с учетом личных и общественных интересов и потребностей.</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Экологического воспитания:</w:t>
      </w:r>
    </w:p>
    <w:p w:rsidR="007E0DBC" w:rsidRDefault="007E0DBC" w:rsidP="00EA4AF9">
      <w:pPr>
        <w:widowControl/>
        <w:numPr>
          <w:ilvl w:val="0"/>
          <w:numId w:val="115"/>
        </w:numPr>
        <w:autoSpaceDE/>
        <w:autoSpaceDN/>
        <w:adjustRightInd/>
        <w:spacing w:line="264" w:lineRule="auto"/>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w:t>
      </w:r>
      <w:r>
        <w:rPr>
          <w:rFonts w:ascii="Times New Roman" w:hAnsi="Times New Roman"/>
          <w:color w:val="000000"/>
          <w:sz w:val="28"/>
        </w:rPr>
        <w:t>о</w:t>
      </w:r>
      <w:r>
        <w:rPr>
          <w:rFonts w:ascii="Times New Roman" w:hAnsi="Times New Roman"/>
          <w:color w:val="000000"/>
          <w:sz w:val="28"/>
        </w:rPr>
        <w:t xml:space="preserve">ступков и оценки их возможных последствий для окружающей среды; </w:t>
      </w:r>
    </w:p>
    <w:p w:rsidR="007E0DBC" w:rsidRDefault="007E0DBC" w:rsidP="00EA4AF9">
      <w:pPr>
        <w:widowControl/>
        <w:numPr>
          <w:ilvl w:val="0"/>
          <w:numId w:val="115"/>
        </w:numPr>
        <w:autoSpaceDE/>
        <w:autoSpaceDN/>
        <w:adjustRightInd/>
        <w:spacing w:line="264" w:lineRule="auto"/>
      </w:pPr>
      <w:r>
        <w:rPr>
          <w:rFonts w:ascii="Times New Roman" w:hAnsi="Times New Roman"/>
          <w:color w:val="000000"/>
          <w:sz w:val="28"/>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7E0DBC" w:rsidRDefault="007E0DBC" w:rsidP="00EA4AF9">
      <w:pPr>
        <w:widowControl/>
        <w:numPr>
          <w:ilvl w:val="0"/>
          <w:numId w:val="115"/>
        </w:numPr>
        <w:autoSpaceDE/>
        <w:autoSpaceDN/>
        <w:adjustRightInd/>
        <w:spacing w:line="264" w:lineRule="auto"/>
      </w:pPr>
      <w:r>
        <w:rPr>
          <w:rFonts w:ascii="Times New Roman" w:hAnsi="Times New Roman"/>
          <w:color w:val="000000"/>
          <w:sz w:val="28"/>
        </w:rPr>
        <w:t>активное неприятие действий, приносящих вред окружающей среде, в том числе сформированное при знакомстве с литературными произв</w:t>
      </w:r>
      <w:r>
        <w:rPr>
          <w:rFonts w:ascii="Times New Roman" w:hAnsi="Times New Roman"/>
          <w:color w:val="000000"/>
          <w:sz w:val="28"/>
        </w:rPr>
        <w:t>е</w:t>
      </w:r>
      <w:r>
        <w:rPr>
          <w:rFonts w:ascii="Times New Roman" w:hAnsi="Times New Roman"/>
          <w:color w:val="000000"/>
          <w:sz w:val="28"/>
        </w:rPr>
        <w:t xml:space="preserve">дениями, поднимающими экологические проблемы; </w:t>
      </w:r>
    </w:p>
    <w:p w:rsidR="007E0DBC" w:rsidRDefault="007E0DBC" w:rsidP="00EA4AF9">
      <w:pPr>
        <w:widowControl/>
        <w:numPr>
          <w:ilvl w:val="0"/>
          <w:numId w:val="115"/>
        </w:numPr>
        <w:autoSpaceDE/>
        <w:autoSpaceDN/>
        <w:adjustRightInd/>
        <w:spacing w:line="264" w:lineRule="auto"/>
      </w:pPr>
      <w:r>
        <w:rPr>
          <w:rFonts w:ascii="Times New Roman" w:hAnsi="Times New Roman"/>
          <w:color w:val="000000"/>
          <w:sz w:val="28"/>
        </w:rPr>
        <w:t>осознание своей роли как гражданина и потребителя в условиях вза</w:t>
      </w:r>
      <w:r>
        <w:rPr>
          <w:rFonts w:ascii="Times New Roman" w:hAnsi="Times New Roman"/>
          <w:color w:val="000000"/>
          <w:sz w:val="28"/>
        </w:rPr>
        <w:t>и</w:t>
      </w:r>
      <w:r>
        <w:rPr>
          <w:rFonts w:ascii="Times New Roman" w:hAnsi="Times New Roman"/>
          <w:color w:val="000000"/>
          <w:sz w:val="28"/>
        </w:rPr>
        <w:t xml:space="preserve">мосвязи природной, технологической и социальной сред; </w:t>
      </w:r>
    </w:p>
    <w:p w:rsidR="007E0DBC" w:rsidRDefault="007E0DBC" w:rsidP="00EA4AF9">
      <w:pPr>
        <w:widowControl/>
        <w:numPr>
          <w:ilvl w:val="0"/>
          <w:numId w:val="115"/>
        </w:numPr>
        <w:autoSpaceDE/>
        <w:autoSpaceDN/>
        <w:adjustRightInd/>
        <w:spacing w:line="264" w:lineRule="auto"/>
      </w:pPr>
      <w:r>
        <w:rPr>
          <w:rFonts w:ascii="Times New Roman" w:hAnsi="Times New Roman"/>
          <w:color w:val="000000"/>
          <w:sz w:val="28"/>
        </w:rPr>
        <w:t>готовность к участию в практической деятельности экологической направленности.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Ценности научного познания:</w:t>
      </w:r>
    </w:p>
    <w:p w:rsidR="007E0DBC" w:rsidRDefault="007E0DBC" w:rsidP="00EA4AF9">
      <w:pPr>
        <w:widowControl/>
        <w:numPr>
          <w:ilvl w:val="0"/>
          <w:numId w:val="116"/>
        </w:numPr>
        <w:autoSpaceDE/>
        <w:autoSpaceDN/>
        <w:adjustRightInd/>
        <w:spacing w:line="264" w:lineRule="auto"/>
      </w:pPr>
      <w:r>
        <w:rPr>
          <w:rFonts w:ascii="Times New Roman" w:hAnsi="Times New Roman"/>
          <w:color w:val="000000"/>
          <w:sz w:val="28"/>
        </w:rPr>
        <w:t>ориентация в деятельности на современную систему научных пре</w:t>
      </w:r>
      <w:r>
        <w:rPr>
          <w:rFonts w:ascii="Times New Roman" w:hAnsi="Times New Roman"/>
          <w:color w:val="000000"/>
          <w:sz w:val="28"/>
        </w:rPr>
        <w:t>д</w:t>
      </w:r>
      <w:r>
        <w:rPr>
          <w:rFonts w:ascii="Times New Roman" w:hAnsi="Times New Roman"/>
          <w:color w:val="000000"/>
          <w:sz w:val="28"/>
        </w:rPr>
        <w:t xml:space="preserve">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E0DBC" w:rsidRDefault="007E0DBC" w:rsidP="00EA4AF9">
      <w:pPr>
        <w:widowControl/>
        <w:numPr>
          <w:ilvl w:val="0"/>
          <w:numId w:val="116"/>
        </w:numPr>
        <w:autoSpaceDE/>
        <w:autoSpaceDN/>
        <w:adjustRightInd/>
        <w:spacing w:line="264" w:lineRule="auto"/>
      </w:pPr>
      <w:r>
        <w:rPr>
          <w:rFonts w:ascii="Times New Roman" w:hAnsi="Times New Roman"/>
          <w:color w:val="000000"/>
          <w:sz w:val="28"/>
        </w:rPr>
        <w:t xml:space="preserve">овладение языковой и читательской культурой как средством познания мира; </w:t>
      </w:r>
    </w:p>
    <w:p w:rsidR="007E0DBC" w:rsidRDefault="007E0DBC" w:rsidP="00EA4AF9">
      <w:pPr>
        <w:widowControl/>
        <w:numPr>
          <w:ilvl w:val="0"/>
          <w:numId w:val="116"/>
        </w:numPr>
        <w:autoSpaceDE/>
        <w:autoSpaceDN/>
        <w:adjustRightInd/>
        <w:spacing w:line="264" w:lineRule="auto"/>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7E0DBC" w:rsidRDefault="007E0DBC" w:rsidP="00EA4AF9">
      <w:pPr>
        <w:widowControl/>
        <w:numPr>
          <w:ilvl w:val="0"/>
          <w:numId w:val="116"/>
        </w:numPr>
        <w:autoSpaceDE/>
        <w:autoSpaceDN/>
        <w:adjustRightInd/>
        <w:spacing w:line="264" w:lineRule="auto"/>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w:t>
      </w:r>
      <w:r>
        <w:rPr>
          <w:rFonts w:ascii="Times New Roman" w:hAnsi="Times New Roman"/>
          <w:color w:val="000000"/>
          <w:sz w:val="28"/>
        </w:rPr>
        <w:t>б</w:t>
      </w:r>
      <w:r>
        <w:rPr>
          <w:rFonts w:ascii="Times New Roman" w:hAnsi="Times New Roman"/>
          <w:color w:val="000000"/>
          <w:sz w:val="28"/>
        </w:rPr>
        <w:t>ществах, включая семью, группы, сформированные по профессионал</w:t>
      </w:r>
      <w:r>
        <w:rPr>
          <w:rFonts w:ascii="Times New Roman" w:hAnsi="Times New Roman"/>
          <w:color w:val="000000"/>
          <w:sz w:val="28"/>
        </w:rPr>
        <w:t>ь</w:t>
      </w:r>
      <w:r>
        <w:rPr>
          <w:rFonts w:ascii="Times New Roman" w:hAnsi="Times New Roman"/>
          <w:color w:val="000000"/>
          <w:sz w:val="28"/>
        </w:rPr>
        <w:t xml:space="preserve">ной деятельности, а также в рамках социального взаимодействия с людьми из другой культурной среды;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изучение и оценка социальных ролей персонажей литературных прои</w:t>
      </w:r>
      <w:r>
        <w:rPr>
          <w:rFonts w:ascii="Times New Roman" w:hAnsi="Times New Roman"/>
          <w:color w:val="000000"/>
          <w:sz w:val="28"/>
        </w:rPr>
        <w:t>з</w:t>
      </w:r>
      <w:r>
        <w:rPr>
          <w:rFonts w:ascii="Times New Roman" w:hAnsi="Times New Roman"/>
          <w:color w:val="000000"/>
          <w:sz w:val="28"/>
        </w:rPr>
        <w:t>ведений;</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потребность во взаимодействии в условиях неопределённости, откр</w:t>
      </w:r>
      <w:r>
        <w:rPr>
          <w:rFonts w:ascii="Times New Roman" w:hAnsi="Times New Roman"/>
          <w:color w:val="000000"/>
          <w:sz w:val="28"/>
        </w:rPr>
        <w:t>ы</w:t>
      </w:r>
      <w:r>
        <w:rPr>
          <w:rFonts w:ascii="Times New Roman" w:hAnsi="Times New Roman"/>
          <w:color w:val="000000"/>
          <w:sz w:val="28"/>
        </w:rPr>
        <w:t xml:space="preserve">тость опыту и знаниям других;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lastRenderedPageBreak/>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w:t>
      </w:r>
      <w:r>
        <w:rPr>
          <w:rFonts w:ascii="Times New Roman" w:hAnsi="Times New Roman"/>
          <w:color w:val="000000"/>
          <w:sz w:val="28"/>
        </w:rPr>
        <w:t>и</w:t>
      </w:r>
      <w:r>
        <w:rPr>
          <w:rFonts w:ascii="Times New Roman" w:hAnsi="Times New Roman"/>
          <w:color w:val="000000"/>
          <w:sz w:val="28"/>
        </w:rPr>
        <w:t>циты собственных знаний и компетентностей, планировать своё разв</w:t>
      </w:r>
      <w:r>
        <w:rPr>
          <w:rFonts w:ascii="Times New Roman" w:hAnsi="Times New Roman"/>
          <w:color w:val="000000"/>
          <w:sz w:val="28"/>
        </w:rPr>
        <w:t>и</w:t>
      </w:r>
      <w:r>
        <w:rPr>
          <w:rFonts w:ascii="Times New Roman" w:hAnsi="Times New Roman"/>
          <w:color w:val="000000"/>
          <w:sz w:val="28"/>
        </w:rPr>
        <w:t xml:space="preserve">тие;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умение оперировать основными понятиями, терминами и представл</w:t>
      </w:r>
      <w:r>
        <w:rPr>
          <w:rFonts w:ascii="Times New Roman" w:hAnsi="Times New Roman"/>
          <w:color w:val="000000"/>
          <w:sz w:val="28"/>
        </w:rPr>
        <w:t>е</w:t>
      </w:r>
      <w:r>
        <w:rPr>
          <w:rFonts w:ascii="Times New Roman" w:hAnsi="Times New Roman"/>
          <w:color w:val="000000"/>
          <w:sz w:val="28"/>
        </w:rPr>
        <w:t xml:space="preserve">ниями в области концепции устойчивого развития;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анализировать и выявлять взаимосвязи природы, общества и экономики;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оценивать свои действия с учётом влияния на окружающую среду, д</w:t>
      </w:r>
      <w:r>
        <w:rPr>
          <w:rFonts w:ascii="Times New Roman" w:hAnsi="Times New Roman"/>
          <w:color w:val="000000"/>
          <w:sz w:val="28"/>
        </w:rPr>
        <w:t>о</w:t>
      </w:r>
      <w:r>
        <w:rPr>
          <w:rFonts w:ascii="Times New Roman" w:hAnsi="Times New Roman"/>
          <w:color w:val="000000"/>
          <w:sz w:val="28"/>
        </w:rPr>
        <w:t>стижений целей и преодоления вызовов, возможных глобальных п</w:t>
      </w:r>
      <w:r>
        <w:rPr>
          <w:rFonts w:ascii="Times New Roman" w:hAnsi="Times New Roman"/>
          <w:color w:val="000000"/>
          <w:sz w:val="28"/>
        </w:rPr>
        <w:t>о</w:t>
      </w:r>
      <w:r>
        <w:rPr>
          <w:rFonts w:ascii="Times New Roman" w:hAnsi="Times New Roman"/>
          <w:color w:val="000000"/>
          <w:sz w:val="28"/>
        </w:rPr>
        <w:t>следствий;</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воспринимать стрессовую ситуацию как вызов, требующий контрмер;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оценивать ситуацию стресса, корректировать принимаемые решения и действия;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7E0DBC" w:rsidRDefault="007E0DBC" w:rsidP="00EA4AF9">
      <w:pPr>
        <w:widowControl/>
        <w:numPr>
          <w:ilvl w:val="0"/>
          <w:numId w:val="117"/>
        </w:numPr>
        <w:autoSpaceDE/>
        <w:autoSpaceDN/>
        <w:adjustRightInd/>
        <w:spacing w:line="264" w:lineRule="auto"/>
      </w:pPr>
      <w:r>
        <w:rPr>
          <w:rFonts w:ascii="Times New Roman" w:hAnsi="Times New Roman"/>
          <w:color w:val="000000"/>
          <w:sz w:val="28"/>
        </w:rPr>
        <w:t>быть готовым действовать в отсутствии гарантий успеха.</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МЕТАПРЕДМЕТНЫЕ РЕЗУЛЬТАТЫ</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К концу обучения у обучающегося формируются следующие универсал</w:t>
      </w:r>
      <w:r>
        <w:rPr>
          <w:rFonts w:ascii="Times New Roman" w:hAnsi="Times New Roman"/>
          <w:color w:val="000000"/>
          <w:sz w:val="28"/>
        </w:rPr>
        <w:t>ь</w:t>
      </w:r>
      <w:r>
        <w:rPr>
          <w:rFonts w:ascii="Times New Roman" w:hAnsi="Times New Roman"/>
          <w:color w:val="000000"/>
          <w:sz w:val="28"/>
        </w:rPr>
        <w:t>ные учебные действия.</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Универсальные учебные познавательные действия:</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b/>
          <w:color w:val="000000"/>
          <w:sz w:val="28"/>
        </w:rPr>
        <w:t>1) Базовые логические действия:</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выявлять и характеризовать существенные признаки объектов (худ</w:t>
      </w:r>
      <w:r>
        <w:rPr>
          <w:rFonts w:ascii="Times New Roman" w:hAnsi="Times New Roman"/>
          <w:color w:val="000000"/>
          <w:sz w:val="28"/>
        </w:rPr>
        <w:t>о</w:t>
      </w:r>
      <w:r>
        <w:rPr>
          <w:rFonts w:ascii="Times New Roman" w:hAnsi="Times New Roman"/>
          <w:color w:val="000000"/>
          <w:sz w:val="28"/>
        </w:rPr>
        <w:t>жественных и учебных текстов, литературных героев и др.) и явлений (литературных направлений, этапов историко-литературного процесса);</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устанавливать существенный признак классификации и классифицир</w:t>
      </w:r>
      <w:r>
        <w:rPr>
          <w:rFonts w:ascii="Times New Roman" w:hAnsi="Times New Roman"/>
          <w:color w:val="000000"/>
          <w:sz w:val="28"/>
        </w:rPr>
        <w:t>о</w:t>
      </w:r>
      <w:r>
        <w:rPr>
          <w:rFonts w:ascii="Times New Roman" w:hAnsi="Times New Roman"/>
          <w:color w:val="000000"/>
          <w:sz w:val="28"/>
        </w:rPr>
        <w:t>вать литературные объекты по существенному признаку, устанавливать основания для их обобщения и сравнения, определять критерии пров</w:t>
      </w:r>
      <w:r>
        <w:rPr>
          <w:rFonts w:ascii="Times New Roman" w:hAnsi="Times New Roman"/>
          <w:color w:val="000000"/>
          <w:sz w:val="28"/>
        </w:rPr>
        <w:t>о</w:t>
      </w:r>
      <w:r>
        <w:rPr>
          <w:rFonts w:ascii="Times New Roman" w:hAnsi="Times New Roman"/>
          <w:color w:val="000000"/>
          <w:sz w:val="28"/>
        </w:rPr>
        <w:t>димого анализа;</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с учётом предложенной задачи выявлять закономерности и противор</w:t>
      </w:r>
      <w:r>
        <w:rPr>
          <w:rFonts w:ascii="Times New Roman" w:hAnsi="Times New Roman"/>
          <w:color w:val="000000"/>
          <w:sz w:val="28"/>
        </w:rPr>
        <w:t>е</w:t>
      </w:r>
      <w:r>
        <w:rPr>
          <w:rFonts w:ascii="Times New Roman" w:hAnsi="Times New Roman"/>
          <w:color w:val="000000"/>
          <w:sz w:val="28"/>
        </w:rPr>
        <w:t>чия в рассматриваемых литературных фактах и наблюдениях над те</w:t>
      </w:r>
      <w:r>
        <w:rPr>
          <w:rFonts w:ascii="Times New Roman" w:hAnsi="Times New Roman"/>
          <w:color w:val="000000"/>
          <w:sz w:val="28"/>
        </w:rPr>
        <w:t>к</w:t>
      </w:r>
      <w:r>
        <w:rPr>
          <w:rFonts w:ascii="Times New Roman" w:hAnsi="Times New Roman"/>
          <w:color w:val="000000"/>
          <w:sz w:val="28"/>
        </w:rPr>
        <w:t>стом;</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lastRenderedPageBreak/>
        <w:t>выявлять дефициты информации, данных, необходимых для решения поставленной учебной задачи;</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выявлять причинно-следственные связи при изучении литературных явлений и процессов;</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делать выводы с использованием дедуктивных и индуктивных умоз</w:t>
      </w:r>
      <w:r>
        <w:rPr>
          <w:rFonts w:ascii="Times New Roman" w:hAnsi="Times New Roman"/>
          <w:color w:val="000000"/>
          <w:sz w:val="28"/>
        </w:rPr>
        <w:t>а</w:t>
      </w:r>
      <w:r>
        <w:rPr>
          <w:rFonts w:ascii="Times New Roman" w:hAnsi="Times New Roman"/>
          <w:color w:val="000000"/>
          <w:sz w:val="28"/>
        </w:rPr>
        <w:t>ключений, умозаключений по аналогии;</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формулировать гипотезы об их взаимосвязях;</w:t>
      </w:r>
    </w:p>
    <w:p w:rsidR="007E0DBC" w:rsidRDefault="007E0DBC" w:rsidP="00EA4AF9">
      <w:pPr>
        <w:widowControl/>
        <w:numPr>
          <w:ilvl w:val="0"/>
          <w:numId w:val="118"/>
        </w:numPr>
        <w:autoSpaceDE/>
        <w:autoSpaceDN/>
        <w:adjustRightInd/>
        <w:spacing w:line="264" w:lineRule="auto"/>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E0DBC" w:rsidRDefault="007E0DBC" w:rsidP="007E0DBC">
      <w:pPr>
        <w:spacing w:line="264" w:lineRule="auto"/>
        <w:ind w:firstLine="600"/>
      </w:pPr>
      <w:r>
        <w:rPr>
          <w:rFonts w:ascii="Times New Roman" w:hAnsi="Times New Roman"/>
          <w:b/>
          <w:color w:val="000000"/>
          <w:sz w:val="28"/>
        </w:rPr>
        <w:t>2) Базовые исследовательские действия:</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формулировать вопросы, фиксирующие разрыв между реальным и ж</w:t>
      </w:r>
      <w:r>
        <w:rPr>
          <w:rFonts w:ascii="Times New Roman" w:hAnsi="Times New Roman"/>
          <w:color w:val="000000"/>
          <w:sz w:val="28"/>
        </w:rPr>
        <w:t>е</w:t>
      </w:r>
      <w:r>
        <w:rPr>
          <w:rFonts w:ascii="Times New Roman" w:hAnsi="Times New Roman"/>
          <w:color w:val="000000"/>
          <w:sz w:val="28"/>
        </w:rPr>
        <w:t>лательным состоянием ситуации, объекта, и самостоятельно устана</w:t>
      </w:r>
      <w:r>
        <w:rPr>
          <w:rFonts w:ascii="Times New Roman" w:hAnsi="Times New Roman"/>
          <w:color w:val="000000"/>
          <w:sz w:val="28"/>
        </w:rPr>
        <w:t>в</w:t>
      </w:r>
      <w:r>
        <w:rPr>
          <w:rFonts w:ascii="Times New Roman" w:hAnsi="Times New Roman"/>
          <w:color w:val="000000"/>
          <w:sz w:val="28"/>
        </w:rPr>
        <w:t>ливать искомое и данное;</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формировать гипотезу об истинности собственных суждений и сужд</w:t>
      </w:r>
      <w:r>
        <w:rPr>
          <w:rFonts w:ascii="Times New Roman" w:hAnsi="Times New Roman"/>
          <w:color w:val="000000"/>
          <w:sz w:val="28"/>
        </w:rPr>
        <w:t>е</w:t>
      </w:r>
      <w:r>
        <w:rPr>
          <w:rFonts w:ascii="Times New Roman" w:hAnsi="Times New Roman"/>
          <w:color w:val="000000"/>
          <w:sz w:val="28"/>
        </w:rPr>
        <w:t>ний других, аргументировать свою позицию, мнение</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проводить по самостоятельно составленному плану небольшое иссл</w:t>
      </w:r>
      <w:r>
        <w:rPr>
          <w:rFonts w:ascii="Times New Roman" w:hAnsi="Times New Roman"/>
          <w:color w:val="000000"/>
          <w:sz w:val="28"/>
        </w:rPr>
        <w:t>е</w:t>
      </w:r>
      <w:r>
        <w:rPr>
          <w:rFonts w:ascii="Times New Roman" w:hAnsi="Times New Roman"/>
          <w:color w:val="000000"/>
          <w:sz w:val="28"/>
        </w:rPr>
        <w:t>дование по установлению особенностей литературного объекта изуч</w:t>
      </w:r>
      <w:r>
        <w:rPr>
          <w:rFonts w:ascii="Times New Roman" w:hAnsi="Times New Roman"/>
          <w:color w:val="000000"/>
          <w:sz w:val="28"/>
        </w:rPr>
        <w:t>е</w:t>
      </w:r>
      <w:r>
        <w:rPr>
          <w:rFonts w:ascii="Times New Roman" w:hAnsi="Times New Roman"/>
          <w:color w:val="000000"/>
          <w:sz w:val="28"/>
        </w:rPr>
        <w:t>ния, причинно-следственных связей и зависимостей объектов между собой;</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владеть инструментами оценки достоверности полученных выводов и обобщений;</w:t>
      </w:r>
    </w:p>
    <w:p w:rsidR="007E0DBC" w:rsidRDefault="007E0DBC" w:rsidP="00EA4AF9">
      <w:pPr>
        <w:widowControl/>
        <w:numPr>
          <w:ilvl w:val="0"/>
          <w:numId w:val="119"/>
        </w:numPr>
        <w:autoSpaceDE/>
        <w:autoSpaceDN/>
        <w:adjustRightInd/>
        <w:spacing w:line="264" w:lineRule="auto"/>
      </w:pPr>
      <w:r>
        <w:rPr>
          <w:rFonts w:ascii="Times New Roman" w:hAnsi="Times New Roman"/>
          <w:color w:val="000000"/>
          <w:sz w:val="28"/>
        </w:rPr>
        <w:t>прогнозировать возможное дальнейшее развитие событий и их после</w:t>
      </w:r>
      <w:r>
        <w:rPr>
          <w:rFonts w:ascii="Times New Roman" w:hAnsi="Times New Roman"/>
          <w:color w:val="000000"/>
          <w:sz w:val="28"/>
        </w:rPr>
        <w:t>д</w:t>
      </w:r>
      <w:r>
        <w:rPr>
          <w:rFonts w:ascii="Times New Roman" w:hAnsi="Times New Roman"/>
          <w:color w:val="000000"/>
          <w:sz w:val="28"/>
        </w:rPr>
        <w:t>ствия в аналогичных или сходных ситуациях, а также выдвигать пре</w:t>
      </w:r>
      <w:r>
        <w:rPr>
          <w:rFonts w:ascii="Times New Roman" w:hAnsi="Times New Roman"/>
          <w:color w:val="000000"/>
          <w:sz w:val="28"/>
        </w:rPr>
        <w:t>д</w:t>
      </w:r>
      <w:r>
        <w:rPr>
          <w:rFonts w:ascii="Times New Roman" w:hAnsi="Times New Roman"/>
          <w:color w:val="000000"/>
          <w:sz w:val="28"/>
        </w:rPr>
        <w:t>положения об их развитии в новых условиях и контекстах, в том числе в литературных произведениях.</w:t>
      </w:r>
    </w:p>
    <w:p w:rsidR="007E0DBC" w:rsidRDefault="007E0DBC" w:rsidP="007E0DBC">
      <w:pPr>
        <w:spacing w:line="264" w:lineRule="auto"/>
        <w:ind w:firstLine="600"/>
      </w:pPr>
      <w:r>
        <w:rPr>
          <w:rFonts w:ascii="Times New Roman" w:hAnsi="Times New Roman"/>
          <w:b/>
          <w:color w:val="000000"/>
          <w:sz w:val="28"/>
        </w:rPr>
        <w:t>3) Работа с информацией:</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t>выбирать, анализировать, систематизировать и интерпретировать лит</w:t>
      </w:r>
      <w:r>
        <w:rPr>
          <w:rFonts w:ascii="Times New Roman" w:hAnsi="Times New Roman"/>
          <w:color w:val="000000"/>
          <w:sz w:val="28"/>
        </w:rPr>
        <w:t>е</w:t>
      </w:r>
      <w:r>
        <w:rPr>
          <w:rFonts w:ascii="Times New Roman" w:hAnsi="Times New Roman"/>
          <w:color w:val="000000"/>
          <w:sz w:val="28"/>
        </w:rPr>
        <w:t>ратурную и другую информацию различных видов и форм представл</w:t>
      </w:r>
      <w:r>
        <w:rPr>
          <w:rFonts w:ascii="Times New Roman" w:hAnsi="Times New Roman"/>
          <w:color w:val="000000"/>
          <w:sz w:val="28"/>
        </w:rPr>
        <w:t>е</w:t>
      </w:r>
      <w:r>
        <w:rPr>
          <w:rFonts w:ascii="Times New Roman" w:hAnsi="Times New Roman"/>
          <w:color w:val="000000"/>
          <w:sz w:val="28"/>
        </w:rPr>
        <w:t>ния;</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t>самостоятельно выбирать оптимальную форму представления литер</w:t>
      </w:r>
      <w:r>
        <w:rPr>
          <w:rFonts w:ascii="Times New Roman" w:hAnsi="Times New Roman"/>
          <w:color w:val="000000"/>
          <w:sz w:val="28"/>
        </w:rPr>
        <w:t>а</w:t>
      </w:r>
      <w:r>
        <w:rPr>
          <w:rFonts w:ascii="Times New Roman" w:hAnsi="Times New Roman"/>
          <w:color w:val="000000"/>
          <w:sz w:val="28"/>
        </w:rPr>
        <w:t>турной и другой информации и иллюстрировать решаемые учебные з</w:t>
      </w:r>
      <w:r>
        <w:rPr>
          <w:rFonts w:ascii="Times New Roman" w:hAnsi="Times New Roman"/>
          <w:color w:val="000000"/>
          <w:sz w:val="28"/>
        </w:rPr>
        <w:t>а</w:t>
      </w:r>
      <w:r>
        <w:rPr>
          <w:rFonts w:ascii="Times New Roman" w:hAnsi="Times New Roman"/>
          <w:color w:val="000000"/>
          <w:sz w:val="28"/>
        </w:rPr>
        <w:t>дачи несложными схемами, диаграммами, иной графикой и их комб</w:t>
      </w:r>
      <w:r>
        <w:rPr>
          <w:rFonts w:ascii="Times New Roman" w:hAnsi="Times New Roman"/>
          <w:color w:val="000000"/>
          <w:sz w:val="28"/>
        </w:rPr>
        <w:t>и</w:t>
      </w:r>
      <w:r>
        <w:rPr>
          <w:rFonts w:ascii="Times New Roman" w:hAnsi="Times New Roman"/>
          <w:color w:val="000000"/>
          <w:sz w:val="28"/>
        </w:rPr>
        <w:t>нациями;</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t>оценивать надёжность литературной и другой информации по крит</w:t>
      </w:r>
      <w:r>
        <w:rPr>
          <w:rFonts w:ascii="Times New Roman" w:hAnsi="Times New Roman"/>
          <w:color w:val="000000"/>
          <w:sz w:val="28"/>
        </w:rPr>
        <w:t>е</w:t>
      </w:r>
      <w:r>
        <w:rPr>
          <w:rFonts w:ascii="Times New Roman" w:hAnsi="Times New Roman"/>
          <w:color w:val="000000"/>
          <w:sz w:val="28"/>
        </w:rPr>
        <w:t>риям, предложенным учителем или сформулированным самостоятел</w:t>
      </w:r>
      <w:r>
        <w:rPr>
          <w:rFonts w:ascii="Times New Roman" w:hAnsi="Times New Roman"/>
          <w:color w:val="000000"/>
          <w:sz w:val="28"/>
        </w:rPr>
        <w:t>ь</w:t>
      </w:r>
      <w:r>
        <w:rPr>
          <w:rFonts w:ascii="Times New Roman" w:hAnsi="Times New Roman"/>
          <w:color w:val="000000"/>
          <w:sz w:val="28"/>
        </w:rPr>
        <w:t>но;</w:t>
      </w:r>
    </w:p>
    <w:p w:rsidR="007E0DBC" w:rsidRDefault="007E0DBC" w:rsidP="00EA4AF9">
      <w:pPr>
        <w:widowControl/>
        <w:numPr>
          <w:ilvl w:val="0"/>
          <w:numId w:val="120"/>
        </w:numPr>
        <w:autoSpaceDE/>
        <w:autoSpaceDN/>
        <w:adjustRightInd/>
        <w:spacing w:line="264" w:lineRule="auto"/>
      </w:pPr>
      <w:r>
        <w:rPr>
          <w:rFonts w:ascii="Times New Roman" w:hAnsi="Times New Roman"/>
          <w:color w:val="000000"/>
          <w:sz w:val="28"/>
        </w:rPr>
        <w:t>эффективно запоминать и систематизировать эту информацию.</w:t>
      </w:r>
    </w:p>
    <w:p w:rsidR="007E0DBC" w:rsidRDefault="007E0DBC" w:rsidP="007E0DBC">
      <w:pPr>
        <w:spacing w:line="264" w:lineRule="auto"/>
        <w:ind w:firstLine="600"/>
      </w:pPr>
      <w:r>
        <w:rPr>
          <w:rFonts w:ascii="Times New Roman" w:hAnsi="Times New Roman"/>
          <w:b/>
          <w:color w:val="000000"/>
          <w:sz w:val="28"/>
        </w:rPr>
        <w:t>Универсальные учебные коммуникативные действия:</w:t>
      </w:r>
    </w:p>
    <w:p w:rsidR="007E0DBC" w:rsidRDefault="007E0DBC" w:rsidP="007E0DBC">
      <w:pPr>
        <w:spacing w:line="264" w:lineRule="auto"/>
        <w:ind w:firstLine="600"/>
      </w:pPr>
      <w:r>
        <w:rPr>
          <w:rFonts w:ascii="Times New Roman" w:hAnsi="Times New Roman"/>
          <w:b/>
          <w:color w:val="000000"/>
          <w:sz w:val="28"/>
        </w:rPr>
        <w:t>1) Общение:</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воспринимать и формулировать суждения, выражать эмоции в соотве</w:t>
      </w:r>
      <w:r>
        <w:rPr>
          <w:rFonts w:ascii="Times New Roman" w:hAnsi="Times New Roman"/>
          <w:color w:val="000000"/>
          <w:sz w:val="28"/>
        </w:rPr>
        <w:t>т</w:t>
      </w:r>
      <w:r>
        <w:rPr>
          <w:rFonts w:ascii="Times New Roman" w:hAnsi="Times New Roman"/>
          <w:color w:val="000000"/>
          <w:sz w:val="28"/>
        </w:rPr>
        <w:t>ствии с условиями и целями общения;</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распознавать невербальные средства общения, понимать значение с</w:t>
      </w:r>
      <w:r>
        <w:rPr>
          <w:rFonts w:ascii="Times New Roman" w:hAnsi="Times New Roman"/>
          <w:color w:val="000000"/>
          <w:sz w:val="28"/>
        </w:rPr>
        <w:t>о</w:t>
      </w:r>
      <w:r>
        <w:rPr>
          <w:rFonts w:ascii="Times New Roman" w:hAnsi="Times New Roman"/>
          <w:color w:val="000000"/>
          <w:sz w:val="28"/>
        </w:rPr>
        <w:t>циальных знаков, знать и распознавать предпосылки конфликтных с</w:t>
      </w:r>
      <w:r>
        <w:rPr>
          <w:rFonts w:ascii="Times New Roman" w:hAnsi="Times New Roman"/>
          <w:color w:val="000000"/>
          <w:sz w:val="28"/>
        </w:rPr>
        <w:t>и</w:t>
      </w:r>
      <w:r>
        <w:rPr>
          <w:rFonts w:ascii="Times New Roman" w:hAnsi="Times New Roman"/>
          <w:color w:val="000000"/>
          <w:sz w:val="28"/>
        </w:rPr>
        <w:t>туаций, находя аналогии в литературных произведениях, и смягчать конфликты, вести переговоры;</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выражать себя (свою точку зрения) в устных и письменных текстах;</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понимать намерения других, проявлять уважительное отношение к с</w:t>
      </w:r>
      <w:r>
        <w:rPr>
          <w:rFonts w:ascii="Times New Roman" w:hAnsi="Times New Roman"/>
          <w:color w:val="000000"/>
          <w:sz w:val="28"/>
        </w:rPr>
        <w:t>о</w:t>
      </w:r>
      <w:r>
        <w:rPr>
          <w:rFonts w:ascii="Times New Roman" w:hAnsi="Times New Roman"/>
          <w:color w:val="000000"/>
          <w:sz w:val="28"/>
        </w:rPr>
        <w:t>беседнику и корректно формулировать свои возражения;</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публично представлять результаты выполненного опыта (литератур</w:t>
      </w:r>
      <w:r>
        <w:rPr>
          <w:rFonts w:ascii="Times New Roman" w:hAnsi="Times New Roman"/>
          <w:color w:val="000000"/>
          <w:sz w:val="28"/>
        </w:rPr>
        <w:t>о</w:t>
      </w:r>
      <w:r>
        <w:rPr>
          <w:rFonts w:ascii="Times New Roman" w:hAnsi="Times New Roman"/>
          <w:color w:val="000000"/>
          <w:sz w:val="28"/>
        </w:rPr>
        <w:t>ведческого эксперимента, исследования, проекта);</w:t>
      </w:r>
    </w:p>
    <w:p w:rsidR="007E0DBC" w:rsidRDefault="007E0DBC" w:rsidP="00EA4AF9">
      <w:pPr>
        <w:widowControl/>
        <w:numPr>
          <w:ilvl w:val="0"/>
          <w:numId w:val="121"/>
        </w:numPr>
        <w:autoSpaceDE/>
        <w:autoSpaceDN/>
        <w:adjustRightInd/>
        <w:spacing w:line="264" w:lineRule="auto"/>
      </w:pPr>
      <w:r>
        <w:rPr>
          <w:rFonts w:ascii="Times New Roman" w:hAnsi="Times New Roman"/>
          <w:color w:val="000000"/>
          <w:sz w:val="28"/>
        </w:rPr>
        <w:t>самостоятельно выбирать формат выступления с учётом задач презе</w:t>
      </w:r>
      <w:r>
        <w:rPr>
          <w:rFonts w:ascii="Times New Roman" w:hAnsi="Times New Roman"/>
          <w:color w:val="000000"/>
          <w:sz w:val="28"/>
        </w:rPr>
        <w:t>н</w:t>
      </w:r>
      <w:r>
        <w:rPr>
          <w:rFonts w:ascii="Times New Roman" w:hAnsi="Times New Roman"/>
          <w:color w:val="000000"/>
          <w:sz w:val="28"/>
        </w:rPr>
        <w:t>тации и особенностей аудитории и в соответствии с ним составлять устные и письменные тексты с использованием иллюстративных мат</w:t>
      </w:r>
      <w:r>
        <w:rPr>
          <w:rFonts w:ascii="Times New Roman" w:hAnsi="Times New Roman"/>
          <w:color w:val="000000"/>
          <w:sz w:val="28"/>
        </w:rPr>
        <w:t>е</w:t>
      </w:r>
      <w:r>
        <w:rPr>
          <w:rFonts w:ascii="Times New Roman" w:hAnsi="Times New Roman"/>
          <w:color w:val="000000"/>
          <w:sz w:val="28"/>
        </w:rPr>
        <w:t>риалов.</w:t>
      </w:r>
    </w:p>
    <w:p w:rsidR="007E0DBC" w:rsidRDefault="007E0DBC" w:rsidP="007E0DBC">
      <w:pPr>
        <w:spacing w:line="264" w:lineRule="auto"/>
        <w:ind w:firstLine="600"/>
      </w:pPr>
      <w:r>
        <w:rPr>
          <w:rFonts w:ascii="Times New Roman" w:hAnsi="Times New Roman"/>
          <w:b/>
          <w:color w:val="000000"/>
          <w:sz w:val="28"/>
        </w:rPr>
        <w:t>2) Совместная деятельность:</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использовать преимущества командной (парной, групповой, колле</w:t>
      </w:r>
      <w:r>
        <w:rPr>
          <w:rFonts w:ascii="Times New Roman" w:hAnsi="Times New Roman"/>
          <w:color w:val="000000"/>
          <w:sz w:val="28"/>
        </w:rPr>
        <w:t>к</w:t>
      </w:r>
      <w:r>
        <w:rPr>
          <w:rFonts w:ascii="Times New Roman" w:hAnsi="Times New Roman"/>
          <w:color w:val="000000"/>
          <w:sz w:val="28"/>
        </w:rPr>
        <w:t>тивной) и индивидуальной работы при решении конкретной проблемы на уроках литературы, обосновывать необходимость применения гру</w:t>
      </w:r>
      <w:r>
        <w:rPr>
          <w:rFonts w:ascii="Times New Roman" w:hAnsi="Times New Roman"/>
          <w:color w:val="000000"/>
          <w:sz w:val="28"/>
        </w:rPr>
        <w:t>п</w:t>
      </w:r>
      <w:r>
        <w:rPr>
          <w:rFonts w:ascii="Times New Roman" w:hAnsi="Times New Roman"/>
          <w:color w:val="000000"/>
          <w:sz w:val="28"/>
        </w:rPr>
        <w:t>повых форм взаимодействия при решении поставленной задачи;</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w:t>
      </w:r>
      <w:r>
        <w:rPr>
          <w:rFonts w:ascii="Times New Roman" w:hAnsi="Times New Roman"/>
          <w:color w:val="000000"/>
          <w:sz w:val="28"/>
        </w:rPr>
        <w:t>б</w:t>
      </w:r>
      <w:r>
        <w:rPr>
          <w:rFonts w:ascii="Times New Roman" w:hAnsi="Times New Roman"/>
          <w:color w:val="000000"/>
          <w:sz w:val="28"/>
        </w:rPr>
        <w:t>суждать процесс и результат совместной работы;</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уметь обобщать мнения нескольких людей;</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lastRenderedPageBreak/>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w:t>
      </w:r>
      <w:r>
        <w:rPr>
          <w:rFonts w:ascii="Times New Roman" w:hAnsi="Times New Roman"/>
          <w:color w:val="000000"/>
          <w:sz w:val="28"/>
        </w:rPr>
        <w:t>с</w:t>
      </w:r>
      <w:r>
        <w:rPr>
          <w:rFonts w:ascii="Times New Roman" w:hAnsi="Times New Roman"/>
          <w:color w:val="000000"/>
          <w:sz w:val="28"/>
        </w:rPr>
        <w:t>пределять задачи между членами команды, участвовать в групповых формах работы (обсуждения, обмен мнений, «мозговые штурмы» и иные);</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w:t>
      </w:r>
      <w:r>
        <w:rPr>
          <w:rFonts w:ascii="Times New Roman" w:hAnsi="Times New Roman"/>
          <w:color w:val="000000"/>
          <w:sz w:val="28"/>
        </w:rPr>
        <w:t>е</w:t>
      </w:r>
      <w:r>
        <w:rPr>
          <w:rFonts w:ascii="Times New Roman" w:hAnsi="Times New Roman"/>
          <w:color w:val="000000"/>
          <w:sz w:val="28"/>
        </w:rPr>
        <w:t>нами команды;</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w:t>
      </w:r>
      <w:r>
        <w:rPr>
          <w:rFonts w:ascii="Times New Roman" w:hAnsi="Times New Roman"/>
          <w:color w:val="000000"/>
          <w:sz w:val="28"/>
        </w:rPr>
        <w:t>и</w:t>
      </w:r>
      <w:r>
        <w:rPr>
          <w:rFonts w:ascii="Times New Roman" w:hAnsi="Times New Roman"/>
          <w:color w:val="000000"/>
          <w:sz w:val="28"/>
        </w:rPr>
        <w:t>тельное отношение к собеседнику и корректно формулировать свои возражения;</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публично представлять результаты выполненного опыта (литератур</w:t>
      </w:r>
      <w:r>
        <w:rPr>
          <w:rFonts w:ascii="Times New Roman" w:hAnsi="Times New Roman"/>
          <w:color w:val="000000"/>
          <w:sz w:val="28"/>
        </w:rPr>
        <w:t>о</w:t>
      </w:r>
      <w:r>
        <w:rPr>
          <w:rFonts w:ascii="Times New Roman" w:hAnsi="Times New Roman"/>
          <w:color w:val="000000"/>
          <w:sz w:val="28"/>
        </w:rPr>
        <w:t xml:space="preserve">ведческого эксперимента, исследования, проекта); </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самостоятельно выбирать формат выступления с учётом задач презе</w:t>
      </w:r>
      <w:r>
        <w:rPr>
          <w:rFonts w:ascii="Times New Roman" w:hAnsi="Times New Roman"/>
          <w:color w:val="000000"/>
          <w:sz w:val="28"/>
        </w:rPr>
        <w:t>н</w:t>
      </w:r>
      <w:r>
        <w:rPr>
          <w:rFonts w:ascii="Times New Roman" w:hAnsi="Times New Roman"/>
          <w:color w:val="000000"/>
          <w:sz w:val="28"/>
        </w:rPr>
        <w:t>тации и особенностей аудитории и в соответствии с ним составлять устные и письменные тексты с использованием иллюстративных мат</w:t>
      </w:r>
      <w:r>
        <w:rPr>
          <w:rFonts w:ascii="Times New Roman" w:hAnsi="Times New Roman"/>
          <w:color w:val="000000"/>
          <w:sz w:val="28"/>
        </w:rPr>
        <w:t>е</w:t>
      </w:r>
      <w:r>
        <w:rPr>
          <w:rFonts w:ascii="Times New Roman" w:hAnsi="Times New Roman"/>
          <w:color w:val="000000"/>
          <w:sz w:val="28"/>
        </w:rPr>
        <w:t>риалов;</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участниками взаимодействия на литературных занятиях;</w:t>
      </w:r>
    </w:p>
    <w:p w:rsidR="007E0DBC" w:rsidRDefault="007E0DBC" w:rsidP="00EA4AF9">
      <w:pPr>
        <w:widowControl/>
        <w:numPr>
          <w:ilvl w:val="0"/>
          <w:numId w:val="122"/>
        </w:numPr>
        <w:autoSpaceDE/>
        <w:autoSpaceDN/>
        <w:adjustRightInd/>
        <w:spacing w:line="264" w:lineRule="auto"/>
      </w:pPr>
      <w:r>
        <w:rPr>
          <w:rFonts w:ascii="Times New Roman" w:hAnsi="Times New Roman"/>
          <w:color w:val="000000"/>
          <w:sz w:val="28"/>
        </w:rPr>
        <w:t>сравнивать результаты с исходной задачей и вклад каждого члена к</w:t>
      </w:r>
      <w:r>
        <w:rPr>
          <w:rFonts w:ascii="Times New Roman" w:hAnsi="Times New Roman"/>
          <w:color w:val="000000"/>
          <w:sz w:val="28"/>
        </w:rPr>
        <w:t>о</w:t>
      </w:r>
      <w:r>
        <w:rPr>
          <w:rFonts w:ascii="Times New Roman" w:hAnsi="Times New Roman"/>
          <w:color w:val="000000"/>
          <w:sz w:val="28"/>
        </w:rPr>
        <w:t>манды в достижение результатов, разделять сферу ответственности и проявлять готовность к предоставлению отчёта перед группой.</w:t>
      </w:r>
    </w:p>
    <w:p w:rsidR="007E0DBC" w:rsidRDefault="007E0DBC" w:rsidP="007E0DBC">
      <w:pPr>
        <w:spacing w:line="264" w:lineRule="auto"/>
        <w:ind w:left="120"/>
      </w:pPr>
      <w:r>
        <w:rPr>
          <w:rFonts w:ascii="Times New Roman" w:hAnsi="Times New Roman"/>
          <w:b/>
          <w:color w:val="000000"/>
          <w:sz w:val="28"/>
        </w:rPr>
        <w:t>Универсальные учебные регулятивные действия:</w:t>
      </w:r>
    </w:p>
    <w:p w:rsidR="007E0DBC" w:rsidRDefault="007E0DBC" w:rsidP="007E0DBC">
      <w:pPr>
        <w:spacing w:line="264" w:lineRule="auto"/>
        <w:ind w:firstLine="600"/>
      </w:pPr>
      <w:r>
        <w:rPr>
          <w:rFonts w:ascii="Times New Roman" w:hAnsi="Times New Roman"/>
          <w:b/>
          <w:color w:val="000000"/>
          <w:sz w:val="28"/>
        </w:rPr>
        <w:t>1) Самоорганизация:</w:t>
      </w:r>
    </w:p>
    <w:p w:rsidR="007E0DBC" w:rsidRDefault="007E0DBC" w:rsidP="00EA4AF9">
      <w:pPr>
        <w:widowControl/>
        <w:numPr>
          <w:ilvl w:val="0"/>
          <w:numId w:val="123"/>
        </w:numPr>
        <w:autoSpaceDE/>
        <w:autoSpaceDN/>
        <w:adjustRightInd/>
        <w:spacing w:line="264" w:lineRule="auto"/>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7E0DBC" w:rsidRDefault="007E0DBC" w:rsidP="00EA4AF9">
      <w:pPr>
        <w:widowControl/>
        <w:numPr>
          <w:ilvl w:val="0"/>
          <w:numId w:val="123"/>
        </w:numPr>
        <w:autoSpaceDE/>
        <w:autoSpaceDN/>
        <w:adjustRightInd/>
        <w:spacing w:line="264" w:lineRule="auto"/>
      </w:pPr>
      <w:r>
        <w:rPr>
          <w:rFonts w:ascii="Times New Roman" w:hAnsi="Times New Roman"/>
          <w:color w:val="000000"/>
          <w:sz w:val="28"/>
        </w:rPr>
        <w:t>ориентироваться в различных подходах принятия решений (индивид</w:t>
      </w:r>
      <w:r>
        <w:rPr>
          <w:rFonts w:ascii="Times New Roman" w:hAnsi="Times New Roman"/>
          <w:color w:val="000000"/>
          <w:sz w:val="28"/>
        </w:rPr>
        <w:t>у</w:t>
      </w:r>
      <w:r>
        <w:rPr>
          <w:rFonts w:ascii="Times New Roman" w:hAnsi="Times New Roman"/>
          <w:color w:val="000000"/>
          <w:sz w:val="28"/>
        </w:rPr>
        <w:t>альное, принятие решения в группе, принятие решений группой);</w:t>
      </w:r>
    </w:p>
    <w:p w:rsidR="007E0DBC" w:rsidRDefault="007E0DBC" w:rsidP="00EA4AF9">
      <w:pPr>
        <w:widowControl/>
        <w:numPr>
          <w:ilvl w:val="0"/>
          <w:numId w:val="123"/>
        </w:numPr>
        <w:autoSpaceDE/>
        <w:autoSpaceDN/>
        <w:adjustRightInd/>
        <w:spacing w:line="264" w:lineRule="auto"/>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0DBC" w:rsidRDefault="007E0DBC" w:rsidP="00EA4AF9">
      <w:pPr>
        <w:widowControl/>
        <w:numPr>
          <w:ilvl w:val="0"/>
          <w:numId w:val="123"/>
        </w:numPr>
        <w:autoSpaceDE/>
        <w:autoSpaceDN/>
        <w:adjustRightInd/>
        <w:spacing w:line="264" w:lineRule="auto"/>
      </w:pPr>
      <w:r>
        <w:rPr>
          <w:rFonts w:ascii="Times New Roman" w:hAnsi="Times New Roman"/>
          <w:color w:val="000000"/>
          <w:sz w:val="28"/>
        </w:rPr>
        <w:lastRenderedPageBreak/>
        <w:t>составлять план действий (план реализации намеченного алгоритма решения) и корректировать предложенный алгоритм с учётом получ</w:t>
      </w:r>
      <w:r>
        <w:rPr>
          <w:rFonts w:ascii="Times New Roman" w:hAnsi="Times New Roman"/>
          <w:color w:val="000000"/>
          <w:sz w:val="28"/>
        </w:rPr>
        <w:t>е</w:t>
      </w:r>
      <w:r>
        <w:rPr>
          <w:rFonts w:ascii="Times New Roman" w:hAnsi="Times New Roman"/>
          <w:color w:val="000000"/>
          <w:sz w:val="28"/>
        </w:rPr>
        <w:t>ния новых знаний об изучаемом литературном объекте;</w:t>
      </w:r>
    </w:p>
    <w:p w:rsidR="007E0DBC" w:rsidRDefault="007E0DBC" w:rsidP="00EA4AF9">
      <w:pPr>
        <w:widowControl/>
        <w:numPr>
          <w:ilvl w:val="0"/>
          <w:numId w:val="123"/>
        </w:numPr>
        <w:autoSpaceDE/>
        <w:autoSpaceDN/>
        <w:adjustRightInd/>
        <w:spacing w:line="264" w:lineRule="auto"/>
      </w:pPr>
      <w:r>
        <w:rPr>
          <w:rFonts w:ascii="Times New Roman" w:hAnsi="Times New Roman"/>
          <w:color w:val="000000"/>
          <w:sz w:val="28"/>
        </w:rPr>
        <w:t>делать выбор и брать ответственность за решение.</w:t>
      </w:r>
    </w:p>
    <w:p w:rsidR="007E0DBC" w:rsidRDefault="007E0DBC" w:rsidP="007E0DBC">
      <w:pPr>
        <w:spacing w:line="264" w:lineRule="auto"/>
        <w:ind w:firstLine="600"/>
      </w:pPr>
      <w:r>
        <w:rPr>
          <w:rFonts w:ascii="Times New Roman" w:hAnsi="Times New Roman"/>
          <w:b/>
          <w:color w:val="000000"/>
          <w:sz w:val="28"/>
        </w:rPr>
        <w:t>2) Самоконтроль:</w:t>
      </w:r>
    </w:p>
    <w:p w:rsidR="007E0DBC" w:rsidRDefault="007E0DBC" w:rsidP="00EA4AF9">
      <w:pPr>
        <w:widowControl/>
        <w:numPr>
          <w:ilvl w:val="0"/>
          <w:numId w:val="124"/>
        </w:numPr>
        <w:autoSpaceDE/>
        <w:autoSpaceDN/>
        <w:adjustRightInd/>
        <w:spacing w:line="264" w:lineRule="auto"/>
      </w:pPr>
      <w:r>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7E0DBC" w:rsidRDefault="007E0DBC" w:rsidP="00EA4AF9">
      <w:pPr>
        <w:widowControl/>
        <w:numPr>
          <w:ilvl w:val="0"/>
          <w:numId w:val="124"/>
        </w:numPr>
        <w:autoSpaceDE/>
        <w:autoSpaceDN/>
        <w:adjustRightInd/>
        <w:spacing w:line="264" w:lineRule="auto"/>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0DBC" w:rsidRDefault="007E0DBC" w:rsidP="00EA4AF9">
      <w:pPr>
        <w:widowControl/>
        <w:numPr>
          <w:ilvl w:val="0"/>
          <w:numId w:val="124"/>
        </w:numPr>
        <w:autoSpaceDE/>
        <w:autoSpaceDN/>
        <w:adjustRightInd/>
        <w:spacing w:line="264" w:lineRule="auto"/>
      </w:pPr>
      <w:r>
        <w:rPr>
          <w:rFonts w:ascii="Times New Roman" w:hAnsi="Times New Roman"/>
          <w:color w:val="000000"/>
          <w:sz w:val="28"/>
        </w:rPr>
        <w:t>объяснять причины достижения (недостижения) результатов деятел</w:t>
      </w:r>
      <w:r>
        <w:rPr>
          <w:rFonts w:ascii="Times New Roman" w:hAnsi="Times New Roman"/>
          <w:color w:val="000000"/>
          <w:sz w:val="28"/>
        </w:rPr>
        <w:t>ь</w:t>
      </w:r>
      <w:r>
        <w:rPr>
          <w:rFonts w:ascii="Times New Roman" w:hAnsi="Times New Roman"/>
          <w:color w:val="000000"/>
          <w:sz w:val="28"/>
        </w:rPr>
        <w:t>ности, давать оценку приобретённому опыту, уметь находить позити</w:t>
      </w:r>
      <w:r>
        <w:rPr>
          <w:rFonts w:ascii="Times New Roman" w:hAnsi="Times New Roman"/>
          <w:color w:val="000000"/>
          <w:sz w:val="28"/>
        </w:rPr>
        <w:t>в</w:t>
      </w:r>
      <w:r>
        <w:rPr>
          <w:rFonts w:ascii="Times New Roman" w:hAnsi="Times New Roman"/>
          <w:color w:val="000000"/>
          <w:sz w:val="28"/>
        </w:rPr>
        <w:t>ное в произошедшей ситуации;</w:t>
      </w:r>
    </w:p>
    <w:p w:rsidR="007E0DBC" w:rsidRDefault="007E0DBC" w:rsidP="00EA4AF9">
      <w:pPr>
        <w:widowControl/>
        <w:numPr>
          <w:ilvl w:val="0"/>
          <w:numId w:val="124"/>
        </w:numPr>
        <w:autoSpaceDE/>
        <w:autoSpaceDN/>
        <w:adjustRightInd/>
        <w:spacing w:line="264" w:lineRule="auto"/>
      </w:pPr>
      <w:r>
        <w:rPr>
          <w:rFonts w:ascii="Times New Roman" w:hAnsi="Times New Roman"/>
          <w:color w:val="000000"/>
          <w:sz w:val="28"/>
        </w:rPr>
        <w:t>вносить коррективы в деятельность на основе новых обстоятельств и изменившихся ситуаций, установленных ошибок, возникших трудн</w:t>
      </w:r>
      <w:r>
        <w:rPr>
          <w:rFonts w:ascii="Times New Roman" w:hAnsi="Times New Roman"/>
          <w:color w:val="000000"/>
          <w:sz w:val="28"/>
        </w:rPr>
        <w:t>о</w:t>
      </w:r>
      <w:r>
        <w:rPr>
          <w:rFonts w:ascii="Times New Roman" w:hAnsi="Times New Roman"/>
          <w:color w:val="000000"/>
          <w:sz w:val="28"/>
        </w:rPr>
        <w:t>стей; оценивать соответствие результата цели и условиям.</w:t>
      </w:r>
    </w:p>
    <w:p w:rsidR="007E0DBC" w:rsidRDefault="007E0DBC" w:rsidP="007E0DBC">
      <w:pPr>
        <w:spacing w:line="264" w:lineRule="auto"/>
        <w:ind w:firstLine="600"/>
      </w:pPr>
      <w:r>
        <w:rPr>
          <w:rFonts w:ascii="Times New Roman" w:hAnsi="Times New Roman"/>
          <w:b/>
          <w:color w:val="000000"/>
          <w:sz w:val="28"/>
        </w:rPr>
        <w:t>3) Эмоциональный интеллект:</w:t>
      </w:r>
    </w:p>
    <w:p w:rsidR="007E0DBC" w:rsidRDefault="007E0DBC" w:rsidP="00EA4AF9">
      <w:pPr>
        <w:widowControl/>
        <w:numPr>
          <w:ilvl w:val="0"/>
          <w:numId w:val="125"/>
        </w:numPr>
        <w:autoSpaceDE/>
        <w:autoSpaceDN/>
        <w:adjustRightInd/>
        <w:spacing w:line="264" w:lineRule="auto"/>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7E0DBC" w:rsidRDefault="007E0DBC" w:rsidP="00EA4AF9">
      <w:pPr>
        <w:widowControl/>
        <w:numPr>
          <w:ilvl w:val="0"/>
          <w:numId w:val="125"/>
        </w:numPr>
        <w:autoSpaceDE/>
        <w:autoSpaceDN/>
        <w:adjustRightInd/>
        <w:spacing w:line="264" w:lineRule="auto"/>
      </w:pPr>
      <w:r>
        <w:rPr>
          <w:rFonts w:ascii="Times New Roman" w:hAnsi="Times New Roman"/>
          <w:color w:val="000000"/>
          <w:sz w:val="28"/>
        </w:rPr>
        <w:t>выявлять и анализировать причины эмоций;</w:t>
      </w:r>
    </w:p>
    <w:p w:rsidR="007E0DBC" w:rsidRDefault="007E0DBC" w:rsidP="00EA4AF9">
      <w:pPr>
        <w:widowControl/>
        <w:numPr>
          <w:ilvl w:val="0"/>
          <w:numId w:val="125"/>
        </w:numPr>
        <w:autoSpaceDE/>
        <w:autoSpaceDN/>
        <w:adjustRightInd/>
        <w:spacing w:line="264" w:lineRule="auto"/>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7E0DBC" w:rsidRDefault="007E0DBC" w:rsidP="00EA4AF9">
      <w:pPr>
        <w:widowControl/>
        <w:numPr>
          <w:ilvl w:val="0"/>
          <w:numId w:val="125"/>
        </w:numPr>
        <w:autoSpaceDE/>
        <w:autoSpaceDN/>
        <w:adjustRightInd/>
        <w:spacing w:line="264" w:lineRule="auto"/>
      </w:pPr>
      <w:r>
        <w:rPr>
          <w:rFonts w:ascii="Times New Roman" w:hAnsi="Times New Roman"/>
          <w:color w:val="000000"/>
          <w:sz w:val="28"/>
        </w:rPr>
        <w:t>регулировать способ выражения своих эмоций.</w:t>
      </w:r>
    </w:p>
    <w:p w:rsidR="007E0DBC" w:rsidRDefault="007E0DBC" w:rsidP="007E0DBC">
      <w:pPr>
        <w:spacing w:line="264" w:lineRule="auto"/>
        <w:ind w:firstLine="600"/>
      </w:pPr>
      <w:r>
        <w:rPr>
          <w:rFonts w:ascii="Times New Roman" w:hAnsi="Times New Roman"/>
          <w:b/>
          <w:color w:val="000000"/>
          <w:sz w:val="28"/>
        </w:rPr>
        <w:t>4) Принятие себя и других:</w:t>
      </w:r>
    </w:p>
    <w:p w:rsidR="007E0DBC" w:rsidRDefault="007E0DBC" w:rsidP="00EA4AF9">
      <w:pPr>
        <w:widowControl/>
        <w:numPr>
          <w:ilvl w:val="0"/>
          <w:numId w:val="126"/>
        </w:numPr>
        <w:autoSpaceDE/>
        <w:autoSpaceDN/>
        <w:adjustRightInd/>
        <w:spacing w:line="264" w:lineRule="auto"/>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7E0DBC" w:rsidRDefault="007E0DBC" w:rsidP="00EA4AF9">
      <w:pPr>
        <w:widowControl/>
        <w:numPr>
          <w:ilvl w:val="0"/>
          <w:numId w:val="126"/>
        </w:numPr>
        <w:autoSpaceDE/>
        <w:autoSpaceDN/>
        <w:adjustRightInd/>
        <w:spacing w:line="264" w:lineRule="auto"/>
      </w:pPr>
      <w:r>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7E0DBC" w:rsidRDefault="007E0DBC" w:rsidP="00EA4AF9">
      <w:pPr>
        <w:widowControl/>
        <w:numPr>
          <w:ilvl w:val="0"/>
          <w:numId w:val="126"/>
        </w:numPr>
        <w:autoSpaceDE/>
        <w:autoSpaceDN/>
        <w:adjustRightInd/>
        <w:spacing w:line="264" w:lineRule="auto"/>
      </w:pPr>
      <w:r>
        <w:rPr>
          <w:rFonts w:ascii="Times New Roman" w:hAnsi="Times New Roman"/>
          <w:color w:val="000000"/>
          <w:sz w:val="28"/>
        </w:rPr>
        <w:t>проявлять открытость себе и другим;</w:t>
      </w:r>
    </w:p>
    <w:p w:rsidR="007E0DBC" w:rsidRDefault="007E0DBC" w:rsidP="00EA4AF9">
      <w:pPr>
        <w:widowControl/>
        <w:numPr>
          <w:ilvl w:val="0"/>
          <w:numId w:val="126"/>
        </w:numPr>
        <w:autoSpaceDE/>
        <w:autoSpaceDN/>
        <w:adjustRightInd/>
        <w:spacing w:line="264" w:lineRule="auto"/>
      </w:pPr>
      <w:r>
        <w:rPr>
          <w:rFonts w:ascii="Times New Roman" w:hAnsi="Times New Roman"/>
          <w:color w:val="000000"/>
          <w:sz w:val="28"/>
        </w:rPr>
        <w:t>осознавать невозможность контролировать всё вокруг.</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ПРЕДМЕТНЫЕ РЕЗУЛЬТАТЫ</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5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1) Иметь начальные представления об общечеловеческой ценности лит</w:t>
      </w:r>
      <w:r>
        <w:rPr>
          <w:rFonts w:ascii="Times New Roman" w:hAnsi="Times New Roman"/>
          <w:color w:val="000000"/>
          <w:sz w:val="28"/>
        </w:rPr>
        <w:t>е</w:t>
      </w:r>
      <w:r>
        <w:rPr>
          <w:rFonts w:ascii="Times New Roman" w:hAnsi="Times New Roman"/>
          <w:color w:val="000000"/>
          <w:sz w:val="28"/>
        </w:rPr>
        <w:t>ратуры и её роли в воспитании любви к Родине и дружбы между народами Российской Федерации;</w:t>
      </w:r>
    </w:p>
    <w:p w:rsidR="007E0DBC" w:rsidRDefault="007E0DBC" w:rsidP="007E0DBC">
      <w:pPr>
        <w:spacing w:line="264" w:lineRule="auto"/>
        <w:ind w:firstLine="600"/>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7E0DBC" w:rsidRDefault="007E0DBC" w:rsidP="007E0DBC">
      <w:pPr>
        <w:spacing w:line="264" w:lineRule="auto"/>
        <w:ind w:firstLine="600"/>
      </w:pPr>
      <w:r>
        <w:rPr>
          <w:rFonts w:ascii="Times New Roman" w:hAnsi="Times New Roman"/>
          <w:color w:val="000000"/>
          <w:sz w:val="28"/>
        </w:rPr>
        <w:lastRenderedPageBreak/>
        <w:t>3) владеть элементарными умениями воспринимать, анализировать, и</w:t>
      </w:r>
      <w:r>
        <w:rPr>
          <w:rFonts w:ascii="Times New Roman" w:hAnsi="Times New Roman"/>
          <w:color w:val="000000"/>
          <w:sz w:val="28"/>
        </w:rPr>
        <w:t>н</w:t>
      </w:r>
      <w:r>
        <w:rPr>
          <w:rFonts w:ascii="Times New Roman" w:hAnsi="Times New Roman"/>
          <w:color w:val="000000"/>
          <w:sz w:val="28"/>
        </w:rPr>
        <w:t>терпретировать и оценивать прочитанные произведения:</w:t>
      </w:r>
    </w:p>
    <w:p w:rsidR="007E0DBC" w:rsidRDefault="007E0DBC" w:rsidP="00EA4AF9">
      <w:pPr>
        <w:widowControl/>
        <w:numPr>
          <w:ilvl w:val="0"/>
          <w:numId w:val="127"/>
        </w:numPr>
        <w:autoSpaceDE/>
        <w:autoSpaceDN/>
        <w:adjustRightInd/>
        <w:spacing w:line="264" w:lineRule="auto"/>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w:t>
      </w:r>
      <w:r>
        <w:rPr>
          <w:rFonts w:ascii="Times New Roman" w:hAnsi="Times New Roman"/>
          <w:color w:val="000000"/>
          <w:sz w:val="28"/>
        </w:rPr>
        <w:t>о</w:t>
      </w:r>
      <w:r>
        <w:rPr>
          <w:rFonts w:ascii="Times New Roman" w:hAnsi="Times New Roman"/>
          <w:color w:val="000000"/>
          <w:sz w:val="28"/>
        </w:rPr>
        <w:t>ев-персонажей, давать их сравнительные характеристики; выявлять элементарные особенности языка художественного произведения, по</w:t>
      </w:r>
      <w:r>
        <w:rPr>
          <w:rFonts w:ascii="Times New Roman" w:hAnsi="Times New Roman"/>
          <w:color w:val="000000"/>
          <w:sz w:val="28"/>
        </w:rPr>
        <w:t>э</w:t>
      </w:r>
      <w:r>
        <w:rPr>
          <w:rFonts w:ascii="Times New Roman" w:hAnsi="Times New Roman"/>
          <w:color w:val="000000"/>
          <w:sz w:val="28"/>
        </w:rPr>
        <w:t>тической и прозаической речи;</w:t>
      </w:r>
    </w:p>
    <w:p w:rsidR="007E0DBC" w:rsidRDefault="007E0DBC" w:rsidP="00EA4AF9">
      <w:pPr>
        <w:widowControl/>
        <w:numPr>
          <w:ilvl w:val="0"/>
          <w:numId w:val="127"/>
        </w:numPr>
        <w:autoSpaceDE/>
        <w:autoSpaceDN/>
        <w:adjustRightInd/>
        <w:spacing w:line="264" w:lineRule="auto"/>
      </w:pPr>
      <w:r>
        <w:rPr>
          <w:rFonts w:ascii="Times New Roman" w:hAnsi="Times New Roman"/>
          <w:color w:val="000000"/>
          <w:sz w:val="28"/>
        </w:rPr>
        <w:t>понимать смысловое наполнение теоретико-литературных понятий и учиться использовать их в процессе анализа и интерпретации произв</w:t>
      </w:r>
      <w:r>
        <w:rPr>
          <w:rFonts w:ascii="Times New Roman" w:hAnsi="Times New Roman"/>
          <w:color w:val="000000"/>
          <w:sz w:val="28"/>
        </w:rPr>
        <w:t>е</w:t>
      </w:r>
      <w:r>
        <w:rPr>
          <w:rFonts w:ascii="Times New Roman" w:hAnsi="Times New Roman"/>
          <w:color w:val="000000"/>
          <w:sz w:val="28"/>
        </w:rPr>
        <w:t>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E0DBC" w:rsidRDefault="007E0DBC" w:rsidP="00EA4AF9">
      <w:pPr>
        <w:widowControl/>
        <w:numPr>
          <w:ilvl w:val="0"/>
          <w:numId w:val="127"/>
        </w:numPr>
        <w:autoSpaceDE/>
        <w:autoSpaceDN/>
        <w:adjustRightInd/>
        <w:spacing w:line="264" w:lineRule="auto"/>
      </w:pPr>
      <w:r>
        <w:rPr>
          <w:rFonts w:ascii="Times New Roman" w:hAnsi="Times New Roman"/>
          <w:color w:val="000000"/>
          <w:sz w:val="28"/>
        </w:rPr>
        <w:t>сопоставлять темы и сюжеты произведений, образы персонажей;</w:t>
      </w:r>
    </w:p>
    <w:p w:rsidR="007E0DBC" w:rsidRDefault="007E0DBC" w:rsidP="00EA4AF9">
      <w:pPr>
        <w:widowControl/>
        <w:numPr>
          <w:ilvl w:val="0"/>
          <w:numId w:val="127"/>
        </w:numPr>
        <w:autoSpaceDE/>
        <w:autoSpaceDN/>
        <w:adjustRightInd/>
        <w:spacing w:line="264" w:lineRule="auto"/>
      </w:pPr>
      <w:r>
        <w:rPr>
          <w:rFonts w:ascii="Times New Roman" w:hAnsi="Times New Roman"/>
          <w:color w:val="000000"/>
          <w:sz w:val="28"/>
        </w:rPr>
        <w:t>сопоставлять с помощью учителя изученные и самостоятельно проч</w:t>
      </w:r>
      <w:r>
        <w:rPr>
          <w:rFonts w:ascii="Times New Roman" w:hAnsi="Times New Roman"/>
          <w:color w:val="000000"/>
          <w:sz w:val="28"/>
        </w:rPr>
        <w:t>и</w:t>
      </w:r>
      <w:r>
        <w:rPr>
          <w:rFonts w:ascii="Times New Roman" w:hAnsi="Times New Roman"/>
          <w:color w:val="000000"/>
          <w:sz w:val="28"/>
        </w:rPr>
        <w:t>танные произведения фольклора и художественной литературы с пр</w:t>
      </w:r>
      <w:r>
        <w:rPr>
          <w:rFonts w:ascii="Times New Roman" w:hAnsi="Times New Roman"/>
          <w:color w:val="000000"/>
          <w:sz w:val="28"/>
        </w:rPr>
        <w:t>о</w:t>
      </w:r>
      <w:r>
        <w:rPr>
          <w:rFonts w:ascii="Times New Roman" w:hAnsi="Times New Roman"/>
          <w:color w:val="000000"/>
          <w:sz w:val="28"/>
        </w:rPr>
        <w:t>изведениями других видов искусства (с учётом возраста, литературного развития обучающихся);</w:t>
      </w:r>
    </w:p>
    <w:p w:rsidR="007E0DBC" w:rsidRDefault="007E0DBC" w:rsidP="007E0DBC">
      <w:pPr>
        <w:spacing w:line="264" w:lineRule="auto"/>
        <w:ind w:firstLine="600"/>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w:t>
      </w:r>
      <w:r>
        <w:rPr>
          <w:rFonts w:ascii="Times New Roman" w:hAnsi="Times New Roman"/>
          <w:color w:val="000000"/>
          <w:sz w:val="28"/>
        </w:rPr>
        <w:t>е</w:t>
      </w:r>
      <w:r>
        <w:rPr>
          <w:rFonts w:ascii="Times New Roman" w:hAnsi="Times New Roman"/>
          <w:color w:val="000000"/>
          <w:sz w:val="28"/>
        </w:rPr>
        <w:t>дению (с учётом литературного развития и индивидуальных особенностей об</w:t>
      </w:r>
      <w:r>
        <w:rPr>
          <w:rFonts w:ascii="Times New Roman" w:hAnsi="Times New Roman"/>
          <w:color w:val="000000"/>
          <w:sz w:val="28"/>
        </w:rPr>
        <w:t>у</w:t>
      </w:r>
      <w:r>
        <w:rPr>
          <w:rFonts w:ascii="Times New Roman" w:hAnsi="Times New Roman"/>
          <w:color w:val="000000"/>
          <w:sz w:val="28"/>
        </w:rPr>
        <w:t>чающихся);</w:t>
      </w:r>
    </w:p>
    <w:p w:rsidR="007E0DBC" w:rsidRDefault="007E0DBC" w:rsidP="007E0DBC">
      <w:pPr>
        <w:spacing w:line="264" w:lineRule="auto"/>
        <w:ind w:firstLine="600"/>
      </w:pPr>
      <w:r>
        <w:rPr>
          <w:rFonts w:ascii="Times New Roman" w:hAnsi="Times New Roman"/>
          <w:color w:val="000000"/>
          <w:sz w:val="28"/>
        </w:rPr>
        <w:t>5) пересказывать прочитанное произведение, используя подробный, сж</w:t>
      </w:r>
      <w:r>
        <w:rPr>
          <w:rFonts w:ascii="Times New Roman" w:hAnsi="Times New Roman"/>
          <w:color w:val="000000"/>
          <w:sz w:val="28"/>
        </w:rPr>
        <w:t>а</w:t>
      </w:r>
      <w:r>
        <w:rPr>
          <w:rFonts w:ascii="Times New Roman" w:hAnsi="Times New Roman"/>
          <w:color w:val="000000"/>
          <w:sz w:val="28"/>
        </w:rPr>
        <w:t>тый, выборочный пересказ, отвечать на вопросы по прочитанному произвед</w:t>
      </w:r>
      <w:r>
        <w:rPr>
          <w:rFonts w:ascii="Times New Roman" w:hAnsi="Times New Roman"/>
          <w:color w:val="000000"/>
          <w:sz w:val="28"/>
        </w:rPr>
        <w:t>е</w:t>
      </w:r>
      <w:r>
        <w:rPr>
          <w:rFonts w:ascii="Times New Roman" w:hAnsi="Times New Roman"/>
          <w:color w:val="000000"/>
          <w:sz w:val="28"/>
        </w:rPr>
        <w:t>нию и с помощью учителя формулировать вопросы к тексту;</w:t>
      </w:r>
    </w:p>
    <w:p w:rsidR="007E0DBC" w:rsidRDefault="007E0DBC" w:rsidP="007E0DBC">
      <w:pPr>
        <w:spacing w:line="264" w:lineRule="auto"/>
        <w:ind w:firstLine="600"/>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w:t>
      </w:r>
      <w:r>
        <w:rPr>
          <w:rFonts w:ascii="Times New Roman" w:hAnsi="Times New Roman"/>
          <w:color w:val="000000"/>
          <w:sz w:val="28"/>
        </w:rPr>
        <w:t>у</w:t>
      </w:r>
      <w:r>
        <w:rPr>
          <w:rFonts w:ascii="Times New Roman" w:hAnsi="Times New Roman"/>
          <w:color w:val="000000"/>
          <w:sz w:val="28"/>
        </w:rPr>
        <w:t>чающихся);</w:t>
      </w:r>
    </w:p>
    <w:p w:rsidR="007E0DBC" w:rsidRDefault="007E0DBC" w:rsidP="007E0DBC">
      <w:pPr>
        <w:spacing w:line="264" w:lineRule="auto"/>
        <w:ind w:firstLine="600"/>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7E0DBC" w:rsidRDefault="007E0DBC" w:rsidP="007E0DBC">
      <w:pPr>
        <w:spacing w:line="264" w:lineRule="auto"/>
        <w:ind w:firstLine="600"/>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7E0DBC" w:rsidRDefault="007E0DBC" w:rsidP="007E0DBC">
      <w:pPr>
        <w:spacing w:line="264" w:lineRule="auto"/>
        <w:ind w:firstLine="600"/>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0DBC" w:rsidRDefault="007E0DBC" w:rsidP="007E0DBC">
      <w:pPr>
        <w:spacing w:line="264" w:lineRule="auto"/>
        <w:ind w:firstLine="600"/>
      </w:pPr>
      <w:r>
        <w:rPr>
          <w:rFonts w:ascii="Times New Roman" w:hAnsi="Times New Roman"/>
          <w:color w:val="000000"/>
          <w:sz w:val="28"/>
        </w:rPr>
        <w:t>10) планировать с помощью учителя собственное досуговое чтение, ра</w:t>
      </w:r>
      <w:r>
        <w:rPr>
          <w:rFonts w:ascii="Times New Roman" w:hAnsi="Times New Roman"/>
          <w:color w:val="000000"/>
          <w:sz w:val="28"/>
        </w:rPr>
        <w:t>с</w:t>
      </w:r>
      <w:r>
        <w:rPr>
          <w:rFonts w:ascii="Times New Roman" w:hAnsi="Times New Roman"/>
          <w:color w:val="000000"/>
          <w:sz w:val="28"/>
        </w:rPr>
        <w:t>ширять свой круг чтения, в том числе за счёт произведений современной лит</w:t>
      </w:r>
      <w:r>
        <w:rPr>
          <w:rFonts w:ascii="Times New Roman" w:hAnsi="Times New Roman"/>
          <w:color w:val="000000"/>
          <w:sz w:val="28"/>
        </w:rPr>
        <w:t>е</w:t>
      </w:r>
      <w:r>
        <w:rPr>
          <w:rFonts w:ascii="Times New Roman" w:hAnsi="Times New Roman"/>
          <w:color w:val="000000"/>
          <w:sz w:val="28"/>
        </w:rPr>
        <w:t>ратуры для детей и подростков;</w:t>
      </w:r>
    </w:p>
    <w:p w:rsidR="007E0DBC" w:rsidRDefault="007E0DBC" w:rsidP="007E0DBC">
      <w:pPr>
        <w:spacing w:line="264" w:lineRule="auto"/>
        <w:ind w:firstLine="600"/>
      </w:pPr>
      <w:r>
        <w:rPr>
          <w:rFonts w:ascii="Times New Roman" w:hAnsi="Times New Roman"/>
          <w:color w:val="000000"/>
          <w:sz w:val="28"/>
        </w:rPr>
        <w:lastRenderedPageBreak/>
        <w:t>11) участвовать в создании элементарных учебных проектов под руково</w:t>
      </w:r>
      <w:r>
        <w:rPr>
          <w:rFonts w:ascii="Times New Roman" w:hAnsi="Times New Roman"/>
          <w:color w:val="000000"/>
          <w:sz w:val="28"/>
        </w:rPr>
        <w:t>д</w:t>
      </w:r>
      <w:r>
        <w:rPr>
          <w:rFonts w:ascii="Times New Roman" w:hAnsi="Times New Roman"/>
          <w:color w:val="000000"/>
          <w:sz w:val="28"/>
        </w:rPr>
        <w:t>ством учителя и учиться публично представлять их результаты (с учётом лит</w:t>
      </w:r>
      <w:r>
        <w:rPr>
          <w:rFonts w:ascii="Times New Roman" w:hAnsi="Times New Roman"/>
          <w:color w:val="000000"/>
          <w:sz w:val="28"/>
        </w:rPr>
        <w:t>е</w:t>
      </w:r>
      <w:r>
        <w:rPr>
          <w:rFonts w:ascii="Times New Roman" w:hAnsi="Times New Roman"/>
          <w:color w:val="000000"/>
          <w:sz w:val="28"/>
        </w:rPr>
        <w:t>ратурного развития обучающихся);</w:t>
      </w:r>
    </w:p>
    <w:p w:rsidR="007E0DBC" w:rsidRDefault="007E0DBC" w:rsidP="007E0DBC">
      <w:pPr>
        <w:spacing w:line="264" w:lineRule="auto"/>
        <w:ind w:firstLine="600"/>
      </w:pPr>
      <w:r>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w:t>
      </w:r>
      <w:r>
        <w:rPr>
          <w:rFonts w:ascii="Times New Roman" w:hAnsi="Times New Roman"/>
          <w:color w:val="000000"/>
          <w:sz w:val="28"/>
        </w:rPr>
        <w:t>к</w:t>
      </w:r>
      <w:r>
        <w:rPr>
          <w:rFonts w:ascii="Times New Roman" w:hAnsi="Times New Roman"/>
          <w:color w:val="000000"/>
          <w:sz w:val="28"/>
        </w:rPr>
        <w:t>тронными библиотеками и другими интернет-ресурсами, соблюдая правила информационной безопасности.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6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1) Понимать общечеловеческую и духовно-нравственную ценность лит</w:t>
      </w:r>
      <w:r>
        <w:rPr>
          <w:rFonts w:ascii="Times New Roman" w:hAnsi="Times New Roman"/>
          <w:color w:val="000000"/>
          <w:sz w:val="28"/>
        </w:rPr>
        <w:t>е</w:t>
      </w:r>
      <w:r>
        <w:rPr>
          <w:rFonts w:ascii="Times New Roman" w:hAnsi="Times New Roman"/>
          <w:color w:val="000000"/>
          <w:sz w:val="28"/>
        </w:rPr>
        <w:t>ратуры, осознавать её роль в воспитании любви к Родине и укреплении единства многонационального народа Российской Федерации;</w:t>
      </w:r>
    </w:p>
    <w:p w:rsidR="007E0DBC" w:rsidRDefault="007E0DBC" w:rsidP="007E0DBC">
      <w:pPr>
        <w:spacing w:line="264" w:lineRule="auto"/>
        <w:ind w:firstLine="600"/>
      </w:pPr>
      <w:r>
        <w:rPr>
          <w:rFonts w:ascii="Times New Roman" w:hAnsi="Times New Roman"/>
          <w:color w:val="000000"/>
          <w:sz w:val="28"/>
        </w:rPr>
        <w:t>2) понимать особенности литературы как вида словесного искусства, о</w:t>
      </w:r>
      <w:r>
        <w:rPr>
          <w:rFonts w:ascii="Times New Roman" w:hAnsi="Times New Roman"/>
          <w:color w:val="000000"/>
          <w:sz w:val="28"/>
        </w:rPr>
        <w:t>т</w:t>
      </w:r>
      <w:r>
        <w:rPr>
          <w:rFonts w:ascii="Times New Roman" w:hAnsi="Times New Roman"/>
          <w:color w:val="000000"/>
          <w:sz w:val="28"/>
        </w:rPr>
        <w:t>личать художественный текст от текста научного, делового, публицистического;</w:t>
      </w:r>
    </w:p>
    <w:p w:rsidR="007E0DBC" w:rsidRDefault="007E0DBC" w:rsidP="007E0DBC">
      <w:pPr>
        <w:spacing w:line="264" w:lineRule="auto"/>
        <w:ind w:firstLine="600"/>
      </w:pPr>
      <w:r>
        <w:rPr>
          <w:rFonts w:ascii="Times New Roman" w:hAnsi="Times New Roman"/>
          <w:color w:val="000000"/>
          <w:sz w:val="28"/>
        </w:rPr>
        <w:t>3) осуществлять элементарный смысловой и эстетический анализ прои</w:t>
      </w:r>
      <w:r>
        <w:rPr>
          <w:rFonts w:ascii="Times New Roman" w:hAnsi="Times New Roman"/>
          <w:color w:val="000000"/>
          <w:sz w:val="28"/>
        </w:rPr>
        <w:t>з</w:t>
      </w:r>
      <w:r>
        <w:rPr>
          <w:rFonts w:ascii="Times New Roman" w:hAnsi="Times New Roman"/>
          <w:color w:val="000000"/>
          <w:sz w:val="28"/>
        </w:rPr>
        <w:t>ведений фольклора и художественной литературы; воспринимать, анализир</w:t>
      </w:r>
      <w:r>
        <w:rPr>
          <w:rFonts w:ascii="Times New Roman" w:hAnsi="Times New Roman"/>
          <w:color w:val="000000"/>
          <w:sz w:val="28"/>
        </w:rPr>
        <w:t>о</w:t>
      </w:r>
      <w:r>
        <w:rPr>
          <w:rFonts w:ascii="Times New Roman" w:hAnsi="Times New Roman"/>
          <w:color w:val="000000"/>
          <w:sz w:val="28"/>
        </w:rPr>
        <w:t>вать, интерпретировать и оценивать прочитанное (с учётом литературного ра</w:t>
      </w:r>
      <w:r>
        <w:rPr>
          <w:rFonts w:ascii="Times New Roman" w:hAnsi="Times New Roman"/>
          <w:color w:val="000000"/>
          <w:sz w:val="28"/>
        </w:rPr>
        <w:t>з</w:t>
      </w:r>
      <w:r>
        <w:rPr>
          <w:rFonts w:ascii="Times New Roman" w:hAnsi="Times New Roman"/>
          <w:color w:val="000000"/>
          <w:sz w:val="28"/>
        </w:rPr>
        <w:t>вития обучающихся);</w:t>
      </w:r>
    </w:p>
    <w:p w:rsidR="007E0DBC" w:rsidRDefault="007E0DBC" w:rsidP="00EA4AF9">
      <w:pPr>
        <w:widowControl/>
        <w:numPr>
          <w:ilvl w:val="0"/>
          <w:numId w:val="128"/>
        </w:numPr>
        <w:autoSpaceDE/>
        <w:autoSpaceDN/>
        <w:adjustRightInd/>
        <w:spacing w:line="264" w:lineRule="auto"/>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w:t>
      </w:r>
      <w:r>
        <w:rPr>
          <w:rFonts w:ascii="Times New Roman" w:hAnsi="Times New Roman"/>
          <w:color w:val="000000"/>
          <w:sz w:val="28"/>
        </w:rPr>
        <w:t>к</w:t>
      </w:r>
      <w:r>
        <w:rPr>
          <w:rFonts w:ascii="Times New Roman" w:hAnsi="Times New Roman"/>
          <w:color w:val="000000"/>
          <w:sz w:val="28"/>
        </w:rPr>
        <w:t>теризовать героев-персонажей, давать их сравнительные характер</w:t>
      </w:r>
      <w:r>
        <w:rPr>
          <w:rFonts w:ascii="Times New Roman" w:hAnsi="Times New Roman"/>
          <w:color w:val="000000"/>
          <w:sz w:val="28"/>
        </w:rPr>
        <w:t>и</w:t>
      </w:r>
      <w:r>
        <w:rPr>
          <w:rFonts w:ascii="Times New Roman" w:hAnsi="Times New Roman"/>
          <w:color w:val="000000"/>
          <w:sz w:val="28"/>
        </w:rPr>
        <w:t>стики; выявлять основные особенности языка художественного прои</w:t>
      </w:r>
      <w:r>
        <w:rPr>
          <w:rFonts w:ascii="Times New Roman" w:hAnsi="Times New Roman"/>
          <w:color w:val="000000"/>
          <w:sz w:val="28"/>
        </w:rPr>
        <w:t>з</w:t>
      </w:r>
      <w:r>
        <w:rPr>
          <w:rFonts w:ascii="Times New Roman" w:hAnsi="Times New Roman"/>
          <w:color w:val="000000"/>
          <w:sz w:val="28"/>
        </w:rPr>
        <w:t>ведения, поэтической и прозаической речи;</w:t>
      </w:r>
    </w:p>
    <w:p w:rsidR="007E0DBC" w:rsidRDefault="007E0DBC" w:rsidP="00EA4AF9">
      <w:pPr>
        <w:widowControl/>
        <w:numPr>
          <w:ilvl w:val="0"/>
          <w:numId w:val="128"/>
        </w:numPr>
        <w:autoSpaceDE/>
        <w:autoSpaceDN/>
        <w:adjustRightInd/>
        <w:spacing w:line="264" w:lineRule="auto"/>
      </w:pPr>
      <w:r>
        <w:rPr>
          <w:rFonts w:ascii="Times New Roman" w:hAnsi="Times New Roman"/>
          <w:color w:val="000000"/>
          <w:sz w:val="28"/>
        </w:rPr>
        <w:t>понимать сущность теоретико-литературных понятий и учиться и</w:t>
      </w:r>
      <w:r>
        <w:rPr>
          <w:rFonts w:ascii="Times New Roman" w:hAnsi="Times New Roman"/>
          <w:color w:val="000000"/>
          <w:sz w:val="28"/>
        </w:rPr>
        <w:t>с</w:t>
      </w:r>
      <w:r>
        <w:rPr>
          <w:rFonts w:ascii="Times New Roman" w:hAnsi="Times New Roman"/>
          <w:color w:val="000000"/>
          <w:sz w:val="28"/>
        </w:rPr>
        <w:t>пользовать их в процессе анализа и интерпретации произведений, оформления собственных оценок и наблюдений: художественная лит</w:t>
      </w:r>
      <w:r>
        <w:rPr>
          <w:rFonts w:ascii="Times New Roman" w:hAnsi="Times New Roman"/>
          <w:color w:val="000000"/>
          <w:sz w:val="28"/>
        </w:rPr>
        <w:t>е</w:t>
      </w:r>
      <w:r>
        <w:rPr>
          <w:rFonts w:ascii="Times New Roman" w:hAnsi="Times New Roman"/>
          <w:color w:val="000000"/>
          <w:sz w:val="28"/>
        </w:rPr>
        <w:t>ратура и устное народное творчество; проза и поэзия; художественный образ; роды (лирика, эпос), жанры (рассказ, повесть, роман, басня, п</w:t>
      </w:r>
      <w:r>
        <w:rPr>
          <w:rFonts w:ascii="Times New Roman" w:hAnsi="Times New Roman"/>
          <w:color w:val="000000"/>
          <w:sz w:val="28"/>
        </w:rPr>
        <w:t>о</w:t>
      </w:r>
      <w:r>
        <w:rPr>
          <w:rFonts w:ascii="Times New Roman" w:hAnsi="Times New Roman"/>
          <w:color w:val="000000"/>
          <w:sz w:val="28"/>
        </w:rPr>
        <w:t>слание); форма и содержание литературного произведения; тема, идея, проблематика; сюжет, композиция; стадии развития действия: эксп</w:t>
      </w:r>
      <w:r>
        <w:rPr>
          <w:rFonts w:ascii="Times New Roman" w:hAnsi="Times New Roman"/>
          <w:color w:val="000000"/>
          <w:sz w:val="28"/>
        </w:rPr>
        <w:t>о</w:t>
      </w:r>
      <w:r>
        <w:rPr>
          <w:rFonts w:ascii="Times New Roman" w:hAnsi="Times New Roman"/>
          <w:color w:val="000000"/>
          <w:sz w:val="28"/>
        </w:rPr>
        <w:t>зиция, завязка, развитие действия, кульминация, развязка; повествов</w:t>
      </w:r>
      <w:r>
        <w:rPr>
          <w:rFonts w:ascii="Times New Roman" w:hAnsi="Times New Roman"/>
          <w:color w:val="000000"/>
          <w:sz w:val="28"/>
        </w:rPr>
        <w:t>а</w:t>
      </w:r>
      <w:r>
        <w:rPr>
          <w:rFonts w:ascii="Times New Roman" w:hAnsi="Times New Roman"/>
          <w:color w:val="000000"/>
          <w:sz w:val="28"/>
        </w:rPr>
        <w:t>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E0DBC" w:rsidRDefault="007E0DBC" w:rsidP="00EA4AF9">
      <w:pPr>
        <w:widowControl/>
        <w:numPr>
          <w:ilvl w:val="0"/>
          <w:numId w:val="128"/>
        </w:numPr>
        <w:autoSpaceDE/>
        <w:autoSpaceDN/>
        <w:adjustRightInd/>
        <w:spacing w:line="264" w:lineRule="auto"/>
      </w:pPr>
      <w:r>
        <w:rPr>
          <w:rFonts w:ascii="Times New Roman" w:hAnsi="Times New Roman"/>
          <w:color w:val="000000"/>
          <w:sz w:val="28"/>
        </w:rPr>
        <w:t>выделять в произведениях элементы художественной формы и обн</w:t>
      </w:r>
      <w:r>
        <w:rPr>
          <w:rFonts w:ascii="Times New Roman" w:hAnsi="Times New Roman"/>
          <w:color w:val="000000"/>
          <w:sz w:val="28"/>
        </w:rPr>
        <w:t>а</w:t>
      </w:r>
      <w:r>
        <w:rPr>
          <w:rFonts w:ascii="Times New Roman" w:hAnsi="Times New Roman"/>
          <w:color w:val="000000"/>
          <w:sz w:val="28"/>
        </w:rPr>
        <w:t>руживать связи между ними;</w:t>
      </w:r>
    </w:p>
    <w:p w:rsidR="007E0DBC" w:rsidRDefault="007E0DBC" w:rsidP="00EA4AF9">
      <w:pPr>
        <w:widowControl/>
        <w:numPr>
          <w:ilvl w:val="0"/>
          <w:numId w:val="128"/>
        </w:numPr>
        <w:autoSpaceDE/>
        <w:autoSpaceDN/>
        <w:adjustRightInd/>
        <w:spacing w:line="264" w:lineRule="auto"/>
      </w:pPr>
      <w:r>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E0DBC" w:rsidRDefault="007E0DBC" w:rsidP="00EA4AF9">
      <w:pPr>
        <w:widowControl/>
        <w:numPr>
          <w:ilvl w:val="0"/>
          <w:numId w:val="128"/>
        </w:numPr>
        <w:autoSpaceDE/>
        <w:autoSpaceDN/>
        <w:adjustRightInd/>
        <w:spacing w:line="264" w:lineRule="auto"/>
      </w:pPr>
      <w:r>
        <w:rPr>
          <w:rFonts w:ascii="Times New Roman" w:hAnsi="Times New Roman"/>
          <w:color w:val="000000"/>
          <w:sz w:val="28"/>
        </w:rPr>
        <w:t>сопоставлять с помощью учителя изученные и самостоятельно проч</w:t>
      </w:r>
      <w:r>
        <w:rPr>
          <w:rFonts w:ascii="Times New Roman" w:hAnsi="Times New Roman"/>
          <w:color w:val="000000"/>
          <w:sz w:val="28"/>
        </w:rPr>
        <w:t>и</w:t>
      </w:r>
      <w:r>
        <w:rPr>
          <w:rFonts w:ascii="Times New Roman" w:hAnsi="Times New Roman"/>
          <w:color w:val="000000"/>
          <w:sz w:val="28"/>
        </w:rPr>
        <w:t>танные произведения художественной литературы с произведениями других видов искусства (живопись, музыка, театр, кино);</w:t>
      </w:r>
    </w:p>
    <w:p w:rsidR="007E0DBC" w:rsidRDefault="007E0DBC" w:rsidP="007E0DBC">
      <w:pPr>
        <w:spacing w:line="264" w:lineRule="auto"/>
        <w:ind w:firstLine="600"/>
      </w:pPr>
      <w:r>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w:t>
      </w:r>
      <w:r>
        <w:rPr>
          <w:rFonts w:ascii="Times New Roman" w:hAnsi="Times New Roman"/>
          <w:color w:val="000000"/>
          <w:sz w:val="28"/>
        </w:rPr>
        <w:t>о</w:t>
      </w:r>
      <w:r>
        <w:rPr>
          <w:rFonts w:ascii="Times New Roman" w:hAnsi="Times New Roman"/>
          <w:color w:val="000000"/>
          <w:sz w:val="28"/>
        </w:rPr>
        <w:t>стей обучающихся);</w:t>
      </w:r>
    </w:p>
    <w:p w:rsidR="007E0DBC" w:rsidRDefault="007E0DBC" w:rsidP="007E0DBC">
      <w:pPr>
        <w:spacing w:line="264" w:lineRule="auto"/>
        <w:ind w:firstLine="600"/>
      </w:pPr>
      <w:r>
        <w:rPr>
          <w:rFonts w:ascii="Times New Roman" w:hAnsi="Times New Roman"/>
          <w:color w:val="000000"/>
          <w:sz w:val="28"/>
        </w:rPr>
        <w:t>5) пересказывать прочитанное произведение, используя подробный, сж</w:t>
      </w:r>
      <w:r>
        <w:rPr>
          <w:rFonts w:ascii="Times New Roman" w:hAnsi="Times New Roman"/>
          <w:color w:val="000000"/>
          <w:sz w:val="28"/>
        </w:rPr>
        <w:t>а</w:t>
      </w:r>
      <w:r>
        <w:rPr>
          <w:rFonts w:ascii="Times New Roman" w:hAnsi="Times New Roman"/>
          <w:color w:val="000000"/>
          <w:sz w:val="28"/>
        </w:rPr>
        <w:t>тый, выборочный, творческий пересказ, отвечать на вопросы по прочитанному произведению и с помощью учителя формулировать вопросы к тексту;</w:t>
      </w:r>
    </w:p>
    <w:p w:rsidR="007E0DBC" w:rsidRDefault="007E0DBC" w:rsidP="007E0DBC">
      <w:pPr>
        <w:spacing w:line="264" w:lineRule="auto"/>
        <w:ind w:firstLine="600"/>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7E0DBC" w:rsidRDefault="007E0DBC" w:rsidP="007E0DBC">
      <w:pPr>
        <w:spacing w:line="264" w:lineRule="auto"/>
        <w:ind w:firstLine="600"/>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E0DBC" w:rsidRDefault="007E0DBC" w:rsidP="007E0DBC">
      <w:pPr>
        <w:spacing w:line="264" w:lineRule="auto"/>
        <w:ind w:firstLine="600"/>
      </w:pPr>
      <w:r>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w:t>
      </w:r>
      <w:r>
        <w:rPr>
          <w:rFonts w:ascii="Times New Roman" w:hAnsi="Times New Roman"/>
          <w:color w:val="000000"/>
          <w:sz w:val="28"/>
        </w:rPr>
        <w:t>и</w:t>
      </w:r>
      <w:r>
        <w:rPr>
          <w:rFonts w:ascii="Times New Roman" w:hAnsi="Times New Roman"/>
          <w:color w:val="000000"/>
          <w:sz w:val="28"/>
        </w:rPr>
        <w:t>ческого анализа;</w:t>
      </w:r>
    </w:p>
    <w:p w:rsidR="007E0DBC" w:rsidRDefault="007E0DBC" w:rsidP="007E0DBC">
      <w:pPr>
        <w:spacing w:line="264" w:lineRule="auto"/>
        <w:ind w:firstLine="600"/>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E0DBC" w:rsidRDefault="007E0DBC" w:rsidP="007E0DBC">
      <w:pPr>
        <w:spacing w:line="264" w:lineRule="auto"/>
        <w:ind w:firstLine="600"/>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w:t>
      </w:r>
      <w:r>
        <w:rPr>
          <w:rFonts w:ascii="Times New Roman" w:hAnsi="Times New Roman"/>
          <w:color w:val="000000"/>
          <w:sz w:val="28"/>
        </w:rPr>
        <w:t>и</w:t>
      </w:r>
      <w:r>
        <w:rPr>
          <w:rFonts w:ascii="Times New Roman" w:hAnsi="Times New Roman"/>
          <w:color w:val="000000"/>
          <w:sz w:val="28"/>
        </w:rPr>
        <w:t>тературы для детей и подростков;</w:t>
      </w:r>
    </w:p>
    <w:p w:rsidR="007E0DBC" w:rsidRDefault="007E0DBC" w:rsidP="007E0DBC">
      <w:pPr>
        <w:spacing w:line="264" w:lineRule="auto"/>
        <w:ind w:firstLine="600"/>
      </w:pPr>
      <w:r>
        <w:rPr>
          <w:rFonts w:ascii="Times New Roman" w:hAnsi="Times New Roman"/>
          <w:color w:val="000000"/>
          <w:sz w:val="28"/>
        </w:rPr>
        <w:t>11) развивать умения коллективной проектной или исследовательской д</w:t>
      </w:r>
      <w:r>
        <w:rPr>
          <w:rFonts w:ascii="Times New Roman" w:hAnsi="Times New Roman"/>
          <w:color w:val="000000"/>
          <w:sz w:val="28"/>
        </w:rPr>
        <w:t>е</w:t>
      </w:r>
      <w:r>
        <w:rPr>
          <w:rFonts w:ascii="Times New Roman" w:hAnsi="Times New Roman"/>
          <w:color w:val="000000"/>
          <w:sz w:val="28"/>
        </w:rPr>
        <w:t>ятельности под руководством учителя и учиться публично представлять пол</w:t>
      </w:r>
      <w:r>
        <w:rPr>
          <w:rFonts w:ascii="Times New Roman" w:hAnsi="Times New Roman"/>
          <w:color w:val="000000"/>
          <w:sz w:val="28"/>
        </w:rPr>
        <w:t>у</w:t>
      </w:r>
      <w:r>
        <w:rPr>
          <w:rFonts w:ascii="Times New Roman" w:hAnsi="Times New Roman"/>
          <w:color w:val="000000"/>
          <w:sz w:val="28"/>
        </w:rPr>
        <w:t>ченные результаты;</w:t>
      </w:r>
    </w:p>
    <w:p w:rsidR="007E0DBC" w:rsidRDefault="007E0DBC" w:rsidP="007E0DBC">
      <w:pPr>
        <w:spacing w:line="264" w:lineRule="auto"/>
        <w:ind w:firstLine="600"/>
      </w:pPr>
      <w:r>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w:t>
      </w:r>
      <w:r>
        <w:rPr>
          <w:rFonts w:ascii="Times New Roman" w:hAnsi="Times New Roman"/>
          <w:color w:val="000000"/>
          <w:sz w:val="28"/>
        </w:rPr>
        <w:t>и</w:t>
      </w:r>
      <w:r>
        <w:rPr>
          <w:rFonts w:ascii="Times New Roman" w:hAnsi="Times New Roman"/>
          <w:color w:val="000000"/>
          <w:sz w:val="28"/>
        </w:rPr>
        <w:t>онной безопасности.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7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1) Понимать общечеловеческую и духовно-нравственную ценность лит</w:t>
      </w:r>
      <w:r>
        <w:rPr>
          <w:rFonts w:ascii="Times New Roman" w:hAnsi="Times New Roman"/>
          <w:color w:val="000000"/>
          <w:sz w:val="28"/>
        </w:rPr>
        <w:t>е</w:t>
      </w:r>
      <w:r>
        <w:rPr>
          <w:rFonts w:ascii="Times New Roman" w:hAnsi="Times New Roman"/>
          <w:color w:val="000000"/>
          <w:sz w:val="28"/>
        </w:rPr>
        <w:t>ратуры, осознавать её роль в воспитании любви к Родине и укреплении единства многонационального народа Российской Федерации;</w:t>
      </w:r>
    </w:p>
    <w:p w:rsidR="007E0DBC" w:rsidRDefault="007E0DBC" w:rsidP="007E0DBC">
      <w:pPr>
        <w:spacing w:line="264" w:lineRule="auto"/>
        <w:ind w:firstLine="600"/>
      </w:pPr>
      <w:r>
        <w:rPr>
          <w:rFonts w:ascii="Times New Roman" w:hAnsi="Times New Roman"/>
          <w:color w:val="000000"/>
          <w:sz w:val="28"/>
        </w:rPr>
        <w:lastRenderedPageBreak/>
        <w:t>2) понимать специфику литературы как вида словесного искусства, выя</w:t>
      </w:r>
      <w:r>
        <w:rPr>
          <w:rFonts w:ascii="Times New Roman" w:hAnsi="Times New Roman"/>
          <w:color w:val="000000"/>
          <w:sz w:val="28"/>
        </w:rPr>
        <w:t>в</w:t>
      </w:r>
      <w:r>
        <w:rPr>
          <w:rFonts w:ascii="Times New Roman" w:hAnsi="Times New Roman"/>
          <w:color w:val="000000"/>
          <w:sz w:val="28"/>
        </w:rPr>
        <w:t>лять отличия художественного текста от текста научного, делового, публиц</w:t>
      </w:r>
      <w:r>
        <w:rPr>
          <w:rFonts w:ascii="Times New Roman" w:hAnsi="Times New Roman"/>
          <w:color w:val="000000"/>
          <w:sz w:val="28"/>
        </w:rPr>
        <w:t>и</w:t>
      </w:r>
      <w:r>
        <w:rPr>
          <w:rFonts w:ascii="Times New Roman" w:hAnsi="Times New Roman"/>
          <w:color w:val="000000"/>
          <w:sz w:val="28"/>
        </w:rPr>
        <w:t>стического;</w:t>
      </w:r>
    </w:p>
    <w:p w:rsidR="007E0DBC" w:rsidRDefault="007E0DBC" w:rsidP="007E0DBC">
      <w:pPr>
        <w:spacing w:line="264" w:lineRule="auto"/>
        <w:ind w:firstLine="600"/>
      </w:pPr>
      <w:r>
        <w:rPr>
          <w:rFonts w:ascii="Times New Roman" w:hAnsi="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w:t>
      </w:r>
      <w:r>
        <w:rPr>
          <w:rFonts w:ascii="Times New Roman" w:hAnsi="Times New Roman"/>
          <w:color w:val="000000"/>
          <w:sz w:val="28"/>
        </w:rPr>
        <w:t>о</w:t>
      </w:r>
      <w:r>
        <w:rPr>
          <w:rFonts w:ascii="Times New Roman" w:hAnsi="Times New Roman"/>
          <w:color w:val="000000"/>
          <w:sz w:val="28"/>
        </w:rPr>
        <w:t>нимать, что в литературных произведениях отражена художественная картина мира:</w:t>
      </w:r>
    </w:p>
    <w:p w:rsidR="007E0DBC" w:rsidRDefault="007E0DBC" w:rsidP="00EA4AF9">
      <w:pPr>
        <w:widowControl/>
        <w:numPr>
          <w:ilvl w:val="0"/>
          <w:numId w:val="129"/>
        </w:numPr>
        <w:autoSpaceDE/>
        <w:autoSpaceDN/>
        <w:adjustRightInd/>
        <w:spacing w:line="264" w:lineRule="auto"/>
      </w:pPr>
      <w:r>
        <w:rPr>
          <w:rFonts w:ascii="Times New Roman" w:hAnsi="Times New Roman"/>
          <w:color w:val="000000"/>
          <w:sz w:val="28"/>
        </w:rPr>
        <w:t>анализировать произведение в единстве формы и содержания; опред</w:t>
      </w:r>
      <w:r>
        <w:rPr>
          <w:rFonts w:ascii="Times New Roman" w:hAnsi="Times New Roman"/>
          <w:color w:val="000000"/>
          <w:sz w:val="28"/>
        </w:rPr>
        <w:t>е</w:t>
      </w:r>
      <w:r>
        <w:rPr>
          <w:rFonts w:ascii="Times New Roman" w:hAnsi="Times New Roman"/>
          <w:color w:val="000000"/>
          <w:sz w:val="28"/>
        </w:rPr>
        <w:t>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w:t>
      </w:r>
      <w:r>
        <w:rPr>
          <w:rFonts w:ascii="Times New Roman" w:hAnsi="Times New Roman"/>
          <w:color w:val="000000"/>
          <w:sz w:val="28"/>
        </w:rPr>
        <w:t>е</w:t>
      </w:r>
      <w:r>
        <w:rPr>
          <w:rFonts w:ascii="Times New Roman" w:hAnsi="Times New Roman"/>
          <w:color w:val="000000"/>
          <w:sz w:val="28"/>
        </w:rPr>
        <w:t>дения; характеризовать героев-персонажей, давать их сравнительные характеристики, оценивать систему персонажей; определять особенн</w:t>
      </w:r>
      <w:r>
        <w:rPr>
          <w:rFonts w:ascii="Times New Roman" w:hAnsi="Times New Roman"/>
          <w:color w:val="000000"/>
          <w:sz w:val="28"/>
        </w:rPr>
        <w:t>о</w:t>
      </w:r>
      <w:r>
        <w:rPr>
          <w:rFonts w:ascii="Times New Roman" w:hAnsi="Times New Roman"/>
          <w:color w:val="000000"/>
          <w:sz w:val="28"/>
        </w:rPr>
        <w:t>сти композиции и основной конфликт произведения; объяснять своё понимание нравственно-философской, социально-исторической и э</w:t>
      </w:r>
      <w:r>
        <w:rPr>
          <w:rFonts w:ascii="Times New Roman" w:hAnsi="Times New Roman"/>
          <w:color w:val="000000"/>
          <w:sz w:val="28"/>
        </w:rPr>
        <w:t>с</w:t>
      </w:r>
      <w:r>
        <w:rPr>
          <w:rFonts w:ascii="Times New Roman" w:hAnsi="Times New Roman"/>
          <w:color w:val="000000"/>
          <w:sz w:val="28"/>
        </w:rPr>
        <w:t>тетической проблематики произведений (с учётом литературного ра</w:t>
      </w:r>
      <w:r>
        <w:rPr>
          <w:rFonts w:ascii="Times New Roman" w:hAnsi="Times New Roman"/>
          <w:color w:val="000000"/>
          <w:sz w:val="28"/>
        </w:rPr>
        <w:t>з</w:t>
      </w:r>
      <w:r>
        <w:rPr>
          <w:rFonts w:ascii="Times New Roman" w:hAnsi="Times New Roman"/>
          <w:color w:val="000000"/>
          <w:sz w:val="28"/>
        </w:rPr>
        <w:t>вития обучающихся); выявлять основные особенности языка худож</w:t>
      </w:r>
      <w:r>
        <w:rPr>
          <w:rFonts w:ascii="Times New Roman" w:hAnsi="Times New Roman"/>
          <w:color w:val="000000"/>
          <w:sz w:val="28"/>
        </w:rPr>
        <w:t>е</w:t>
      </w:r>
      <w:r>
        <w:rPr>
          <w:rFonts w:ascii="Times New Roman" w:hAnsi="Times New Roman"/>
          <w:color w:val="000000"/>
          <w:sz w:val="28"/>
        </w:rPr>
        <w:t>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E0DBC" w:rsidRDefault="007E0DBC" w:rsidP="00EA4AF9">
      <w:pPr>
        <w:widowControl/>
        <w:numPr>
          <w:ilvl w:val="0"/>
          <w:numId w:val="129"/>
        </w:numPr>
        <w:autoSpaceDE/>
        <w:autoSpaceDN/>
        <w:adjustRightInd/>
        <w:spacing w:line="264" w:lineRule="auto"/>
      </w:pPr>
      <w:r>
        <w:rPr>
          <w:rFonts w:ascii="Times New Roman" w:hAnsi="Times New Roman"/>
          <w:color w:val="000000"/>
          <w:sz w:val="28"/>
        </w:rPr>
        <w:t>понимать сущность и элементарные смысловые функции теорет</w:t>
      </w:r>
      <w:r>
        <w:rPr>
          <w:rFonts w:ascii="Times New Roman" w:hAnsi="Times New Roman"/>
          <w:color w:val="000000"/>
          <w:sz w:val="28"/>
        </w:rPr>
        <w:t>и</w:t>
      </w:r>
      <w:r>
        <w:rPr>
          <w:rFonts w:ascii="Times New Roman" w:hAnsi="Times New Roman"/>
          <w:color w:val="000000"/>
          <w:sz w:val="28"/>
        </w:rPr>
        <w:t>ко-литературных понятий и учиться самостоятельно использовать их в процессе анализа и интерпретации произведений, оформления со</w:t>
      </w:r>
      <w:r>
        <w:rPr>
          <w:rFonts w:ascii="Times New Roman" w:hAnsi="Times New Roman"/>
          <w:color w:val="000000"/>
          <w:sz w:val="28"/>
        </w:rPr>
        <w:t>б</w:t>
      </w:r>
      <w:r>
        <w:rPr>
          <w:rFonts w:ascii="Times New Roman" w:hAnsi="Times New Roman"/>
          <w:color w:val="000000"/>
          <w:sz w:val="28"/>
        </w:rPr>
        <w:t>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w:t>
      </w:r>
      <w:r>
        <w:rPr>
          <w:rFonts w:ascii="Times New Roman" w:hAnsi="Times New Roman"/>
          <w:color w:val="000000"/>
          <w:sz w:val="28"/>
        </w:rPr>
        <w:t>е</w:t>
      </w:r>
      <w:r>
        <w:rPr>
          <w:rFonts w:ascii="Times New Roman" w:hAnsi="Times New Roman"/>
          <w:color w:val="000000"/>
          <w:sz w:val="28"/>
        </w:rPr>
        <w:t>матика; пафос (героический, патриотический, гражданский и др.); с</w:t>
      </w:r>
      <w:r>
        <w:rPr>
          <w:rFonts w:ascii="Times New Roman" w:hAnsi="Times New Roman"/>
          <w:color w:val="000000"/>
          <w:sz w:val="28"/>
        </w:rPr>
        <w:t>ю</w:t>
      </w:r>
      <w:r>
        <w:rPr>
          <w:rFonts w:ascii="Times New Roman" w:hAnsi="Times New Roman"/>
          <w:color w:val="000000"/>
          <w:sz w:val="28"/>
        </w:rPr>
        <w:t>жет, композиция, эпиграф; стадии развития действия: экспозиция, з</w:t>
      </w:r>
      <w:r>
        <w:rPr>
          <w:rFonts w:ascii="Times New Roman" w:hAnsi="Times New Roman"/>
          <w:color w:val="000000"/>
          <w:sz w:val="28"/>
        </w:rPr>
        <w:t>а</w:t>
      </w:r>
      <w:r>
        <w:rPr>
          <w:rFonts w:ascii="Times New Roman" w:hAnsi="Times New Roman"/>
          <w:color w:val="000000"/>
          <w:sz w:val="28"/>
        </w:rPr>
        <w:t>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w:t>
      </w:r>
      <w:r>
        <w:rPr>
          <w:rFonts w:ascii="Times New Roman" w:hAnsi="Times New Roman"/>
          <w:color w:val="000000"/>
          <w:sz w:val="28"/>
        </w:rPr>
        <w:t>е</w:t>
      </w:r>
      <w:r>
        <w:rPr>
          <w:rFonts w:ascii="Times New Roman" w:hAnsi="Times New Roman"/>
          <w:color w:val="000000"/>
          <w:sz w:val="28"/>
        </w:rPr>
        <w:t>таль; юмор, ирония, сатира; эпитет, метафора, сравнение; олицетвор</w:t>
      </w:r>
      <w:r>
        <w:rPr>
          <w:rFonts w:ascii="Times New Roman" w:hAnsi="Times New Roman"/>
          <w:color w:val="000000"/>
          <w:sz w:val="28"/>
        </w:rPr>
        <w:t>е</w:t>
      </w:r>
      <w:r>
        <w:rPr>
          <w:rFonts w:ascii="Times New Roman" w:hAnsi="Times New Roman"/>
          <w:color w:val="000000"/>
          <w:sz w:val="28"/>
        </w:rPr>
        <w:t>ние, гипербола; антитеза, аллегория; анафора; стихотворный метр (х</w:t>
      </w:r>
      <w:r>
        <w:rPr>
          <w:rFonts w:ascii="Times New Roman" w:hAnsi="Times New Roman"/>
          <w:color w:val="000000"/>
          <w:sz w:val="28"/>
        </w:rPr>
        <w:t>о</w:t>
      </w:r>
      <w:r>
        <w:rPr>
          <w:rFonts w:ascii="Times New Roman" w:hAnsi="Times New Roman"/>
          <w:color w:val="000000"/>
          <w:sz w:val="28"/>
        </w:rPr>
        <w:t>рей, ямб, дактиль, амфибрахий, анапест), ритм, рифма, строфа;</w:t>
      </w:r>
    </w:p>
    <w:p w:rsidR="007E0DBC" w:rsidRDefault="007E0DBC" w:rsidP="00EA4AF9">
      <w:pPr>
        <w:widowControl/>
        <w:numPr>
          <w:ilvl w:val="0"/>
          <w:numId w:val="129"/>
        </w:numPr>
        <w:autoSpaceDE/>
        <w:autoSpaceDN/>
        <w:adjustRightInd/>
        <w:spacing w:line="264" w:lineRule="auto"/>
      </w:pPr>
      <w:r>
        <w:rPr>
          <w:rFonts w:ascii="Times New Roman" w:hAnsi="Times New Roman"/>
          <w:color w:val="000000"/>
          <w:sz w:val="28"/>
        </w:rPr>
        <w:t>выделять в произведениях элементы художественной формы и обн</w:t>
      </w:r>
      <w:r>
        <w:rPr>
          <w:rFonts w:ascii="Times New Roman" w:hAnsi="Times New Roman"/>
          <w:color w:val="000000"/>
          <w:sz w:val="28"/>
        </w:rPr>
        <w:t>а</w:t>
      </w:r>
      <w:r>
        <w:rPr>
          <w:rFonts w:ascii="Times New Roman" w:hAnsi="Times New Roman"/>
          <w:color w:val="000000"/>
          <w:sz w:val="28"/>
        </w:rPr>
        <w:t>руживать связи между ними;</w:t>
      </w:r>
    </w:p>
    <w:p w:rsidR="007E0DBC" w:rsidRDefault="007E0DBC" w:rsidP="00EA4AF9">
      <w:pPr>
        <w:widowControl/>
        <w:numPr>
          <w:ilvl w:val="0"/>
          <w:numId w:val="129"/>
        </w:numPr>
        <w:autoSpaceDE/>
        <w:autoSpaceDN/>
        <w:adjustRightInd/>
        <w:spacing w:line="264" w:lineRule="auto"/>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w:t>
      </w:r>
      <w:r>
        <w:rPr>
          <w:rFonts w:ascii="Times New Roman" w:hAnsi="Times New Roman"/>
          <w:color w:val="000000"/>
          <w:sz w:val="28"/>
        </w:rPr>
        <w:t>е</w:t>
      </w:r>
      <w:r>
        <w:rPr>
          <w:rFonts w:ascii="Times New Roman" w:hAnsi="Times New Roman"/>
          <w:color w:val="000000"/>
          <w:sz w:val="28"/>
        </w:rPr>
        <w:t>ственные приёмы, особенности языка;</w:t>
      </w:r>
    </w:p>
    <w:p w:rsidR="007E0DBC" w:rsidRDefault="007E0DBC" w:rsidP="00EA4AF9">
      <w:pPr>
        <w:widowControl/>
        <w:numPr>
          <w:ilvl w:val="0"/>
          <w:numId w:val="129"/>
        </w:numPr>
        <w:autoSpaceDE/>
        <w:autoSpaceDN/>
        <w:adjustRightInd/>
        <w:spacing w:line="264" w:lineRule="auto"/>
      </w:pPr>
      <w:r>
        <w:rPr>
          <w:rFonts w:ascii="Times New Roman" w:hAnsi="Times New Roman"/>
          <w:color w:val="000000"/>
          <w:sz w:val="28"/>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E0DBC" w:rsidRDefault="007E0DBC" w:rsidP="007E0DBC">
      <w:pPr>
        <w:spacing w:line="264" w:lineRule="auto"/>
        <w:ind w:firstLine="600"/>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w:t>
      </w:r>
      <w:r>
        <w:rPr>
          <w:rFonts w:ascii="Times New Roman" w:hAnsi="Times New Roman"/>
          <w:color w:val="000000"/>
          <w:sz w:val="28"/>
        </w:rPr>
        <w:t>о</w:t>
      </w:r>
      <w:r>
        <w:rPr>
          <w:rFonts w:ascii="Times New Roman" w:hAnsi="Times New Roman"/>
          <w:color w:val="000000"/>
          <w:sz w:val="28"/>
        </w:rPr>
        <w:t>стей обучающихся);</w:t>
      </w:r>
    </w:p>
    <w:p w:rsidR="007E0DBC" w:rsidRDefault="007E0DBC" w:rsidP="007E0DBC">
      <w:pPr>
        <w:spacing w:line="264" w:lineRule="auto"/>
        <w:ind w:firstLine="600"/>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w:t>
      </w:r>
      <w:r>
        <w:rPr>
          <w:rFonts w:ascii="Times New Roman" w:hAnsi="Times New Roman"/>
          <w:color w:val="000000"/>
          <w:sz w:val="28"/>
        </w:rPr>
        <w:t>я</w:t>
      </w:r>
      <w:r>
        <w:rPr>
          <w:rFonts w:ascii="Times New Roman" w:hAnsi="Times New Roman"/>
          <w:color w:val="000000"/>
          <w:sz w:val="28"/>
        </w:rPr>
        <w:t>тельно формулировать вопросы к тексту; пересказывать сюжет и вычленять фабулу;</w:t>
      </w:r>
    </w:p>
    <w:p w:rsidR="007E0DBC" w:rsidRDefault="007E0DBC" w:rsidP="007E0DBC">
      <w:pPr>
        <w:spacing w:line="264" w:lineRule="auto"/>
        <w:ind w:firstLine="600"/>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E0DBC" w:rsidRDefault="007E0DBC" w:rsidP="007E0DBC">
      <w:pPr>
        <w:spacing w:line="264" w:lineRule="auto"/>
        <w:ind w:firstLine="600"/>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w:t>
      </w:r>
      <w:r>
        <w:rPr>
          <w:rFonts w:ascii="Times New Roman" w:hAnsi="Times New Roman"/>
          <w:color w:val="000000"/>
          <w:sz w:val="28"/>
        </w:rPr>
        <w:t>а</w:t>
      </w:r>
      <w:r>
        <w:rPr>
          <w:rFonts w:ascii="Times New Roman" w:hAnsi="Times New Roman"/>
          <w:color w:val="000000"/>
          <w:sz w:val="28"/>
        </w:rPr>
        <w:t>тывать информацию, необходимую для составления плана, таблицы, схемы, доклада, конспекта, аннотации, эссе, литературно-творческой работы на сам</w:t>
      </w:r>
      <w:r>
        <w:rPr>
          <w:rFonts w:ascii="Times New Roman" w:hAnsi="Times New Roman"/>
          <w:color w:val="000000"/>
          <w:sz w:val="28"/>
        </w:rPr>
        <w:t>о</w:t>
      </w:r>
      <w:r>
        <w:rPr>
          <w:rFonts w:ascii="Times New Roman" w:hAnsi="Times New Roman"/>
          <w:color w:val="000000"/>
          <w:sz w:val="28"/>
        </w:rPr>
        <w:t>стоятельно или под руководством учителя выбранную литературную или пу</w:t>
      </w:r>
      <w:r>
        <w:rPr>
          <w:rFonts w:ascii="Times New Roman" w:hAnsi="Times New Roman"/>
          <w:color w:val="000000"/>
          <w:sz w:val="28"/>
        </w:rPr>
        <w:t>б</w:t>
      </w:r>
      <w:r>
        <w:rPr>
          <w:rFonts w:ascii="Times New Roman" w:hAnsi="Times New Roman"/>
          <w:color w:val="000000"/>
          <w:sz w:val="28"/>
        </w:rPr>
        <w:t>лицистическую тему;</w:t>
      </w:r>
    </w:p>
    <w:p w:rsidR="007E0DBC" w:rsidRDefault="007E0DBC" w:rsidP="007E0DBC">
      <w:pPr>
        <w:spacing w:line="264" w:lineRule="auto"/>
        <w:ind w:firstLine="600"/>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w:t>
      </w:r>
      <w:r>
        <w:rPr>
          <w:rFonts w:ascii="Times New Roman" w:hAnsi="Times New Roman"/>
          <w:color w:val="000000"/>
          <w:sz w:val="28"/>
        </w:rPr>
        <w:t>а</w:t>
      </w:r>
      <w:r>
        <w:rPr>
          <w:rFonts w:ascii="Times New Roman" w:hAnsi="Times New Roman"/>
          <w:color w:val="000000"/>
          <w:sz w:val="28"/>
        </w:rPr>
        <w:t>туры и современных авторов с использованием методов смыслового чтения и эстетического анализа;</w:t>
      </w:r>
    </w:p>
    <w:p w:rsidR="007E0DBC" w:rsidRDefault="007E0DBC" w:rsidP="007E0DBC">
      <w:pPr>
        <w:spacing w:line="264" w:lineRule="auto"/>
        <w:ind w:firstLine="600"/>
      </w:pPr>
      <w:r>
        <w:rPr>
          <w:rFonts w:ascii="Times New Roman" w:hAnsi="Times New Roman"/>
          <w:color w:val="000000"/>
          <w:sz w:val="28"/>
        </w:rPr>
        <w:t>9) понимать важность чтения и изучения произведений фольклора и х</w:t>
      </w:r>
      <w:r>
        <w:rPr>
          <w:rFonts w:ascii="Times New Roman" w:hAnsi="Times New Roman"/>
          <w:color w:val="000000"/>
          <w:sz w:val="28"/>
        </w:rPr>
        <w:t>у</w:t>
      </w:r>
      <w:r>
        <w:rPr>
          <w:rFonts w:ascii="Times New Roman" w:hAnsi="Times New Roman"/>
          <w:color w:val="000000"/>
          <w:sz w:val="28"/>
        </w:rPr>
        <w:t>дожественной литературы для самостоятельного познания мира, развития со</w:t>
      </w:r>
      <w:r>
        <w:rPr>
          <w:rFonts w:ascii="Times New Roman" w:hAnsi="Times New Roman"/>
          <w:color w:val="000000"/>
          <w:sz w:val="28"/>
        </w:rPr>
        <w:t>б</w:t>
      </w:r>
      <w:r>
        <w:rPr>
          <w:rFonts w:ascii="Times New Roman" w:hAnsi="Times New Roman"/>
          <w:color w:val="000000"/>
          <w:sz w:val="28"/>
        </w:rPr>
        <w:t>ственных эмоциональных и эстетических впечатлений;</w:t>
      </w:r>
    </w:p>
    <w:p w:rsidR="007E0DBC" w:rsidRDefault="007E0DBC" w:rsidP="007E0DBC">
      <w:pPr>
        <w:spacing w:line="264" w:lineRule="auto"/>
        <w:ind w:firstLine="600"/>
      </w:pPr>
      <w:r>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w:t>
      </w:r>
      <w:r>
        <w:rPr>
          <w:rFonts w:ascii="Times New Roman" w:hAnsi="Times New Roman"/>
          <w:color w:val="000000"/>
          <w:sz w:val="28"/>
        </w:rPr>
        <w:t>о</w:t>
      </w:r>
      <w:r>
        <w:rPr>
          <w:rFonts w:ascii="Times New Roman" w:hAnsi="Times New Roman"/>
          <w:color w:val="000000"/>
          <w:sz w:val="28"/>
        </w:rPr>
        <w:t>временной литературы для детей и подростков;</w:t>
      </w:r>
    </w:p>
    <w:p w:rsidR="007E0DBC" w:rsidRDefault="007E0DBC" w:rsidP="007E0DBC">
      <w:pPr>
        <w:spacing w:line="264" w:lineRule="auto"/>
        <w:ind w:firstLine="600"/>
      </w:pPr>
      <w:r>
        <w:rPr>
          <w:rFonts w:ascii="Times New Roman" w:hAnsi="Times New Roman"/>
          <w:color w:val="000000"/>
          <w:sz w:val="28"/>
        </w:rPr>
        <w:t>11) участвовать в коллективной и индивидуальной проектной или иссл</w:t>
      </w:r>
      <w:r>
        <w:rPr>
          <w:rFonts w:ascii="Times New Roman" w:hAnsi="Times New Roman"/>
          <w:color w:val="000000"/>
          <w:sz w:val="28"/>
        </w:rPr>
        <w:t>е</w:t>
      </w:r>
      <w:r>
        <w:rPr>
          <w:rFonts w:ascii="Times New Roman" w:hAnsi="Times New Roman"/>
          <w:color w:val="000000"/>
          <w:sz w:val="28"/>
        </w:rPr>
        <w:t>довательской деятельности и публично представлять полученные результаты;</w:t>
      </w:r>
    </w:p>
    <w:p w:rsidR="007E0DBC" w:rsidRDefault="007E0DBC" w:rsidP="007E0DBC">
      <w:pPr>
        <w:spacing w:line="264" w:lineRule="auto"/>
        <w:ind w:firstLine="600"/>
      </w:pPr>
      <w:r>
        <w:rPr>
          <w:rFonts w:ascii="Times New Roman" w:hAnsi="Times New Roman"/>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8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E0DBC" w:rsidRDefault="007E0DBC" w:rsidP="007E0DBC">
      <w:pPr>
        <w:spacing w:line="264" w:lineRule="auto"/>
        <w:ind w:firstLine="600"/>
      </w:pPr>
      <w:r>
        <w:rPr>
          <w:rFonts w:ascii="Times New Roman" w:hAnsi="Times New Roman"/>
          <w:color w:val="000000"/>
          <w:sz w:val="28"/>
        </w:rPr>
        <w:t>2) понимать специфику литературы как вида словесного искусства, выя</w:t>
      </w:r>
      <w:r>
        <w:rPr>
          <w:rFonts w:ascii="Times New Roman" w:hAnsi="Times New Roman"/>
          <w:color w:val="000000"/>
          <w:sz w:val="28"/>
        </w:rPr>
        <w:t>в</w:t>
      </w:r>
      <w:r>
        <w:rPr>
          <w:rFonts w:ascii="Times New Roman" w:hAnsi="Times New Roman"/>
          <w:color w:val="000000"/>
          <w:sz w:val="28"/>
        </w:rPr>
        <w:t>лять отличия художественного текста от текста научного, делового, публиц</w:t>
      </w:r>
      <w:r>
        <w:rPr>
          <w:rFonts w:ascii="Times New Roman" w:hAnsi="Times New Roman"/>
          <w:color w:val="000000"/>
          <w:sz w:val="28"/>
        </w:rPr>
        <w:t>и</w:t>
      </w:r>
      <w:r>
        <w:rPr>
          <w:rFonts w:ascii="Times New Roman" w:hAnsi="Times New Roman"/>
          <w:color w:val="000000"/>
          <w:sz w:val="28"/>
        </w:rPr>
        <w:t>стического;</w:t>
      </w:r>
    </w:p>
    <w:p w:rsidR="007E0DBC" w:rsidRDefault="007E0DBC" w:rsidP="007E0DBC">
      <w:pPr>
        <w:spacing w:line="264" w:lineRule="auto"/>
        <w:ind w:firstLine="600"/>
      </w:pPr>
      <w:r>
        <w:rPr>
          <w:rFonts w:ascii="Times New Roman" w:hAnsi="Times New Roman"/>
          <w:color w:val="000000"/>
          <w:sz w:val="28"/>
        </w:rPr>
        <w:t>3) проводить самостоятельный смысловой и эстетический анализ прои</w:t>
      </w:r>
      <w:r>
        <w:rPr>
          <w:rFonts w:ascii="Times New Roman" w:hAnsi="Times New Roman"/>
          <w:color w:val="000000"/>
          <w:sz w:val="28"/>
        </w:rPr>
        <w:t>з</w:t>
      </w:r>
      <w:r>
        <w:rPr>
          <w:rFonts w:ascii="Times New Roman" w:hAnsi="Times New Roman"/>
          <w:color w:val="000000"/>
          <w:sz w:val="28"/>
        </w:rPr>
        <w:t>ведений художественной литературы; воспринимать, анализировать, инте</w:t>
      </w:r>
      <w:r>
        <w:rPr>
          <w:rFonts w:ascii="Times New Roman" w:hAnsi="Times New Roman"/>
          <w:color w:val="000000"/>
          <w:sz w:val="28"/>
        </w:rPr>
        <w:t>р</w:t>
      </w:r>
      <w:r>
        <w:rPr>
          <w:rFonts w:ascii="Times New Roman" w:hAnsi="Times New Roman"/>
          <w:color w:val="000000"/>
          <w:sz w:val="28"/>
        </w:rPr>
        <w:t>претировать и оценивать прочитанное (с учётом литературного развития об</w:t>
      </w:r>
      <w:r>
        <w:rPr>
          <w:rFonts w:ascii="Times New Roman" w:hAnsi="Times New Roman"/>
          <w:color w:val="000000"/>
          <w:sz w:val="28"/>
        </w:rPr>
        <w:t>у</w:t>
      </w:r>
      <w:r>
        <w:rPr>
          <w:rFonts w:ascii="Times New Roman" w:hAnsi="Times New Roman"/>
          <w:color w:val="000000"/>
          <w:sz w:val="28"/>
        </w:rPr>
        <w:t>чающихся), понимать неоднозначность художественных смыслов, заложенных в литературных произведениях:</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анализировать произведение в единстве формы и содержания; опред</w:t>
      </w:r>
      <w:r>
        <w:rPr>
          <w:rFonts w:ascii="Times New Roman" w:hAnsi="Times New Roman"/>
          <w:color w:val="000000"/>
          <w:sz w:val="28"/>
        </w:rPr>
        <w:t>е</w:t>
      </w:r>
      <w:r>
        <w:rPr>
          <w:rFonts w:ascii="Times New Roman" w:hAnsi="Times New Roman"/>
          <w:color w:val="000000"/>
          <w:sz w:val="28"/>
        </w:rP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w:t>
      </w:r>
      <w:r>
        <w:rPr>
          <w:rFonts w:ascii="Times New Roman" w:hAnsi="Times New Roman"/>
          <w:color w:val="000000"/>
          <w:sz w:val="28"/>
        </w:rPr>
        <w:t>з</w:t>
      </w:r>
      <w:r>
        <w:rPr>
          <w:rFonts w:ascii="Times New Roman" w:hAnsi="Times New Roman"/>
          <w:color w:val="000000"/>
          <w:sz w:val="28"/>
        </w:rPr>
        <w:t>ведения и отражённые в нём реалии; характеризовать гер</w:t>
      </w:r>
      <w:r>
        <w:rPr>
          <w:rFonts w:ascii="Times New Roman" w:hAnsi="Times New Roman"/>
          <w:color w:val="000000"/>
          <w:sz w:val="28"/>
        </w:rPr>
        <w:t>о</w:t>
      </w:r>
      <w:r>
        <w:rPr>
          <w:rFonts w:ascii="Times New Roman" w:hAnsi="Times New Roman"/>
          <w:color w:val="000000"/>
          <w:sz w:val="28"/>
        </w:rPr>
        <w:t>ев-персонажей, давать их сравнительные характеристики, оценивать систему образов; выявлять особенности композиции и основной ко</w:t>
      </w:r>
      <w:r>
        <w:rPr>
          <w:rFonts w:ascii="Times New Roman" w:hAnsi="Times New Roman"/>
          <w:color w:val="000000"/>
          <w:sz w:val="28"/>
        </w:rPr>
        <w:t>н</w:t>
      </w:r>
      <w:r>
        <w:rPr>
          <w:rFonts w:ascii="Times New Roman" w:hAnsi="Times New Roman"/>
          <w:color w:val="000000"/>
          <w:sz w:val="28"/>
        </w:rPr>
        <w:t>фликт произведения; характеризовать авторский пафос; выявлять и осмыслять формы авторской оценки героев, событий, характер авто</w:t>
      </w:r>
      <w:r>
        <w:rPr>
          <w:rFonts w:ascii="Times New Roman" w:hAnsi="Times New Roman"/>
          <w:color w:val="000000"/>
          <w:sz w:val="28"/>
        </w:rPr>
        <w:t>р</w:t>
      </w:r>
      <w:r>
        <w:rPr>
          <w:rFonts w:ascii="Times New Roman" w:hAnsi="Times New Roman"/>
          <w:color w:val="000000"/>
          <w:sz w:val="28"/>
        </w:rPr>
        <w:t>ских взаимоотношений с читателем как адресатом произведения; об</w:t>
      </w:r>
      <w:r>
        <w:rPr>
          <w:rFonts w:ascii="Times New Roman" w:hAnsi="Times New Roman"/>
          <w:color w:val="000000"/>
          <w:sz w:val="28"/>
        </w:rPr>
        <w:t>ъ</w:t>
      </w:r>
      <w:r>
        <w:rPr>
          <w:rFonts w:ascii="Times New Roman" w:hAnsi="Times New Roman"/>
          <w:color w:val="000000"/>
          <w:sz w:val="28"/>
        </w:rPr>
        <w:t>яснять своё понимание нравственно-философской, социал</w:t>
      </w:r>
      <w:r>
        <w:rPr>
          <w:rFonts w:ascii="Times New Roman" w:hAnsi="Times New Roman"/>
          <w:color w:val="000000"/>
          <w:sz w:val="28"/>
        </w:rPr>
        <w:t>ь</w:t>
      </w:r>
      <w:r>
        <w:rPr>
          <w:rFonts w:ascii="Times New Roman" w:hAnsi="Times New Roman"/>
          <w:color w:val="000000"/>
          <w:sz w:val="28"/>
        </w:rPr>
        <w:t>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w:t>
      </w:r>
      <w:r>
        <w:rPr>
          <w:rFonts w:ascii="Times New Roman" w:hAnsi="Times New Roman"/>
          <w:color w:val="000000"/>
          <w:sz w:val="28"/>
        </w:rPr>
        <w:t>е</w:t>
      </w:r>
      <w:r>
        <w:rPr>
          <w:rFonts w:ascii="Times New Roman" w:hAnsi="Times New Roman"/>
          <w:color w:val="000000"/>
          <w:sz w:val="28"/>
        </w:rPr>
        <w:t>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овладеть сущностью и пониманием смысловых функций теорет</w:t>
      </w:r>
      <w:r>
        <w:rPr>
          <w:rFonts w:ascii="Times New Roman" w:hAnsi="Times New Roman"/>
          <w:color w:val="000000"/>
          <w:sz w:val="28"/>
        </w:rPr>
        <w:t>и</w:t>
      </w:r>
      <w:r>
        <w:rPr>
          <w:rFonts w:ascii="Times New Roman" w:hAnsi="Times New Roman"/>
          <w:color w:val="000000"/>
          <w:sz w:val="28"/>
        </w:rPr>
        <w:t>ко-литературных понятий и самостоятельно использовать их в процессе анализа и интерпретации произведений, оформления собственных оц</w:t>
      </w:r>
      <w:r>
        <w:rPr>
          <w:rFonts w:ascii="Times New Roman" w:hAnsi="Times New Roman"/>
          <w:color w:val="000000"/>
          <w:sz w:val="28"/>
        </w:rPr>
        <w:t>е</w:t>
      </w:r>
      <w:r>
        <w:rPr>
          <w:rFonts w:ascii="Times New Roman" w:hAnsi="Times New Roman"/>
          <w:color w:val="000000"/>
          <w:sz w:val="28"/>
        </w:rPr>
        <w:t>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w:t>
      </w:r>
      <w:r>
        <w:rPr>
          <w:rFonts w:ascii="Times New Roman" w:hAnsi="Times New Roman"/>
          <w:color w:val="000000"/>
          <w:sz w:val="28"/>
        </w:rPr>
        <w:t>м</w:t>
      </w:r>
      <w:r>
        <w:rPr>
          <w:rFonts w:ascii="Times New Roman" w:hAnsi="Times New Roman"/>
          <w:color w:val="000000"/>
          <w:sz w:val="28"/>
        </w:rPr>
        <w:t>позиция, эпиграф; стадии развития действия: экспозиция, завязка, ра</w:t>
      </w:r>
      <w:r>
        <w:rPr>
          <w:rFonts w:ascii="Times New Roman" w:hAnsi="Times New Roman"/>
          <w:color w:val="000000"/>
          <w:sz w:val="28"/>
        </w:rPr>
        <w:t>з</w:t>
      </w:r>
      <w:r>
        <w:rPr>
          <w:rFonts w:ascii="Times New Roman" w:hAnsi="Times New Roman"/>
          <w:color w:val="000000"/>
          <w:sz w:val="28"/>
        </w:rPr>
        <w:t>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w:t>
      </w:r>
      <w:r>
        <w:rPr>
          <w:rFonts w:ascii="Times New Roman" w:hAnsi="Times New Roman"/>
          <w:color w:val="000000"/>
          <w:sz w:val="28"/>
        </w:rPr>
        <w:t>н</w:t>
      </w:r>
      <w:r>
        <w:rPr>
          <w:rFonts w:ascii="Times New Roman" w:hAnsi="Times New Roman"/>
          <w:color w:val="000000"/>
          <w:sz w:val="28"/>
        </w:rPr>
        <w:lastRenderedPageBreak/>
        <w:t>терьер, художественная деталь, символ; юмор, ирония, сатира, сарказм, гротеск; эпитет, метафора, сравнение; олицетворение, гипербола; ант</w:t>
      </w:r>
      <w:r>
        <w:rPr>
          <w:rFonts w:ascii="Times New Roman" w:hAnsi="Times New Roman"/>
          <w:color w:val="000000"/>
          <w:sz w:val="28"/>
        </w:rPr>
        <w:t>и</w:t>
      </w:r>
      <w:r>
        <w:rPr>
          <w:rFonts w:ascii="Times New Roman" w:hAnsi="Times New Roman"/>
          <w:color w:val="000000"/>
          <w:sz w:val="28"/>
        </w:rPr>
        <w:t>теза, аллегория; анафора; звукопись (аллитерация, ассонанс); стих</w:t>
      </w:r>
      <w:r>
        <w:rPr>
          <w:rFonts w:ascii="Times New Roman" w:hAnsi="Times New Roman"/>
          <w:color w:val="000000"/>
          <w:sz w:val="28"/>
        </w:rPr>
        <w:t>о</w:t>
      </w:r>
      <w:r>
        <w:rPr>
          <w:rFonts w:ascii="Times New Roman" w:hAnsi="Times New Roman"/>
          <w:color w:val="000000"/>
          <w:sz w:val="28"/>
        </w:rPr>
        <w:t>творный метр (хорей, ямб, дактиль, амфибрахий, анапест), ритм, рифма, строфа; афоризм;</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рассматривать отдельные изученные произведения в рамках истор</w:t>
      </w:r>
      <w:r>
        <w:rPr>
          <w:rFonts w:ascii="Times New Roman" w:hAnsi="Times New Roman"/>
          <w:color w:val="000000"/>
          <w:sz w:val="28"/>
        </w:rPr>
        <w:t>и</w:t>
      </w:r>
      <w:r>
        <w:rPr>
          <w:rFonts w:ascii="Times New Roman" w:hAnsi="Times New Roman"/>
          <w:color w:val="000000"/>
          <w:sz w:val="28"/>
        </w:rPr>
        <w:t>ко-литературного процесса (определять и учитывать при анализе пр</w:t>
      </w:r>
      <w:r>
        <w:rPr>
          <w:rFonts w:ascii="Times New Roman" w:hAnsi="Times New Roman"/>
          <w:color w:val="000000"/>
          <w:sz w:val="28"/>
        </w:rPr>
        <w:t>и</w:t>
      </w:r>
      <w:r>
        <w:rPr>
          <w:rFonts w:ascii="Times New Roman" w:hAnsi="Times New Roman"/>
          <w:color w:val="000000"/>
          <w:sz w:val="28"/>
        </w:rPr>
        <w:t>надлежность произведения к историческому времени, определённому литературному направлению);</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выделять в произведениях элементы художественной формы и обн</w:t>
      </w:r>
      <w:r>
        <w:rPr>
          <w:rFonts w:ascii="Times New Roman" w:hAnsi="Times New Roman"/>
          <w:color w:val="000000"/>
          <w:sz w:val="28"/>
        </w:rPr>
        <w:t>а</w:t>
      </w:r>
      <w:r>
        <w:rPr>
          <w:rFonts w:ascii="Times New Roman" w:hAnsi="Times New Roman"/>
          <w:color w:val="000000"/>
          <w:sz w:val="28"/>
        </w:rPr>
        <w:t>руживать связи между ними; определять родо-жанровую специфику изученного художественного произведения;</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сопоставлять произведения, их фрагменты, образы персонажей, лит</w:t>
      </w:r>
      <w:r>
        <w:rPr>
          <w:rFonts w:ascii="Times New Roman" w:hAnsi="Times New Roman"/>
          <w:color w:val="000000"/>
          <w:sz w:val="28"/>
        </w:rPr>
        <w:t>е</w:t>
      </w:r>
      <w:r>
        <w:rPr>
          <w:rFonts w:ascii="Times New Roman" w:hAnsi="Times New Roman"/>
          <w:color w:val="000000"/>
          <w:sz w:val="28"/>
        </w:rPr>
        <w:t>ратурные явления и факты, сюжеты разных литературных произвед</w:t>
      </w:r>
      <w:r>
        <w:rPr>
          <w:rFonts w:ascii="Times New Roman" w:hAnsi="Times New Roman"/>
          <w:color w:val="000000"/>
          <w:sz w:val="28"/>
        </w:rPr>
        <w:t>е</w:t>
      </w:r>
      <w:r>
        <w:rPr>
          <w:rFonts w:ascii="Times New Roman" w:hAnsi="Times New Roman"/>
          <w:color w:val="000000"/>
          <w:sz w:val="28"/>
        </w:rPr>
        <w:t>ний, темы, проблемы, жанры, художественные приёмы, эпизоды текста, особенности языка;</w:t>
      </w:r>
    </w:p>
    <w:p w:rsidR="007E0DBC" w:rsidRDefault="007E0DBC" w:rsidP="00EA4AF9">
      <w:pPr>
        <w:widowControl/>
        <w:numPr>
          <w:ilvl w:val="0"/>
          <w:numId w:val="130"/>
        </w:numPr>
        <w:autoSpaceDE/>
        <w:autoSpaceDN/>
        <w:adjustRightInd/>
        <w:spacing w:line="264" w:lineRule="auto"/>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0DBC" w:rsidRDefault="007E0DBC" w:rsidP="007E0DBC">
      <w:pPr>
        <w:spacing w:line="264" w:lineRule="auto"/>
        <w:ind w:firstLine="600"/>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w:t>
      </w:r>
      <w:r>
        <w:rPr>
          <w:rFonts w:ascii="Times New Roman" w:hAnsi="Times New Roman"/>
          <w:color w:val="000000"/>
          <w:sz w:val="28"/>
        </w:rPr>
        <w:t>о</w:t>
      </w:r>
      <w:r>
        <w:rPr>
          <w:rFonts w:ascii="Times New Roman" w:hAnsi="Times New Roman"/>
          <w:color w:val="000000"/>
          <w:sz w:val="28"/>
        </w:rPr>
        <w:t>стей обучающихся);</w:t>
      </w:r>
    </w:p>
    <w:p w:rsidR="007E0DBC" w:rsidRDefault="007E0DBC" w:rsidP="007E0DBC">
      <w:pPr>
        <w:spacing w:line="264" w:lineRule="auto"/>
        <w:ind w:firstLine="600"/>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w:t>
      </w:r>
      <w:r>
        <w:rPr>
          <w:rFonts w:ascii="Times New Roman" w:hAnsi="Times New Roman"/>
          <w:color w:val="000000"/>
          <w:sz w:val="28"/>
        </w:rPr>
        <w:t>ы</w:t>
      </w:r>
      <w:r>
        <w:rPr>
          <w:rFonts w:ascii="Times New Roman" w:hAnsi="Times New Roman"/>
          <w:color w:val="000000"/>
          <w:sz w:val="28"/>
        </w:rPr>
        <w:t>членять фабулу;</w:t>
      </w:r>
    </w:p>
    <w:p w:rsidR="007E0DBC" w:rsidRDefault="007E0DBC" w:rsidP="007E0DBC">
      <w:pPr>
        <w:spacing w:line="264" w:lineRule="auto"/>
        <w:ind w:firstLine="600"/>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w:t>
      </w:r>
      <w:r>
        <w:rPr>
          <w:rFonts w:ascii="Times New Roman" w:hAnsi="Times New Roman"/>
          <w:color w:val="000000"/>
          <w:sz w:val="28"/>
        </w:rPr>
        <w:t>а</w:t>
      </w:r>
      <w:r>
        <w:rPr>
          <w:rFonts w:ascii="Times New Roman" w:hAnsi="Times New Roman"/>
          <w:color w:val="000000"/>
          <w:sz w:val="28"/>
        </w:rPr>
        <w:t>вать аргументированную оценку прочитанному;</w:t>
      </w:r>
    </w:p>
    <w:p w:rsidR="007E0DBC" w:rsidRDefault="007E0DBC" w:rsidP="007E0DBC">
      <w:pPr>
        <w:spacing w:line="264" w:lineRule="auto"/>
        <w:ind w:firstLine="600"/>
      </w:pPr>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w:t>
      </w:r>
      <w:r>
        <w:rPr>
          <w:rFonts w:ascii="Times New Roman" w:hAnsi="Times New Roman"/>
          <w:color w:val="000000"/>
          <w:sz w:val="28"/>
        </w:rPr>
        <w:t>ь</w:t>
      </w:r>
      <w:r>
        <w:rPr>
          <w:rFonts w:ascii="Times New Roman" w:hAnsi="Times New Roman"/>
          <w:color w:val="000000"/>
          <w:sz w:val="28"/>
        </w:rPr>
        <w:t>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w:t>
      </w:r>
      <w:r>
        <w:rPr>
          <w:rFonts w:ascii="Times New Roman" w:hAnsi="Times New Roman"/>
          <w:color w:val="000000"/>
          <w:sz w:val="28"/>
        </w:rPr>
        <w:t>е</w:t>
      </w:r>
      <w:r>
        <w:rPr>
          <w:rFonts w:ascii="Times New Roman" w:hAnsi="Times New Roman"/>
          <w:color w:val="000000"/>
          <w:sz w:val="28"/>
        </w:rPr>
        <w:t>ратурную или публицистическую тему, применяя различные виды цитирования;</w:t>
      </w:r>
    </w:p>
    <w:p w:rsidR="007E0DBC" w:rsidRDefault="007E0DBC" w:rsidP="007E0DBC">
      <w:pPr>
        <w:spacing w:line="264" w:lineRule="auto"/>
        <w:ind w:firstLine="600"/>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w:t>
      </w:r>
      <w:r>
        <w:rPr>
          <w:rFonts w:ascii="Times New Roman" w:hAnsi="Times New Roman"/>
          <w:color w:val="000000"/>
          <w:sz w:val="28"/>
        </w:rPr>
        <w:t>с</w:t>
      </w:r>
      <w:r>
        <w:rPr>
          <w:rFonts w:ascii="Times New Roman" w:hAnsi="Times New Roman"/>
          <w:color w:val="000000"/>
          <w:sz w:val="28"/>
        </w:rPr>
        <w:t>ской и зарубежной литературы и современных авторов с использованием м</w:t>
      </w:r>
      <w:r>
        <w:rPr>
          <w:rFonts w:ascii="Times New Roman" w:hAnsi="Times New Roman"/>
          <w:color w:val="000000"/>
          <w:sz w:val="28"/>
        </w:rPr>
        <w:t>е</w:t>
      </w:r>
      <w:r>
        <w:rPr>
          <w:rFonts w:ascii="Times New Roman" w:hAnsi="Times New Roman"/>
          <w:color w:val="000000"/>
          <w:sz w:val="28"/>
        </w:rPr>
        <w:lastRenderedPageBreak/>
        <w:t>тодов смыслового чтения и эстетического анализа;</w:t>
      </w:r>
    </w:p>
    <w:p w:rsidR="007E0DBC" w:rsidRDefault="007E0DBC" w:rsidP="007E0DBC">
      <w:pPr>
        <w:spacing w:line="264" w:lineRule="auto"/>
        <w:ind w:firstLine="600"/>
      </w:pPr>
      <w:r>
        <w:rPr>
          <w:rFonts w:ascii="Times New Roman" w:hAnsi="Times New Roman"/>
          <w:color w:val="000000"/>
          <w:sz w:val="28"/>
        </w:rPr>
        <w:t>9) понимать важность чтения и изучения произведений фольклора и х</w:t>
      </w:r>
      <w:r>
        <w:rPr>
          <w:rFonts w:ascii="Times New Roman" w:hAnsi="Times New Roman"/>
          <w:color w:val="000000"/>
          <w:sz w:val="28"/>
        </w:rPr>
        <w:t>у</w:t>
      </w:r>
      <w:r>
        <w:rPr>
          <w:rFonts w:ascii="Times New Roman" w:hAnsi="Times New Roman"/>
          <w:color w:val="000000"/>
          <w:sz w:val="28"/>
        </w:rPr>
        <w:t>дожественной литературы как способа познания мира и окружающей действ</w:t>
      </w:r>
      <w:r>
        <w:rPr>
          <w:rFonts w:ascii="Times New Roman" w:hAnsi="Times New Roman"/>
          <w:color w:val="000000"/>
          <w:sz w:val="28"/>
        </w:rPr>
        <w:t>и</w:t>
      </w:r>
      <w:r>
        <w:rPr>
          <w:rFonts w:ascii="Times New Roman" w:hAnsi="Times New Roman"/>
          <w:color w:val="000000"/>
          <w:sz w:val="28"/>
        </w:rPr>
        <w:t>тельности, источника эмоциональных и эстетических впечатлений, а также средства собственного развития;</w:t>
      </w:r>
    </w:p>
    <w:p w:rsidR="007E0DBC" w:rsidRDefault="007E0DBC" w:rsidP="007E0DBC">
      <w:pPr>
        <w:spacing w:line="264" w:lineRule="auto"/>
        <w:ind w:firstLine="600"/>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w:t>
      </w:r>
      <w:r>
        <w:rPr>
          <w:rFonts w:ascii="Times New Roman" w:hAnsi="Times New Roman"/>
          <w:color w:val="000000"/>
          <w:sz w:val="28"/>
        </w:rPr>
        <w:t>о</w:t>
      </w:r>
      <w:r>
        <w:rPr>
          <w:rFonts w:ascii="Times New Roman" w:hAnsi="Times New Roman"/>
          <w:color w:val="000000"/>
          <w:sz w:val="28"/>
        </w:rPr>
        <w:t>веренных интернет-ресурсов, в том числе за счёт произведений современной литературы;</w:t>
      </w:r>
    </w:p>
    <w:p w:rsidR="007E0DBC" w:rsidRDefault="007E0DBC" w:rsidP="007E0DBC">
      <w:pPr>
        <w:spacing w:line="264" w:lineRule="auto"/>
        <w:ind w:firstLine="600"/>
      </w:pPr>
      <w:r>
        <w:rPr>
          <w:rFonts w:ascii="Times New Roman" w:hAnsi="Times New Roman"/>
          <w:color w:val="000000"/>
          <w:sz w:val="28"/>
        </w:rPr>
        <w:t>11) участвовать в коллективной и индивидуальной проектной и исслед</w:t>
      </w:r>
      <w:r>
        <w:rPr>
          <w:rFonts w:ascii="Times New Roman" w:hAnsi="Times New Roman"/>
          <w:color w:val="000000"/>
          <w:sz w:val="28"/>
        </w:rPr>
        <w:t>о</w:t>
      </w:r>
      <w:r>
        <w:rPr>
          <w:rFonts w:ascii="Times New Roman" w:hAnsi="Times New Roman"/>
          <w:color w:val="000000"/>
          <w:sz w:val="28"/>
        </w:rPr>
        <w:t>вательской деятельности и публично представлять полученные результаты;</w:t>
      </w:r>
    </w:p>
    <w:p w:rsidR="007E0DBC" w:rsidRDefault="007E0DBC" w:rsidP="007E0DBC">
      <w:pPr>
        <w:spacing w:line="264" w:lineRule="auto"/>
        <w:ind w:firstLine="600"/>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E0DBC" w:rsidRDefault="007E0DBC" w:rsidP="007E0DBC">
      <w:pPr>
        <w:spacing w:line="264" w:lineRule="auto"/>
        <w:ind w:left="120"/>
      </w:pPr>
    </w:p>
    <w:p w:rsidR="007E0DBC" w:rsidRDefault="007E0DBC" w:rsidP="007E0DBC">
      <w:pPr>
        <w:spacing w:line="264" w:lineRule="auto"/>
        <w:ind w:left="120"/>
      </w:pPr>
      <w:r>
        <w:rPr>
          <w:rFonts w:ascii="Times New Roman" w:hAnsi="Times New Roman"/>
          <w:b/>
          <w:color w:val="000000"/>
          <w:sz w:val="28"/>
        </w:rPr>
        <w:t>9 КЛАСС</w:t>
      </w:r>
    </w:p>
    <w:p w:rsidR="007E0DBC" w:rsidRDefault="007E0DBC" w:rsidP="007E0DBC">
      <w:pPr>
        <w:spacing w:line="264" w:lineRule="auto"/>
        <w:ind w:left="120"/>
      </w:pPr>
    </w:p>
    <w:p w:rsidR="007E0DBC" w:rsidRDefault="007E0DBC" w:rsidP="007E0DBC">
      <w:pPr>
        <w:spacing w:line="264" w:lineRule="auto"/>
        <w:ind w:firstLine="600"/>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w:t>
      </w:r>
      <w:r>
        <w:rPr>
          <w:rFonts w:ascii="Times New Roman" w:hAnsi="Times New Roman"/>
          <w:color w:val="000000"/>
          <w:sz w:val="28"/>
        </w:rPr>
        <w:t>о</w:t>
      </w:r>
      <w:r>
        <w:rPr>
          <w:rFonts w:ascii="Times New Roman" w:hAnsi="Times New Roman"/>
          <w:color w:val="000000"/>
          <w:sz w:val="28"/>
        </w:rPr>
        <w:t>тизма, уважения к своей Родине и её героической истории, укреплении единства многонационального народа Российской Федерации;</w:t>
      </w:r>
    </w:p>
    <w:p w:rsidR="007E0DBC" w:rsidRDefault="007E0DBC" w:rsidP="007E0DBC">
      <w:pPr>
        <w:spacing w:line="264" w:lineRule="auto"/>
        <w:ind w:firstLine="600"/>
      </w:pPr>
      <w:r>
        <w:rPr>
          <w:rFonts w:ascii="Times New Roman" w:hAnsi="Times New Roman"/>
          <w:color w:val="000000"/>
          <w:sz w:val="28"/>
        </w:rPr>
        <w:t>2) понимать специфические черты литературы как вида словесного иску</w:t>
      </w:r>
      <w:r>
        <w:rPr>
          <w:rFonts w:ascii="Times New Roman" w:hAnsi="Times New Roman"/>
          <w:color w:val="000000"/>
          <w:sz w:val="28"/>
        </w:rPr>
        <w:t>с</w:t>
      </w:r>
      <w:r>
        <w:rPr>
          <w:rFonts w:ascii="Times New Roman" w:hAnsi="Times New Roman"/>
          <w:color w:val="000000"/>
          <w:sz w:val="28"/>
        </w:rPr>
        <w:t>ства, выявлять главные отличия художественного текста от текста научного, делового, публицистического;</w:t>
      </w:r>
    </w:p>
    <w:p w:rsidR="007E0DBC" w:rsidRDefault="007E0DBC" w:rsidP="007E0DBC">
      <w:pPr>
        <w:spacing w:line="264" w:lineRule="auto"/>
        <w:ind w:firstLine="600"/>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w:t>
      </w:r>
      <w:r>
        <w:rPr>
          <w:rFonts w:ascii="Times New Roman" w:hAnsi="Times New Roman"/>
          <w:color w:val="000000"/>
          <w:sz w:val="28"/>
        </w:rPr>
        <w:t>а</w:t>
      </w:r>
      <w:r>
        <w:rPr>
          <w:rFonts w:ascii="Times New Roman" w:hAnsi="Times New Roman"/>
          <w:color w:val="000000"/>
          <w:sz w:val="28"/>
        </w:rPr>
        <w:t>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анализировать произведение в единстве формы и содержания; опред</w:t>
      </w:r>
      <w:r>
        <w:rPr>
          <w:rFonts w:ascii="Times New Roman" w:hAnsi="Times New Roman"/>
          <w:color w:val="000000"/>
          <w:sz w:val="28"/>
        </w:rPr>
        <w:t>е</w:t>
      </w:r>
      <w:r>
        <w:rPr>
          <w:rFonts w:ascii="Times New Roman" w:hAnsi="Times New Roman"/>
          <w:color w:val="000000"/>
          <w:sz w:val="28"/>
        </w:rP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w:t>
      </w:r>
      <w:r>
        <w:rPr>
          <w:rFonts w:ascii="Times New Roman" w:hAnsi="Times New Roman"/>
          <w:color w:val="000000"/>
          <w:sz w:val="28"/>
        </w:rPr>
        <w:t>з</w:t>
      </w:r>
      <w:r>
        <w:rPr>
          <w:rFonts w:ascii="Times New Roman" w:hAnsi="Times New Roman"/>
          <w:color w:val="000000"/>
          <w:sz w:val="28"/>
        </w:rPr>
        <w:t>ведения и отраженные в нём реалии; характеризовать гер</w:t>
      </w:r>
      <w:r>
        <w:rPr>
          <w:rFonts w:ascii="Times New Roman" w:hAnsi="Times New Roman"/>
          <w:color w:val="000000"/>
          <w:sz w:val="28"/>
        </w:rPr>
        <w:t>о</w:t>
      </w:r>
      <w:r>
        <w:rPr>
          <w:rFonts w:ascii="Times New Roman" w:hAnsi="Times New Roman"/>
          <w:color w:val="000000"/>
          <w:sz w:val="28"/>
        </w:rPr>
        <w:t>ев-персонажей, давать их сравнительные характеристики, оценивать систему образов; выявлять особенности композиции и основной ко</w:t>
      </w:r>
      <w:r>
        <w:rPr>
          <w:rFonts w:ascii="Times New Roman" w:hAnsi="Times New Roman"/>
          <w:color w:val="000000"/>
          <w:sz w:val="28"/>
        </w:rPr>
        <w:t>н</w:t>
      </w:r>
      <w:r>
        <w:rPr>
          <w:rFonts w:ascii="Times New Roman" w:hAnsi="Times New Roman"/>
          <w:color w:val="000000"/>
          <w:sz w:val="28"/>
        </w:rPr>
        <w:t>фликт произведения; характеризовать авторский пафос; выявлять и осмысливать формы авторской оценки героев, событий, характер а</w:t>
      </w:r>
      <w:r>
        <w:rPr>
          <w:rFonts w:ascii="Times New Roman" w:hAnsi="Times New Roman"/>
          <w:color w:val="000000"/>
          <w:sz w:val="28"/>
        </w:rPr>
        <w:t>в</w:t>
      </w:r>
      <w:r>
        <w:rPr>
          <w:rFonts w:ascii="Times New Roman" w:hAnsi="Times New Roman"/>
          <w:color w:val="000000"/>
          <w:sz w:val="28"/>
        </w:rPr>
        <w:lastRenderedPageBreak/>
        <w:t>торских взаимоотношений с читателем как адресатом произведения; объяснять своё понимание нравственно-философской, социал</w:t>
      </w:r>
      <w:r>
        <w:rPr>
          <w:rFonts w:ascii="Times New Roman" w:hAnsi="Times New Roman"/>
          <w:color w:val="000000"/>
          <w:sz w:val="28"/>
        </w:rPr>
        <w:t>ь</w:t>
      </w:r>
      <w:r>
        <w:rPr>
          <w:rFonts w:ascii="Times New Roman" w:hAnsi="Times New Roman"/>
          <w:color w:val="000000"/>
          <w:sz w:val="28"/>
        </w:rPr>
        <w:t>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w:t>
      </w:r>
      <w:r>
        <w:rPr>
          <w:rFonts w:ascii="Times New Roman" w:hAnsi="Times New Roman"/>
          <w:color w:val="000000"/>
          <w:sz w:val="28"/>
        </w:rPr>
        <w:t>к</w:t>
      </w:r>
      <w:r>
        <w:rPr>
          <w:rFonts w:ascii="Times New Roman" w:hAnsi="Times New Roman"/>
          <w:color w:val="000000"/>
          <w:sz w:val="28"/>
        </w:rPr>
        <w:t>терные для творческой манеры писателя, определять их художественные функции, выявляя особенности авторского языка и стиля;</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овладеть сущностью и пониманием смысловых функций теорет</w:t>
      </w:r>
      <w:r>
        <w:rPr>
          <w:rFonts w:ascii="Times New Roman" w:hAnsi="Times New Roman"/>
          <w:color w:val="000000"/>
          <w:sz w:val="28"/>
        </w:rPr>
        <w:t>и</w:t>
      </w:r>
      <w:r>
        <w:rPr>
          <w:rFonts w:ascii="Times New Roman" w:hAnsi="Times New Roman"/>
          <w:color w:val="000000"/>
          <w:sz w:val="28"/>
        </w:rPr>
        <w:t>ко-литературных понятий и самостоятельно использовать их в процессе анализа и интерпретации произведений, оформления собственных оц</w:t>
      </w:r>
      <w:r>
        <w:rPr>
          <w:rFonts w:ascii="Times New Roman" w:hAnsi="Times New Roman"/>
          <w:color w:val="000000"/>
          <w:sz w:val="28"/>
        </w:rPr>
        <w:t>е</w:t>
      </w:r>
      <w:r>
        <w:rPr>
          <w:rFonts w:ascii="Times New Roman" w:hAnsi="Times New Roman"/>
          <w:color w:val="000000"/>
          <w:sz w:val="28"/>
        </w:rPr>
        <w:t>нок и наблюдений: художественная литература и устное народное творчество; проза и поэзия; художественный образ, факт, вымысел; л</w:t>
      </w:r>
      <w:r>
        <w:rPr>
          <w:rFonts w:ascii="Times New Roman" w:hAnsi="Times New Roman"/>
          <w:color w:val="000000"/>
          <w:sz w:val="28"/>
        </w:rPr>
        <w:t>и</w:t>
      </w:r>
      <w:r>
        <w:rPr>
          <w:rFonts w:ascii="Times New Roman" w:hAnsi="Times New Roman"/>
          <w:color w:val="000000"/>
          <w:sz w:val="28"/>
        </w:rPr>
        <w:t>тературные направления (классицизм, сентиментализм, романтизм, р</w:t>
      </w:r>
      <w:r>
        <w:rPr>
          <w:rFonts w:ascii="Times New Roman" w:hAnsi="Times New Roman"/>
          <w:color w:val="000000"/>
          <w:sz w:val="28"/>
        </w:rPr>
        <w:t>е</w:t>
      </w:r>
      <w:r>
        <w:rPr>
          <w:rFonts w:ascii="Times New Roman" w:hAnsi="Times New Roman"/>
          <w:color w:val="000000"/>
          <w:sz w:val="28"/>
        </w:rPr>
        <w:t>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w:t>
      </w:r>
      <w:r>
        <w:rPr>
          <w:rFonts w:ascii="Times New Roman" w:hAnsi="Times New Roman"/>
          <w:color w:val="000000"/>
          <w:sz w:val="28"/>
        </w:rPr>
        <w:t>о</w:t>
      </w:r>
      <w:r>
        <w:rPr>
          <w:rFonts w:ascii="Times New Roman" w:hAnsi="Times New Roman"/>
          <w:color w:val="000000"/>
          <w:sz w:val="28"/>
        </w:rPr>
        <w:t>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w:t>
      </w:r>
      <w:r>
        <w:rPr>
          <w:rFonts w:ascii="Times New Roman" w:hAnsi="Times New Roman"/>
          <w:color w:val="000000"/>
          <w:sz w:val="28"/>
        </w:rPr>
        <w:t>й</w:t>
      </w:r>
      <w:r>
        <w:rPr>
          <w:rFonts w:ascii="Times New Roman" w:hAnsi="Times New Roman"/>
          <w:color w:val="000000"/>
          <w:sz w:val="28"/>
        </w:rPr>
        <w:t>ствия, кульминация, развязка, эпилог; авторское/лирическое отступл</w:t>
      </w:r>
      <w:r>
        <w:rPr>
          <w:rFonts w:ascii="Times New Roman" w:hAnsi="Times New Roman"/>
          <w:color w:val="000000"/>
          <w:sz w:val="28"/>
        </w:rPr>
        <w:t>е</w:t>
      </w:r>
      <w:r>
        <w:rPr>
          <w:rFonts w:ascii="Times New Roman" w:hAnsi="Times New Roman"/>
          <w:color w:val="000000"/>
          <w:sz w:val="28"/>
        </w:rPr>
        <w:t>ние; конфликт; система образов; образ автора, повествователь, ра</w:t>
      </w:r>
      <w:r>
        <w:rPr>
          <w:rFonts w:ascii="Times New Roman" w:hAnsi="Times New Roman"/>
          <w:color w:val="000000"/>
          <w:sz w:val="28"/>
        </w:rPr>
        <w:t>с</w:t>
      </w:r>
      <w:r>
        <w:rPr>
          <w:rFonts w:ascii="Times New Roman" w:hAnsi="Times New Roman"/>
          <w:color w:val="000000"/>
          <w:sz w:val="28"/>
        </w:rPr>
        <w:t>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w:t>
      </w:r>
      <w:r>
        <w:rPr>
          <w:rFonts w:ascii="Times New Roman" w:hAnsi="Times New Roman"/>
          <w:color w:val="000000"/>
          <w:sz w:val="28"/>
        </w:rPr>
        <w:t>а</w:t>
      </w:r>
      <w:r>
        <w:rPr>
          <w:rFonts w:ascii="Times New Roman" w:hAnsi="Times New Roman"/>
          <w:color w:val="000000"/>
          <w:sz w:val="28"/>
        </w:rPr>
        <w:t>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w:t>
      </w:r>
      <w:r>
        <w:rPr>
          <w:rFonts w:ascii="Times New Roman" w:hAnsi="Times New Roman"/>
          <w:color w:val="000000"/>
          <w:sz w:val="28"/>
        </w:rPr>
        <w:t>о</w:t>
      </w:r>
      <w:r>
        <w:rPr>
          <w:rFonts w:ascii="Times New Roman" w:hAnsi="Times New Roman"/>
          <w:color w:val="000000"/>
          <w:sz w:val="28"/>
        </w:rPr>
        <w:t>странство; звукопись (аллитерация, ассонанс); стиль; стихотворный метр (хорей, ямб, дактиль, амфибрахий, анапест), ритм, рифма, строфа; афоризм;</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w:t>
      </w:r>
      <w:r>
        <w:rPr>
          <w:rFonts w:ascii="Times New Roman" w:hAnsi="Times New Roman"/>
          <w:color w:val="000000"/>
          <w:sz w:val="28"/>
        </w:rPr>
        <w:t>е</w:t>
      </w:r>
      <w:r>
        <w:rPr>
          <w:rFonts w:ascii="Times New Roman" w:hAnsi="Times New Roman"/>
          <w:color w:val="000000"/>
          <w:sz w:val="28"/>
        </w:rPr>
        <w:t>ния, проблематики произведений;</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lastRenderedPageBreak/>
        <w:t>выделять в произведениях элементы художественной формы и обн</w:t>
      </w:r>
      <w:r>
        <w:rPr>
          <w:rFonts w:ascii="Times New Roman" w:hAnsi="Times New Roman"/>
          <w:color w:val="000000"/>
          <w:sz w:val="28"/>
        </w:rPr>
        <w:t>а</w:t>
      </w:r>
      <w:r>
        <w:rPr>
          <w:rFonts w:ascii="Times New Roman" w:hAnsi="Times New Roman"/>
          <w:color w:val="000000"/>
          <w:sz w:val="28"/>
        </w:rPr>
        <w:t>руживать связи между ними; определять родо-жанровую специфику изученного и самостоятельно прочитанного художественного произв</w:t>
      </w:r>
      <w:r>
        <w:rPr>
          <w:rFonts w:ascii="Times New Roman" w:hAnsi="Times New Roman"/>
          <w:color w:val="000000"/>
          <w:sz w:val="28"/>
        </w:rPr>
        <w:t>е</w:t>
      </w:r>
      <w:r>
        <w:rPr>
          <w:rFonts w:ascii="Times New Roman" w:hAnsi="Times New Roman"/>
          <w:color w:val="000000"/>
          <w:sz w:val="28"/>
        </w:rPr>
        <w:t>дения;</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E0DBC" w:rsidRDefault="007E0DBC" w:rsidP="00EA4AF9">
      <w:pPr>
        <w:widowControl/>
        <w:numPr>
          <w:ilvl w:val="0"/>
          <w:numId w:val="131"/>
        </w:numPr>
        <w:autoSpaceDE/>
        <w:autoSpaceDN/>
        <w:adjustRightInd/>
        <w:spacing w:line="264" w:lineRule="auto"/>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E0DBC" w:rsidRDefault="007E0DBC" w:rsidP="007E0DBC">
      <w:pPr>
        <w:spacing w:line="264" w:lineRule="auto"/>
        <w:ind w:firstLine="600"/>
      </w:pPr>
      <w:r>
        <w:rPr>
          <w:rFonts w:ascii="Times New Roman" w:hAnsi="Times New Roman"/>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w:t>
      </w:r>
      <w:r>
        <w:rPr>
          <w:rFonts w:ascii="Times New Roman" w:hAnsi="Times New Roman"/>
          <w:color w:val="000000"/>
          <w:sz w:val="28"/>
        </w:rPr>
        <w:t>о</w:t>
      </w:r>
      <w:r>
        <w:rPr>
          <w:rFonts w:ascii="Times New Roman" w:hAnsi="Times New Roman"/>
          <w:color w:val="000000"/>
          <w:sz w:val="28"/>
        </w:rPr>
        <w:t>стей обучающихся);</w:t>
      </w:r>
    </w:p>
    <w:p w:rsidR="007E0DBC" w:rsidRDefault="007E0DBC" w:rsidP="007E0DBC">
      <w:pPr>
        <w:spacing w:line="264" w:lineRule="auto"/>
        <w:ind w:firstLine="600"/>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w:t>
      </w:r>
      <w:r>
        <w:rPr>
          <w:rFonts w:ascii="Times New Roman" w:hAnsi="Times New Roman"/>
          <w:color w:val="000000"/>
          <w:sz w:val="28"/>
        </w:rPr>
        <w:t>т</w:t>
      </w:r>
      <w:r>
        <w:rPr>
          <w:rFonts w:ascii="Times New Roman" w:hAnsi="Times New Roman"/>
          <w:color w:val="000000"/>
          <w:sz w:val="28"/>
        </w:rPr>
        <w:t>вечать на вопросы по прочитанному произведению и самостоятельно форм</w:t>
      </w:r>
      <w:r>
        <w:rPr>
          <w:rFonts w:ascii="Times New Roman" w:hAnsi="Times New Roman"/>
          <w:color w:val="000000"/>
          <w:sz w:val="28"/>
        </w:rPr>
        <w:t>у</w:t>
      </w:r>
      <w:r>
        <w:rPr>
          <w:rFonts w:ascii="Times New Roman" w:hAnsi="Times New Roman"/>
          <w:color w:val="000000"/>
          <w:sz w:val="28"/>
        </w:rPr>
        <w:t>лировать вопросы к тексту; пересказывать сюжет и вычленять фабулу;</w:t>
      </w:r>
    </w:p>
    <w:p w:rsidR="007E0DBC" w:rsidRDefault="007E0DBC" w:rsidP="007E0DBC">
      <w:pPr>
        <w:spacing w:line="264" w:lineRule="auto"/>
        <w:ind w:firstLine="600"/>
      </w:pPr>
      <w:r>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Pr>
          <w:rFonts w:ascii="Times New Roman" w:hAnsi="Times New Roman"/>
          <w:color w:val="000000"/>
          <w:sz w:val="28"/>
        </w:rPr>
        <w:t>у</w:t>
      </w:r>
      <w:r>
        <w:rPr>
          <w:rFonts w:ascii="Times New Roman" w:hAnsi="Times New Roman"/>
          <w:color w:val="000000"/>
          <w:sz w:val="28"/>
        </w:rPr>
        <w:t>менты;</w:t>
      </w:r>
    </w:p>
    <w:p w:rsidR="007E0DBC" w:rsidRDefault="007E0DBC" w:rsidP="007E0DBC">
      <w:pPr>
        <w:spacing w:line="264" w:lineRule="auto"/>
        <w:ind w:firstLine="600"/>
      </w:pPr>
      <w:r>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w:t>
      </w:r>
      <w:r>
        <w:rPr>
          <w:rFonts w:ascii="Times New Roman" w:hAnsi="Times New Roman"/>
          <w:color w:val="000000"/>
          <w:sz w:val="28"/>
        </w:rPr>
        <w:t>о</w:t>
      </w:r>
      <w:r>
        <w:rPr>
          <w:rFonts w:ascii="Times New Roman" w:hAnsi="Times New Roman"/>
          <w:color w:val="000000"/>
          <w:sz w:val="28"/>
        </w:rPr>
        <w:t>димую для составления плана, таблицы, схемы, доклада, конспекта, аннотации, эссе, отзыва, рецензии, литературно-творческой работы на самостоятельно в</w:t>
      </w:r>
      <w:r>
        <w:rPr>
          <w:rFonts w:ascii="Times New Roman" w:hAnsi="Times New Roman"/>
          <w:color w:val="000000"/>
          <w:sz w:val="28"/>
        </w:rPr>
        <w:t>ы</w:t>
      </w:r>
      <w:r>
        <w:rPr>
          <w:rFonts w:ascii="Times New Roman" w:hAnsi="Times New Roman"/>
          <w:color w:val="000000"/>
          <w:sz w:val="28"/>
        </w:rPr>
        <w:t>бранную литературную или публицистическую тему, применяя различные виды цитирования;</w:t>
      </w:r>
    </w:p>
    <w:p w:rsidR="007E0DBC" w:rsidRDefault="007E0DBC" w:rsidP="007E0DBC">
      <w:pPr>
        <w:spacing w:line="264" w:lineRule="auto"/>
        <w:ind w:firstLine="600"/>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Pr>
          <w:rFonts w:ascii="Times New Roman" w:hAnsi="Times New Roman"/>
          <w:color w:val="000000"/>
          <w:sz w:val="28"/>
        </w:rPr>
        <w:t>с</w:t>
      </w:r>
      <w:r>
        <w:rPr>
          <w:rFonts w:ascii="Times New Roman" w:hAnsi="Times New Roman"/>
          <w:color w:val="000000"/>
          <w:sz w:val="28"/>
        </w:rPr>
        <w:t>пользованием методов смыслового чтения и эстетического анализа;</w:t>
      </w:r>
    </w:p>
    <w:p w:rsidR="007E0DBC" w:rsidRDefault="007E0DBC" w:rsidP="007E0DBC">
      <w:pPr>
        <w:spacing w:line="264" w:lineRule="auto"/>
        <w:ind w:firstLine="600"/>
      </w:pPr>
      <w:r>
        <w:rPr>
          <w:rFonts w:ascii="Times New Roman" w:hAnsi="Times New Roman"/>
          <w:color w:val="000000"/>
          <w:sz w:val="28"/>
        </w:rPr>
        <w:t>9) понимать важность вдумчивого чтения и изучения произведений фол</w:t>
      </w:r>
      <w:r>
        <w:rPr>
          <w:rFonts w:ascii="Times New Roman" w:hAnsi="Times New Roman"/>
          <w:color w:val="000000"/>
          <w:sz w:val="28"/>
        </w:rPr>
        <w:t>ь</w:t>
      </w:r>
      <w:r>
        <w:rPr>
          <w:rFonts w:ascii="Times New Roman" w:hAnsi="Times New Roman"/>
          <w:color w:val="000000"/>
          <w:sz w:val="28"/>
        </w:rPr>
        <w:t xml:space="preserve">клора и художественной литературы как способа познания мира и окружающей действительности, источника эмоциональных и эстетических впечатлений, а </w:t>
      </w:r>
      <w:r>
        <w:rPr>
          <w:rFonts w:ascii="Times New Roman" w:hAnsi="Times New Roman"/>
          <w:color w:val="000000"/>
          <w:sz w:val="28"/>
        </w:rPr>
        <w:lastRenderedPageBreak/>
        <w:t>также средства собственного развития;</w:t>
      </w:r>
    </w:p>
    <w:p w:rsidR="007E0DBC" w:rsidRDefault="007E0DBC" w:rsidP="007E0DBC">
      <w:pPr>
        <w:spacing w:line="264" w:lineRule="auto"/>
        <w:ind w:firstLine="600"/>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w:t>
      </w:r>
      <w:r>
        <w:rPr>
          <w:rFonts w:ascii="Times New Roman" w:hAnsi="Times New Roman"/>
          <w:color w:val="000000"/>
          <w:sz w:val="28"/>
        </w:rPr>
        <w:t>о</w:t>
      </w:r>
      <w:r>
        <w:rPr>
          <w:rFonts w:ascii="Times New Roman" w:hAnsi="Times New Roman"/>
          <w:color w:val="000000"/>
          <w:sz w:val="28"/>
        </w:rPr>
        <w:t>веренных интернет-ресурсов, в том числе за счёт произведений современной литературы;</w:t>
      </w:r>
    </w:p>
    <w:p w:rsidR="007E0DBC" w:rsidRDefault="007E0DBC" w:rsidP="007E0DBC">
      <w:pPr>
        <w:spacing w:line="264" w:lineRule="auto"/>
        <w:ind w:firstLine="600"/>
      </w:pPr>
      <w:r>
        <w:rPr>
          <w:rFonts w:ascii="Times New Roman" w:hAnsi="Times New Roman"/>
          <w:color w:val="000000"/>
          <w:sz w:val="28"/>
        </w:rPr>
        <w:t>11) участвовать в коллективной и индивидуальной проектной и исслед</w:t>
      </w:r>
      <w:r>
        <w:rPr>
          <w:rFonts w:ascii="Times New Roman" w:hAnsi="Times New Roman"/>
          <w:color w:val="000000"/>
          <w:sz w:val="28"/>
        </w:rPr>
        <w:t>о</w:t>
      </w:r>
      <w:r>
        <w:rPr>
          <w:rFonts w:ascii="Times New Roman" w:hAnsi="Times New Roman"/>
          <w:color w:val="000000"/>
          <w:sz w:val="28"/>
        </w:rPr>
        <w:t>вательской деятельности и уметь публично презентовать полученные резул</w:t>
      </w:r>
      <w:r>
        <w:rPr>
          <w:rFonts w:ascii="Times New Roman" w:hAnsi="Times New Roman"/>
          <w:color w:val="000000"/>
          <w:sz w:val="28"/>
        </w:rPr>
        <w:t>ь</w:t>
      </w:r>
      <w:r>
        <w:rPr>
          <w:rFonts w:ascii="Times New Roman" w:hAnsi="Times New Roman"/>
          <w:color w:val="000000"/>
          <w:sz w:val="28"/>
        </w:rPr>
        <w:t>таты;</w:t>
      </w:r>
    </w:p>
    <w:p w:rsidR="007E0DBC" w:rsidRDefault="007E0DBC" w:rsidP="007E0DBC">
      <w:pPr>
        <w:spacing w:line="264" w:lineRule="auto"/>
        <w:ind w:firstLine="600"/>
      </w:pPr>
      <w:r>
        <w:rPr>
          <w:rFonts w:ascii="Times New Roman" w:hAnsi="Times New Roman"/>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w:t>
      </w:r>
      <w:r>
        <w:rPr>
          <w:rFonts w:ascii="Times New Roman" w:hAnsi="Times New Roman"/>
          <w:color w:val="000000"/>
          <w:sz w:val="28"/>
        </w:rPr>
        <w:t>и</w:t>
      </w:r>
      <w:r>
        <w:rPr>
          <w:rFonts w:ascii="Times New Roman" w:hAnsi="Times New Roman"/>
          <w:color w:val="000000"/>
          <w:sz w:val="28"/>
        </w:rPr>
        <w:t>ми указателями, системой поиска в Интернете; работать с электронными би</w:t>
      </w:r>
      <w:r>
        <w:rPr>
          <w:rFonts w:ascii="Times New Roman" w:hAnsi="Times New Roman"/>
          <w:color w:val="000000"/>
          <w:sz w:val="28"/>
        </w:rPr>
        <w:t>б</w:t>
      </w:r>
      <w:r>
        <w:rPr>
          <w:rFonts w:ascii="Times New Roman" w:hAnsi="Times New Roman"/>
          <w:color w:val="000000"/>
          <w:sz w:val="28"/>
        </w:rPr>
        <w:t>лиотеками и подбирать в библиотечных фондах и Интернете проверенные и</w:t>
      </w:r>
      <w:r>
        <w:rPr>
          <w:rFonts w:ascii="Times New Roman" w:hAnsi="Times New Roman"/>
          <w:color w:val="000000"/>
          <w:sz w:val="28"/>
        </w:rPr>
        <w:t>с</w:t>
      </w:r>
      <w:r>
        <w:rPr>
          <w:rFonts w:ascii="Times New Roman" w:hAnsi="Times New Roman"/>
          <w:color w:val="000000"/>
          <w:sz w:val="28"/>
        </w:rPr>
        <w:t>точники для выполнения учебных задач; применять ИКТ, соблюдая правила информационной безопасности.</w:t>
      </w:r>
    </w:p>
    <w:p w:rsidR="007E0DBC" w:rsidRDefault="007E0DBC" w:rsidP="007E0DBC">
      <w:pPr>
        <w:spacing w:line="264" w:lineRule="auto"/>
        <w:ind w:firstLine="600"/>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w:t>
      </w:r>
      <w:r>
        <w:rPr>
          <w:rFonts w:ascii="Times New Roman" w:hAnsi="Times New Roman"/>
          <w:color w:val="000000"/>
          <w:sz w:val="28"/>
        </w:rPr>
        <w:t>н</w:t>
      </w:r>
      <w:r>
        <w:rPr>
          <w:rFonts w:ascii="Times New Roman" w:hAnsi="Times New Roman"/>
          <w:color w:val="000000"/>
          <w:sz w:val="28"/>
        </w:rPr>
        <w:t>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w:t>
      </w:r>
      <w:r>
        <w:rPr>
          <w:rFonts w:ascii="Times New Roman" w:hAnsi="Times New Roman"/>
          <w:color w:val="000000"/>
          <w:sz w:val="28"/>
        </w:rPr>
        <w:t>а</w:t>
      </w:r>
      <w:r>
        <w:rPr>
          <w:rFonts w:ascii="Times New Roman" w:hAnsi="Times New Roman"/>
          <w:color w:val="000000"/>
          <w:sz w:val="28"/>
        </w:rPr>
        <w:t>тельных траекторий достижения этих результатов.</w:t>
      </w: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7E0DBC" w:rsidRDefault="007E0DBC" w:rsidP="007E0DBC">
      <w:pPr>
        <w:widowControl/>
        <w:autoSpaceDE/>
        <w:autoSpaceDN/>
        <w:adjustRightInd/>
        <w:ind w:firstLine="709"/>
        <w:contextualSpacing/>
        <w:rPr>
          <w:rFonts w:ascii="Times New Roman" w:hAnsi="Times New Roman" w:cs="Times New Roman"/>
          <w:b/>
          <w:sz w:val="28"/>
          <w:szCs w:val="28"/>
        </w:rPr>
      </w:pPr>
    </w:p>
    <w:p w:rsidR="002B3FB7" w:rsidRPr="00884F2B" w:rsidRDefault="00627C61" w:rsidP="007E0DBC">
      <w:pPr>
        <w:widowControl/>
        <w:autoSpaceDE/>
        <w:autoSpaceDN/>
        <w:adjustRightInd/>
        <w:ind w:firstLine="709"/>
        <w:contextualSpacing/>
        <w:rPr>
          <w:rFonts w:ascii="Times New Roman" w:hAnsi="Times New Roman" w:cs="Times New Roman"/>
          <w:b/>
          <w:sz w:val="28"/>
          <w:szCs w:val="28"/>
        </w:rPr>
      </w:pPr>
      <w:r w:rsidRPr="00627C61">
        <w:rPr>
          <w:rFonts w:ascii="Times New Roman" w:hAnsi="Times New Roman" w:cs="Times New Roman"/>
          <w:b/>
          <w:sz w:val="28"/>
          <w:szCs w:val="28"/>
        </w:rPr>
        <w:lastRenderedPageBreak/>
        <w:t>2.1.3. </w:t>
      </w:r>
      <w:r w:rsidR="002B3FB7" w:rsidRPr="00884F2B">
        <w:rPr>
          <w:rFonts w:ascii="Times New Roman" w:hAnsi="Times New Roman" w:cs="Times New Roman"/>
          <w:b/>
          <w:sz w:val="28"/>
          <w:szCs w:val="28"/>
        </w:rPr>
        <w:t>РАБОЧАЯ ПРОГРАММА УЧЕБНОГО ПРЕДМЕТА «</w:t>
      </w:r>
      <w:r w:rsidR="002B3FB7">
        <w:rPr>
          <w:rFonts w:ascii="Times New Roman" w:hAnsi="Times New Roman" w:cs="Times New Roman"/>
          <w:b/>
          <w:sz w:val="28"/>
          <w:szCs w:val="28"/>
        </w:rPr>
        <w:t>А</w:t>
      </w:r>
      <w:r w:rsidR="002B3FB7">
        <w:rPr>
          <w:rFonts w:ascii="Times New Roman" w:hAnsi="Times New Roman" w:cs="Times New Roman"/>
          <w:b/>
          <w:sz w:val="28"/>
          <w:szCs w:val="28"/>
        </w:rPr>
        <w:t>Н</w:t>
      </w:r>
      <w:r w:rsidR="002B3FB7">
        <w:rPr>
          <w:rFonts w:ascii="Times New Roman" w:hAnsi="Times New Roman" w:cs="Times New Roman"/>
          <w:b/>
          <w:sz w:val="28"/>
          <w:szCs w:val="28"/>
        </w:rPr>
        <w:t>ГЛИЙСКИЙ</w:t>
      </w:r>
      <w:r w:rsidR="002B3FB7" w:rsidRPr="00884F2B">
        <w:rPr>
          <w:rFonts w:ascii="Times New Roman" w:hAnsi="Times New Roman" w:cs="Times New Roman"/>
          <w:b/>
          <w:sz w:val="28"/>
          <w:szCs w:val="28"/>
        </w:rPr>
        <w:t xml:space="preserve"> ЯЗЫК»</w:t>
      </w:r>
      <w:r w:rsidR="002B3FB7">
        <w:rPr>
          <w:rFonts w:ascii="Times New Roman" w:hAnsi="Times New Roman" w:cs="Times New Roman"/>
          <w:b/>
          <w:sz w:val="28"/>
          <w:szCs w:val="28"/>
        </w:rPr>
        <w:t xml:space="preserve"> (БАЗОВЫЙ УРОВЕНЬ)</w:t>
      </w:r>
    </w:p>
    <w:p w:rsidR="00627C61" w:rsidRPr="00D82CE0" w:rsidRDefault="00627C61" w:rsidP="002B3FB7">
      <w:pPr>
        <w:ind w:firstLine="0"/>
        <w:rPr>
          <w:rFonts w:ascii="Times New Roman" w:hAnsi="Times New Roman" w:cs="Times New Roman"/>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w:t>
      </w:r>
      <w:r w:rsidR="00063B87" w:rsidRPr="003D619E">
        <w:t>т</w:t>
      </w:r>
      <w:r w:rsidR="00063B87" w:rsidRPr="003D619E">
        <w:t xml:space="preserve">ная область «Иностранные языки») (далее соответственно - программа по </w:t>
      </w:r>
      <w:r w:rsidR="008D6B44">
        <w:t>а</w:t>
      </w:r>
      <w:r w:rsidR="008D6B44">
        <w:t>н</w:t>
      </w:r>
      <w:r w:rsidR="008D6B44">
        <w:t>глийскому</w:t>
      </w:r>
      <w:r w:rsidR="00063B87" w:rsidRPr="003D619E">
        <w:t xml:space="preserve"> языку, </w:t>
      </w:r>
      <w:r w:rsidR="008D6B44">
        <w:t xml:space="preserve">английский язык </w:t>
      </w:r>
      <w:r w:rsidR="00063B87" w:rsidRPr="003D619E">
        <w:t>включает пояснительную записку, соде</w:t>
      </w:r>
      <w:r w:rsidR="00063B87" w:rsidRPr="003D619E">
        <w:t>р</w:t>
      </w:r>
      <w:r w:rsidR="00063B87" w:rsidRPr="003D619E">
        <w:t xml:space="preserve">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w:t>
      </w:r>
      <w:r w:rsidRPr="003D619E">
        <w:t>о</w:t>
      </w:r>
      <w:r w:rsidRPr="003D619E">
        <w:t>вания составлена на основе требований к результатам освоения основной обр</w:t>
      </w:r>
      <w:r w:rsidRPr="003D619E">
        <w:t>а</w:t>
      </w:r>
      <w:r w:rsidRPr="003D619E">
        <w:t>зовательной программы, представленных в ФГОС ООО, а также на основе х</w:t>
      </w:r>
      <w:r w:rsidRPr="003D619E">
        <w:t>а</w:t>
      </w:r>
      <w:r w:rsidRPr="003D619E">
        <w:t>рактеристики планируемых результатов духовно-нравственного развития, во</w:t>
      </w:r>
      <w:r w:rsidRPr="003D619E">
        <w:t>с</w:t>
      </w:r>
      <w:r w:rsidRPr="003D619E">
        <w:t>питания и социализации обучающихся, представленной в федеральной рабочей программе воспитания.</w:t>
      </w:r>
    </w:p>
    <w:p w:rsidR="001B2043" w:rsidRDefault="00063B87" w:rsidP="001B2043">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разработана с целью оказания метод</w:t>
      </w:r>
      <w:r w:rsidRPr="003D619E">
        <w:t>и</w:t>
      </w:r>
      <w:r w:rsidRPr="003D619E">
        <w:t>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w:t>
      </w:r>
      <w:r w:rsidRPr="003D619E">
        <w:t>е</w:t>
      </w:r>
      <w:r w:rsidRPr="003D619E">
        <w:t xml:space="preserve">деляет обязательную (инвариантную) часть содержания программы по </w:t>
      </w:r>
      <w:r w:rsidR="008D6B44">
        <w:t>англи</w:t>
      </w:r>
      <w:r w:rsidR="008D6B44">
        <w:t>й</w:t>
      </w:r>
      <w:r w:rsidR="008D6B44">
        <w:t>скому</w:t>
      </w:r>
      <w:r w:rsidRPr="003D619E">
        <w:t xml:space="preserve"> языку. 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w:t>
      </w:r>
      <w:r w:rsidRPr="003D619E">
        <w:t>д</w:t>
      </w:r>
      <w:r w:rsidRPr="003D619E">
        <w:t xml:space="preserve">метных связей </w:t>
      </w:r>
      <w:r w:rsidR="008D6B44">
        <w:t>английского</w:t>
      </w:r>
      <w:r w:rsidRPr="003D619E">
        <w:t xml:space="preserve"> языка с содержанием учебных предметов, изуча</w:t>
      </w:r>
      <w:r w:rsidRPr="003D619E">
        <w:t>е</w:t>
      </w:r>
      <w:r w:rsidRPr="003D619E">
        <w:t>мых на уровне основного общего образования, с учётом возрастных особенн</w:t>
      </w:r>
      <w:r w:rsidRPr="003D619E">
        <w:t>о</w:t>
      </w:r>
      <w:r w:rsidRPr="003D619E">
        <w:t xml:space="preserve">стей обучающихся. 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w:t>
      </w:r>
      <w:r w:rsidRPr="003D619E">
        <w:t>а</w:t>
      </w:r>
      <w:r w:rsidRPr="003D619E">
        <w:t>тивной культуры обучающихся, осознание роли иностранного языка как и</w:t>
      </w:r>
      <w:r w:rsidRPr="003D619E">
        <w:t>н</w:t>
      </w:r>
      <w:r w:rsidRPr="003D619E">
        <w:t>струмента межличностного и межкультурного взаимодействия, способствует общему речевому развитию обучающихся, воспитанию гражданской иденти</w:t>
      </w:r>
      <w:r w:rsidRPr="003D619E">
        <w:t>ч</w:t>
      </w:r>
      <w:r w:rsidRPr="003D619E">
        <w:t>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w:t>
      </w:r>
      <w:r w:rsidRPr="003D619E">
        <w:t>к</w:t>
      </w:r>
      <w:r w:rsidRPr="003D619E">
        <w:t>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w:t>
      </w:r>
      <w:r w:rsidRPr="003D619E">
        <w:t>о</w:t>
      </w:r>
      <w:r w:rsidRPr="003D619E">
        <w:t xml:space="preserve">вторяются и закрепляются на новом лексическом материале и расширяющемся </w:t>
      </w:r>
      <w:r w:rsidRPr="003D619E">
        <w:lastRenderedPageBreak/>
        <w:t>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w:t>
      </w:r>
      <w:r w:rsidRPr="003D619E">
        <w:t>и</w:t>
      </w:r>
      <w:r w:rsidRPr="003D619E">
        <w:t>тивном и прагматическом уровнях и воплощаются в личностных, метапре</w:t>
      </w:r>
      <w:r w:rsidRPr="003D619E">
        <w:t>д</w:t>
      </w:r>
      <w:r w:rsidRPr="003D619E">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w:t>
      </w:r>
      <w:r w:rsidRPr="003D619E">
        <w:t>о</w:t>
      </w:r>
      <w:r w:rsidRPr="003D619E">
        <w:t>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w:t>
      </w:r>
      <w:r w:rsidRPr="00BB61DB">
        <w:rPr>
          <w:b/>
          <w:i/>
        </w:rPr>
        <w:t>а</w:t>
      </w:r>
      <w:r w:rsidRPr="00BB61DB">
        <w:rPr>
          <w:b/>
          <w:i/>
        </w:rPr>
        <w:t>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w:t>
      </w:r>
      <w:r w:rsidR="00063B87" w:rsidRPr="003D619E">
        <w:t>ь</w:t>
      </w:r>
      <w:r w:rsidR="00063B87" w:rsidRPr="003D619E">
        <w:t>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w:t>
      </w:r>
      <w:r w:rsidR="00063B87" w:rsidRPr="003D619E">
        <w:t>о</w:t>
      </w:r>
      <w:r w:rsidR="00063B87" w:rsidRPr="003D619E">
        <w:t>нетическими, орфографическими, лексическими, грамматическими) в соотве</w:t>
      </w:r>
      <w:r w:rsidR="00063B87" w:rsidRPr="003D619E">
        <w:t>т</w:t>
      </w:r>
      <w:r w:rsidR="00063B87" w:rsidRPr="003D619E">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w:t>
      </w:r>
      <w:r w:rsidR="00063B87" w:rsidRPr="003D619E">
        <w:t>ь</w:t>
      </w:r>
      <w:r w:rsidR="00063B87" w:rsidRPr="003D619E">
        <w:t>туре, традициям стран (страны) изучаемого языка в рамках тем и ситуаций о</w:t>
      </w:r>
      <w:r w:rsidR="00063B87" w:rsidRPr="003D619E">
        <w:t>б</w:t>
      </w:r>
      <w:r w:rsidR="00063B87" w:rsidRPr="003D619E">
        <w:t>щения, отвечающих опыту, интересам, психологическим особенностям об</w:t>
      </w:r>
      <w:r w:rsidR="00063B87" w:rsidRPr="003D619E">
        <w:t>у</w:t>
      </w:r>
      <w:r w:rsidR="00063B87" w:rsidRPr="003D619E">
        <w:t>чающихся 5-9 классов на разных этапах (5-7 и 8-9 классы), формирование ум</w:t>
      </w:r>
      <w:r w:rsidR="00063B87" w:rsidRPr="003D619E">
        <w:t>е</w:t>
      </w:r>
      <w:r w:rsidR="00063B87" w:rsidRPr="003D619E">
        <w:t>ния представлять свою страну, её культуру в условиях межкультурного общ</w:t>
      </w:r>
      <w:r w:rsidR="00063B87" w:rsidRPr="003D619E">
        <w:t>е</w:t>
      </w:r>
      <w:r w:rsidR="00063B87" w:rsidRPr="003D619E">
        <w:t>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w:t>
      </w:r>
      <w:r w:rsidR="005D0F3E">
        <w:rPr>
          <w:i/>
        </w:rPr>
        <w:t>н</w:t>
      </w:r>
      <w:r w:rsidR="005D0F3E">
        <w:rPr>
          <w:i/>
        </w:rPr>
        <w:t>глийского</w:t>
      </w:r>
      <w:r w:rsidRPr="00BB61DB">
        <w:rPr>
          <w:i/>
        </w:rPr>
        <w:t xml:space="preserve"> языка формируются компетенции: образователь</w:t>
      </w:r>
      <w:r w:rsidR="001B2043" w:rsidRPr="00BB61DB">
        <w:rPr>
          <w:i/>
        </w:rPr>
        <w:t>ная, ценнос</w:t>
      </w:r>
      <w:r w:rsidR="001B2043" w:rsidRPr="00BB61DB">
        <w:rPr>
          <w:i/>
        </w:rPr>
        <w:t>т</w:t>
      </w:r>
      <w:r w:rsidR="001B2043" w:rsidRPr="00BB61DB">
        <w:rPr>
          <w:i/>
        </w:rPr>
        <w:t xml:space="preserve">но-ориентационная, общекультурная, </w:t>
      </w:r>
      <w:r w:rsidRPr="00BB61DB">
        <w:rPr>
          <w:i/>
        </w:rPr>
        <w:t>учебно-познавательная,информационная,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rsidRPr="003D619E">
        <w:t>о</w:t>
      </w:r>
      <w:r w:rsidRPr="003D619E">
        <w:t>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Pr="000D1B2B">
        <w:rPr>
          <w:b/>
          <w:i/>
          <w:lang w:eastAsia="en-US"/>
        </w:rPr>
        <w:t>язык» в учебном плане</w:t>
      </w:r>
    </w:p>
    <w:p w:rsidR="00195BD5" w:rsidRPr="001D2D44" w:rsidRDefault="00E605A0" w:rsidP="001B2043">
      <w:pPr>
        <w:pStyle w:val="23"/>
        <w:shd w:val="clear" w:color="auto" w:fill="auto"/>
        <w:spacing w:before="0" w:after="0" w:line="240" w:lineRule="auto"/>
        <w:ind w:firstLine="709"/>
      </w:pPr>
      <w:r w:rsidRPr="001D2D44">
        <w:t xml:space="preserve">Общее число часов </w:t>
      </w:r>
      <w:r w:rsidR="00063B87" w:rsidRPr="001D2D44">
        <w:t xml:space="preserve">для изучения иностранного (английского) языка, - 510 часов: </w:t>
      </w:r>
    </w:p>
    <w:p w:rsidR="00195BD5" w:rsidRPr="001D2D44" w:rsidRDefault="00063B87" w:rsidP="001B2043">
      <w:pPr>
        <w:pStyle w:val="23"/>
        <w:shd w:val="clear" w:color="auto" w:fill="auto"/>
        <w:spacing w:before="0" w:after="0" w:line="240" w:lineRule="auto"/>
        <w:ind w:firstLine="709"/>
      </w:pPr>
      <w:r w:rsidRPr="001D2D44">
        <w:lastRenderedPageBreak/>
        <w:t xml:space="preserve">в 5 классе - 102 час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6 классе - 102 часа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7 классе - 102 часа (3 часа в неделю), </w:t>
      </w:r>
    </w:p>
    <w:p w:rsidR="00195BD5" w:rsidRPr="001D2D44" w:rsidRDefault="00063B87" w:rsidP="001B2043">
      <w:pPr>
        <w:pStyle w:val="23"/>
        <w:shd w:val="clear" w:color="auto" w:fill="auto"/>
        <w:spacing w:before="0" w:after="0" w:line="240" w:lineRule="auto"/>
        <w:ind w:firstLine="709"/>
      </w:pPr>
      <w:r w:rsidRPr="001D2D44">
        <w:t xml:space="preserve">в 8 классе -102 часа (3 часа в неделю), </w:t>
      </w:r>
    </w:p>
    <w:p w:rsidR="00063B87" w:rsidRPr="001D2D44" w:rsidRDefault="00063B87" w:rsidP="001B2043">
      <w:pPr>
        <w:pStyle w:val="23"/>
        <w:shd w:val="clear" w:color="auto" w:fill="auto"/>
        <w:spacing w:before="0" w:after="0" w:line="240" w:lineRule="auto"/>
        <w:ind w:firstLine="709"/>
      </w:pPr>
      <w:r w:rsidRPr="001D2D44">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w:t>
      </w:r>
      <w:r w:rsidRPr="003D619E">
        <w:t>е</w:t>
      </w:r>
      <w:r w:rsidRPr="003D619E">
        <w:t>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w:t>
      </w:r>
      <w:r w:rsidRPr="003D619E">
        <w:t>и</w:t>
      </w:r>
      <w:r w:rsidRPr="003D619E">
        <w:t>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деятельности, вежливо соглашаться (не соглашаться) на предл</w:t>
      </w:r>
      <w:r w:rsidR="00063B87" w:rsidRPr="003D619E">
        <w:t>о</w:t>
      </w:r>
      <w:r w:rsidR="00063B87" w:rsidRPr="003D619E">
        <w:t>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w:t>
      </w:r>
      <w:r w:rsidRPr="003D619E">
        <w:t>н</w:t>
      </w:r>
      <w:r w:rsidRPr="003D619E">
        <w:t>дартных ситуациях неофициального общения с использованием речевых сит</w:t>
      </w:r>
      <w:r w:rsidRPr="003D619E">
        <w:t>у</w:t>
      </w:r>
      <w:r w:rsidRPr="003D619E">
        <w:t xml:space="preserve">аций, ключевых слов и (или) иллюстраций, фотографий с соблюдением норм </w:t>
      </w:r>
      <w:r w:rsidRPr="003D619E">
        <w:lastRenderedPageBreak/>
        <w:t>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w:t>
      </w:r>
      <w:r w:rsidR="00063B87" w:rsidRPr="003D619E">
        <w:t>а</w:t>
      </w:r>
      <w:r w:rsidR="00063B87" w:rsidRPr="003D619E">
        <w:t>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w:t>
      </w:r>
      <w:r w:rsidR="00063B87" w:rsidRPr="003D619E">
        <w:t>и</w:t>
      </w:r>
      <w:r w:rsidR="00063B87" w:rsidRPr="003D619E">
        <w:t>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w:t>
      </w:r>
      <w:r w:rsidRPr="00195BD5">
        <w:rPr>
          <w:i/>
        </w:rPr>
        <w:t>р</w:t>
      </w:r>
      <w:r w:rsidRPr="00195BD5">
        <w:rPr>
          <w:i/>
        </w:rPr>
        <w:t>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w:t>
      </w:r>
      <w:r w:rsidR="00063B87" w:rsidRPr="003D619E">
        <w:t>д</w:t>
      </w:r>
      <w:r w:rsidR="00063B87" w:rsidRPr="003D619E">
        <w:t>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w:t>
      </w:r>
      <w:r w:rsidR="00063B87" w:rsidRPr="003D619E">
        <w:t>р</w:t>
      </w:r>
      <w:r w:rsidR="00063B87" w:rsidRPr="003D619E">
        <w:t>жащих отдельные незнакомые слова, с разной глубиной проникновения в их содержание в зависимости от поставленной коммуникативной задачи: с пон</w:t>
      </w:r>
      <w:r w:rsidR="00063B87" w:rsidRPr="003D619E">
        <w:t>и</w:t>
      </w:r>
      <w:r w:rsidR="00063B87" w:rsidRPr="003D619E">
        <w:t>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w:t>
      </w:r>
      <w:r w:rsidRPr="003D619E">
        <w:t>о</w:t>
      </w:r>
      <w:r w:rsidRPr="003D619E">
        <w:t>мые слова, с различной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 xml:space="preserve">Чтение с пониманием основного содержания текста предполагает умение </w:t>
      </w:r>
      <w:r w:rsidRPr="003D619E">
        <w:lastRenderedPageBreak/>
        <w:t>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w:t>
      </w:r>
      <w:r w:rsidRPr="003D619E">
        <w:t>н</w:t>
      </w:r>
      <w:r w:rsidRPr="003D619E">
        <w:t>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Различение на слух, без ошибок, ведущих к сбою в коммуникации, пр</w:t>
      </w:r>
      <w:r w:rsidRPr="003D619E">
        <w:t>о</w:t>
      </w:r>
      <w:r w:rsidRPr="003D619E">
        <w:t xml:space="preserve">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w:t>
      </w:r>
      <w:r w:rsidRPr="003D619E">
        <w:t>о</w:t>
      </w:r>
      <w:r w:rsidRPr="003D619E">
        <w:t>енных на изученном языковом материале, с соблюдением правил чтения и с</w:t>
      </w:r>
      <w:r w:rsidRPr="003D619E">
        <w:t>о</w:t>
      </w:r>
      <w:r w:rsidRPr="003D619E">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lastRenderedPageBreak/>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образованиеимёнсуществительныхприпомощисуффиксов</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w:t>
      </w:r>
      <w:r w:rsidRPr="003D619E">
        <w:rPr>
          <w:lang w:val="en-US" w:eastAsia="en-US"/>
        </w:rPr>
        <w:t>h</w:t>
      </w:r>
      <w:r w:rsidRPr="003D619E">
        <w:rPr>
          <w:lang w:val="en-US" w:eastAsia="en-US"/>
        </w:rPr>
        <w:t>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образованиеимёнприлагательныхприпомощисуффиксов</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w:t>
      </w:r>
      <w:r w:rsidRPr="003D619E">
        <w:t>е</w:t>
      </w:r>
      <w:r w:rsidRPr="003D619E">
        <w:t>лённом порядке.</w:t>
      </w:r>
    </w:p>
    <w:p w:rsidR="00063B87" w:rsidRPr="003D619E" w:rsidRDefault="00063B87" w:rsidP="003D619E">
      <w:pPr>
        <w:pStyle w:val="23"/>
        <w:shd w:val="clear" w:color="auto" w:fill="auto"/>
        <w:spacing w:before="0" w:after="0" w:line="240" w:lineRule="auto"/>
        <w:ind w:firstLine="709"/>
      </w:pPr>
      <w:r w:rsidRPr="003D619E">
        <w:t>Вопросительные предложения (альтернативный и разделительный в</w:t>
      </w:r>
      <w:r w:rsidRPr="003D619E">
        <w:t>о</w:t>
      </w:r>
      <w:r w:rsidRPr="003D619E">
        <w:t xml:space="preserve">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w:t>
      </w:r>
      <w:r w:rsidRPr="003D619E">
        <w:t>ь</w:t>
      </w:r>
      <w:r w:rsidRPr="003D619E">
        <w:t xml:space="preserve">ном наклонении в </w:t>
      </w:r>
      <w:r w:rsidRPr="003D619E">
        <w:rPr>
          <w:lang w:val="en-US" w:eastAsia="en-US"/>
        </w:rPr>
        <w:t>PresentPerfectTense</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w:t>
      </w:r>
      <w:r w:rsidRPr="003D619E">
        <w:t>е</w:t>
      </w:r>
      <w:r w:rsidRPr="003D619E">
        <w:t>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w:t>
      </w:r>
      <w:r w:rsidRPr="003D619E">
        <w:t>е</w:t>
      </w:r>
      <w:r w:rsidRPr="003D619E">
        <w:t>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w:t>
      </w:r>
      <w:r w:rsidRPr="003D619E">
        <w:t>б</w:t>
      </w:r>
      <w:r w:rsidRPr="003D619E">
        <w:t>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социокультурных элементов речевого поведе</w:t>
      </w:r>
      <w:r w:rsidRPr="003D619E">
        <w:t>н</w:t>
      </w:r>
      <w:r w:rsidRPr="003D619E">
        <w:t xml:space="preserve">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отобранного тематического содержания (некоторые национальные праздники, традиции в проведении д</w:t>
      </w:r>
      <w:r w:rsidRPr="003D619E">
        <w:t>о</w:t>
      </w:r>
      <w:r w:rsidRPr="003D619E">
        <w:t>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w:t>
      </w:r>
      <w:r w:rsidRPr="003D619E">
        <w:t>ь</w:t>
      </w:r>
      <w:r w:rsidRPr="003D619E">
        <w:lastRenderedPageBreak/>
        <w:t>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w:t>
      </w:r>
      <w:r w:rsidR="00063B87" w:rsidRPr="003D619E">
        <w:t>н</w:t>
      </w:r>
      <w:r w:rsidR="00063B87" w:rsidRPr="003D619E">
        <w:t>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lastRenderedPageBreak/>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3D619E">
        <w:t>о</w:t>
      </w:r>
      <w:r w:rsidR="00063B87"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3D619E">
        <w:t>е</w:t>
      </w:r>
      <w:r w:rsidR="00063B87" w:rsidRPr="003D619E">
        <w:t>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деятельности, вежливо соглашаться (не соглашаться) на предл</w:t>
      </w:r>
      <w:r w:rsidR="00063B87" w:rsidRPr="003D619E">
        <w:t>о</w:t>
      </w:r>
      <w:r w:rsidR="00063B87" w:rsidRPr="003D619E">
        <w:t>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выражать своё отношение к обсуждаемым фактам и с</w:t>
      </w:r>
      <w:r w:rsidR="00063B87" w:rsidRPr="003D619E">
        <w:t>о</w:t>
      </w:r>
      <w:r w:rsidR="00063B87" w:rsidRPr="003D619E">
        <w:t>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w:t>
      </w:r>
      <w:r w:rsidRPr="003D619E">
        <w:t>н</w:t>
      </w:r>
      <w:r w:rsidRPr="003D619E">
        <w:t>дартных ситуациях неофициального общения в рамках тематического соде</w:t>
      </w:r>
      <w:r w:rsidRPr="003D619E">
        <w:t>р</w:t>
      </w:r>
      <w:r w:rsidRPr="003D619E">
        <w:t>жания речи с использованием речевых ситуаций, ключевых слов и (или) илл</w:t>
      </w:r>
      <w:r w:rsidRPr="003D619E">
        <w:t>ю</w:t>
      </w:r>
      <w:r w:rsidRPr="003D619E">
        <w:t>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w:t>
      </w:r>
      <w:r w:rsidR="00063B87" w:rsidRPr="003D619E">
        <w:t>а</w:t>
      </w:r>
      <w:r w:rsidR="00063B87" w:rsidRPr="003D619E">
        <w:t>ниемосновных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w:t>
      </w:r>
      <w:r w:rsidR="00063B87" w:rsidRPr="003D619E">
        <w:t>и</w:t>
      </w:r>
      <w:r w:rsidR="00063B87" w:rsidRPr="003D619E">
        <w:t>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адаптированных аутентичных аудиотекстов, соде</w:t>
      </w:r>
      <w:r w:rsidRPr="003D619E">
        <w:t>р</w:t>
      </w:r>
      <w:r w:rsidRPr="003D619E">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3D619E">
        <w:t>и</w:t>
      </w:r>
      <w:r w:rsidRPr="003D619E">
        <w:t>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w:t>
      </w:r>
      <w:r w:rsidRPr="003D619E">
        <w:t>е</w:t>
      </w:r>
      <w:r w:rsidRPr="003D619E">
        <w:lastRenderedPageBreak/>
        <w:t>мом на слух тексте; игнорировать незнакомые слова, несущественные для п</w:t>
      </w:r>
      <w:r w:rsidRPr="003D619E">
        <w:t>о</w:t>
      </w:r>
      <w:r w:rsidRPr="003D619E">
        <w:t>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w:t>
      </w:r>
      <w:r w:rsidRPr="003D619E">
        <w:t>о</w:t>
      </w:r>
      <w:r w:rsidRPr="003D619E">
        <w:t>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w:t>
      </w:r>
      <w:r w:rsidRPr="003D619E">
        <w:t>о</w:t>
      </w:r>
      <w:r w:rsidRPr="003D619E">
        <w:t>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w:t>
      </w:r>
      <w:r w:rsidRPr="003D619E">
        <w:t>н</w:t>
      </w:r>
      <w:r w:rsidRPr="003D619E">
        <w:t>тернациональные слова в контексте. Чтение с пониманием запрашиваемой и</w:t>
      </w:r>
      <w:r w:rsidRPr="003D619E">
        <w:t>н</w:t>
      </w:r>
      <w:r w:rsidRPr="003D619E">
        <w:t>формации предполагает умения находить в прочитанном тексте и понимать з</w:t>
      </w:r>
      <w:r w:rsidRPr="003D619E">
        <w:t>а</w:t>
      </w:r>
      <w:r w:rsidRPr="003D619E">
        <w:t>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w:t>
      </w:r>
      <w:r w:rsidRPr="003D619E">
        <w:t>е</w:t>
      </w:r>
      <w:r w:rsidRPr="003D619E">
        <w:t>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w:t>
      </w:r>
      <w:r w:rsidR="00063B87" w:rsidRPr="003D619E">
        <w:t>б</w:t>
      </w:r>
      <w:r w:rsidR="00063B87" w:rsidRPr="003D619E">
        <w:t>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w:t>
      </w:r>
      <w:r w:rsidRPr="003D619E">
        <w:lastRenderedPageBreak/>
        <w:t>фразового ударения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w:t>
      </w:r>
      <w:r w:rsidRPr="003D619E">
        <w:t>о</w:t>
      </w:r>
      <w:r w:rsidRPr="003D619E">
        <w:t>енных на изученном языковом материале, с соблюдением правил чтения и с</w:t>
      </w:r>
      <w:r w:rsidRPr="003D619E">
        <w:t>о</w:t>
      </w:r>
      <w:r w:rsidRPr="003D619E">
        <w:t>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3D619E">
        <w:t>к</w:t>
      </w:r>
      <w:r w:rsidRPr="003D619E">
        <w:t>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t xml:space="preserve">... </w:t>
      </w:r>
      <w:r w:rsidRPr="003D619E">
        <w:rPr>
          <w:lang w:val="en-US" w:eastAsia="en-US"/>
        </w:rPr>
        <w:t>as</w:t>
      </w:r>
      <w:r w:rsidRPr="003D619E">
        <w:rPr>
          <w:lang w:eastAsia="en-US"/>
        </w:rPr>
        <w:t xml:space="preserve">, </w:t>
      </w:r>
      <w:r w:rsidRPr="003D619E">
        <w:rPr>
          <w:lang w:val="en-US" w:eastAsia="en-US"/>
        </w:rPr>
        <w:t>notso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Все типы вопросительных предложений (общий, специальный, альтерн</w:t>
      </w:r>
      <w:r w:rsidRPr="003D619E">
        <w:t>а</w:t>
      </w:r>
      <w:r w:rsidRPr="003D619E">
        <w:t xml:space="preserve">тивный, разделительный вопросы)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w:t>
      </w:r>
      <w:r w:rsidRPr="003D619E">
        <w:t>и</w:t>
      </w:r>
      <w:r w:rsidRPr="003D619E">
        <w:t xml:space="preserve">тельном наклонении в </w:t>
      </w:r>
      <w:r w:rsidRPr="003D619E">
        <w:rPr>
          <w:lang w:val="en-US" w:eastAsia="en-US"/>
        </w:rPr>
        <w:t>Present</w:t>
      </w:r>
      <w:r w:rsidRPr="003D619E">
        <w:rPr>
          <w:lang w:eastAsia="en-US"/>
        </w:rPr>
        <w:t>/</w:t>
      </w:r>
      <w:r w:rsidRPr="003D619E">
        <w:rPr>
          <w:lang w:val="en-US" w:eastAsia="en-US"/>
        </w:rPr>
        <w:t>PastContinuousTense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lastRenderedPageBreak/>
        <w:t>Модальныеглаголыиихэквиваленты</w:t>
      </w:r>
      <w:r w:rsidRPr="003D619E">
        <w:rPr>
          <w:lang w:val="en-US" w:eastAsia="en-US"/>
        </w:rPr>
        <w:t>(can/be able to, must/have to, may, should,need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t xml:space="preserve">и другие) </w:t>
      </w:r>
      <w:r w:rsidRPr="003D619E">
        <w:rPr>
          <w:lang w:val="en-US" w:eastAsia="en-US"/>
        </w:rPr>
        <w:t>every</w:t>
      </w:r>
      <w:r w:rsidRPr="003D619E">
        <w:t xml:space="preserve">и производные </w:t>
      </w:r>
      <w:r w:rsidRPr="003D619E">
        <w:rPr>
          <w:lang w:eastAsia="en-US"/>
        </w:rPr>
        <w:t>(</w:t>
      </w:r>
      <w:r w:rsidRPr="003D619E">
        <w:rPr>
          <w:lang w:val="en-US" w:eastAsia="en-US"/>
        </w:rPr>
        <w:t>ever</w:t>
      </w:r>
      <w:r w:rsidRPr="003D619E">
        <w:rPr>
          <w:lang w:val="en-US" w:eastAsia="en-US"/>
        </w:rPr>
        <w:t>y</w:t>
      </w:r>
      <w:r w:rsidRPr="003D619E">
        <w:rPr>
          <w:lang w:val="en-US" w:eastAsia="en-US"/>
        </w:rPr>
        <w:t>body</w:t>
      </w:r>
      <w:r w:rsidRPr="003D619E">
        <w:rPr>
          <w:lang w:eastAsia="en-US"/>
        </w:rPr>
        <w:t xml:space="preserve">, </w:t>
      </w:r>
      <w:r w:rsidRPr="003D619E">
        <w:rPr>
          <w:lang w:val="en-US" w:eastAsia="en-US"/>
        </w:rPr>
        <w:t>everything</w:t>
      </w:r>
      <w:r w:rsidRPr="003D619E">
        <w:t>и другие) в повествовательных (утвердительных и отрицател</w:t>
      </w:r>
      <w:r w:rsidRPr="003D619E">
        <w:t>ь</w:t>
      </w:r>
      <w:r w:rsidRPr="003D619E">
        <w:t>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3D619E">
        <w:t>и</w:t>
      </w:r>
      <w:r w:rsidRPr="003D619E">
        <w:t xml:space="preserve">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государственной символикой (флагом), некот</w:t>
      </w:r>
      <w:r w:rsidRPr="003D619E">
        <w:t>о</w:t>
      </w:r>
      <w:r w:rsidRPr="003D619E">
        <w:t>рыми национальными символами, традициями проведения основных наци</w:t>
      </w:r>
      <w:r w:rsidRPr="003D619E">
        <w:t>о</w:t>
      </w:r>
      <w:r w:rsidRPr="003D619E">
        <w:t>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w:t>
      </w:r>
      <w:r w:rsidRPr="003D619E">
        <w:t>н</w:t>
      </w:r>
      <w:r w:rsidRPr="003D619E">
        <w:t>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w:t>
      </w:r>
      <w:r w:rsidR="00063B87" w:rsidRPr="003D619E">
        <w:t>н</w:t>
      </w:r>
      <w:r w:rsidR="00063B87" w:rsidRPr="003D619E">
        <w:t>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w:t>
      </w:r>
      <w:r w:rsidR="00063B87" w:rsidRPr="003D619E">
        <w:t>р</w:t>
      </w:r>
      <w:r w:rsidR="00063B87" w:rsidRPr="003D619E">
        <w:t>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w:t>
      </w:r>
      <w:r w:rsidRPr="003D619E">
        <w:t>н</w:t>
      </w:r>
      <w:r w:rsidRPr="003D619E">
        <w:t>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lastRenderedPageBreak/>
        <w:t>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w:t>
      </w:r>
      <w:r w:rsidRPr="003D619E">
        <w:t>о</w:t>
      </w:r>
      <w:r w:rsidRPr="003D619E">
        <w:t>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w:t>
      </w:r>
      <w:r w:rsidRPr="003D619E">
        <w:t>е</w:t>
      </w:r>
      <w:r w:rsidRPr="003D619E">
        <w:t>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w:t>
      </w:r>
      <w:r w:rsidRPr="003D619E">
        <w:t>а</w:t>
      </w:r>
      <w:r w:rsidRPr="003D619E">
        <w:t>лог-расспрос, комбинированный диалог, включающий различные виды диал</w:t>
      </w:r>
      <w:r w:rsidRPr="003D619E">
        <w:t>о</w:t>
      </w:r>
      <w:r w:rsidRPr="003D619E">
        <w:t>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3D619E">
        <w:t>о</w:t>
      </w:r>
      <w:r w:rsidR="00063B87"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3D619E">
        <w:t>е</w:t>
      </w:r>
      <w:r w:rsidR="00063B87" w:rsidRPr="003D619E">
        <w:t>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w:t>
      </w:r>
      <w:r w:rsidR="00063B87" w:rsidRPr="003D619E">
        <w:t>о</w:t>
      </w:r>
      <w:r w:rsidR="00063B87" w:rsidRPr="003D619E">
        <w:t>глашаться (не соглашаться) выполнить просьбу, приглашать собеседника к совместной деятельности, вежливо соглашаться (не соглашаться) на предл</w:t>
      </w:r>
      <w:r w:rsidR="00063B87" w:rsidRPr="003D619E">
        <w:t>о</w:t>
      </w:r>
      <w:r w:rsidR="00063B87" w:rsidRPr="003D619E">
        <w:t>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w:t>
      </w:r>
      <w:r w:rsidR="00063B87" w:rsidRPr="003D619E">
        <w:t>о</w:t>
      </w:r>
      <w:r w:rsidR="00063B87" w:rsidRPr="003D619E">
        <w:t>просы разных видов; выражать своё отношение к обсуждаемым фактам и с</w:t>
      </w:r>
      <w:r w:rsidR="00063B87" w:rsidRPr="003D619E">
        <w:t>о</w:t>
      </w:r>
      <w:r w:rsidR="00063B87" w:rsidRPr="003D619E">
        <w:lastRenderedPageBreak/>
        <w:t>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w:t>
      </w:r>
      <w:r w:rsidR="00063B87" w:rsidRPr="003D619E">
        <w:t>а</w:t>
      </w:r>
      <w:r w:rsidR="00063B87" w:rsidRPr="003D619E">
        <w:t>ниемоснов</w:t>
      </w:r>
      <w:r w:rsidR="00E605A0">
        <w:t>ных коммуникативных типов речи: о</w:t>
      </w:r>
      <w:r>
        <w:t>писание(предмета, местн</w:t>
      </w:r>
      <w:r>
        <w:t>о</w:t>
      </w:r>
      <w:r>
        <w:t>сти,</w:t>
      </w:r>
      <w:r w:rsidR="00063B87" w:rsidRPr="003D619E">
        <w:t>внешности и одежды человека),</w:t>
      </w:r>
      <w:r w:rsidR="002F7ABF">
        <w:t>в т.ч.</w:t>
      </w:r>
      <w:r w:rsidR="00063B87" w:rsidRPr="003D619E">
        <w:t xml:space="preserve"> характеристика (черты характера р</w:t>
      </w:r>
      <w:r w:rsidR="00063B87" w:rsidRPr="003D619E">
        <w:t>е</w:t>
      </w:r>
      <w:r w:rsidR="00063B87" w:rsidRPr="003D619E">
        <w:t>ального человека или литературного персонажа);повествование (сообщ</w:t>
      </w:r>
      <w:r w:rsidR="00063B87" w:rsidRPr="003D619E">
        <w:t>е</w:t>
      </w:r>
      <w:r w:rsidR="00063B87" w:rsidRPr="003D619E">
        <w:t>ние);изложение (пересказ) основного содержания, прочитанного (прослуша</w:t>
      </w:r>
      <w:r w:rsidR="00063B87" w:rsidRPr="003D619E">
        <w:t>н</w:t>
      </w:r>
      <w:r w:rsidR="00063B87" w:rsidRPr="003D619E">
        <w:t>ного) текста;краткое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Данные умения монологической речи развиваются в стандартных ситу</w:t>
      </w:r>
      <w:r w:rsidRPr="003D619E">
        <w:t>а</w:t>
      </w:r>
      <w:r w:rsidRPr="003D619E">
        <w:t xml:space="preserve">циях </w:t>
      </w:r>
      <w:r w:rsidR="00E605A0">
        <w:t>неофициального общения</w:t>
      </w:r>
      <w:r w:rsidR="00E605A0">
        <w:tab/>
        <w:t xml:space="preserve">в рамках </w:t>
      </w:r>
      <w:r w:rsidRPr="003D619E">
        <w:t>тематического содержания речис и</w:t>
      </w:r>
      <w:r w:rsidRPr="003D619E">
        <w:t>с</w:t>
      </w:r>
      <w:r w:rsidRPr="003D619E">
        <w:t>пользованием ключевыхе слов, планов, вопросов и (или) иллюстраций, фот</w:t>
      </w:r>
      <w:r w:rsidRPr="003D619E">
        <w:t>о</w:t>
      </w:r>
      <w:r w:rsidRPr="003D619E">
        <w:t>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незн</w:t>
      </w:r>
      <w:r w:rsidRPr="003D619E">
        <w:t>а</w:t>
      </w:r>
      <w:r w:rsidRPr="003D619E">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w:t>
      </w:r>
      <w:r w:rsidRPr="003D619E">
        <w:t>т</w:t>
      </w:r>
      <w:r w:rsidRPr="003D619E">
        <w:t>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3D619E">
        <w:t>в</w:t>
      </w:r>
      <w:r w:rsidRPr="003D619E">
        <w:t>ленной коммуникативной задачи: с пониманием основного содержания, с п</w:t>
      </w:r>
      <w:r w:rsidRPr="003D619E">
        <w:t>о</w:t>
      </w:r>
      <w:r w:rsidRPr="003D619E">
        <w:t>ниманием нужной (запрашиваемой) информации, с полным пониманием с</w:t>
      </w:r>
      <w:r w:rsidRPr="003D619E">
        <w:t>о</w:t>
      </w:r>
      <w:r w:rsidRPr="003D619E">
        <w:lastRenderedPageBreak/>
        <w:t>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w:t>
      </w:r>
      <w:r w:rsidRPr="003D619E">
        <w:t>а</w:t>
      </w:r>
      <w:r w:rsidRPr="003D619E">
        <w:t>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w:t>
      </w:r>
      <w:r w:rsidRPr="003D619E">
        <w:t>в</w:t>
      </w:r>
      <w:r w:rsidRPr="003D619E">
        <w:t>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интервью, диалог (беседа), отрывок из художестве</w:t>
      </w:r>
      <w:r w:rsidRPr="003D619E">
        <w:t>н</w:t>
      </w:r>
      <w:r w:rsidRPr="003D619E">
        <w:t xml:space="preserve">ного произведения, </w:t>
      </w:r>
      <w:r w:rsidR="002F7ABF">
        <w:t>в т.ч.</w:t>
      </w:r>
      <w:r w:rsidRPr="003D619E">
        <w:t xml:space="preserve"> рассказа, отрывок из статьи научно-популярного х</w:t>
      </w:r>
      <w:r w:rsidRPr="003D619E">
        <w:t>а</w:t>
      </w:r>
      <w:r w:rsidRPr="003D619E">
        <w:t>рактера; сообщение информационного характера, объявление, кулинарный р</w:t>
      </w:r>
      <w:r w:rsidRPr="003D619E">
        <w:t>е</w:t>
      </w:r>
      <w:r w:rsidRPr="003D619E">
        <w:t>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w:t>
      </w:r>
      <w:r w:rsidR="00063B87" w:rsidRPr="003D619E">
        <w:t>д</w:t>
      </w:r>
      <w:r w:rsidR="00063B87" w:rsidRPr="003D619E">
        <w:t>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w:t>
      </w:r>
      <w:r w:rsidR="00063B87" w:rsidRPr="003D619E">
        <w:t>б</w:t>
      </w:r>
      <w:r w:rsidR="00063B87" w:rsidRPr="003D619E">
        <w:t>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w:t>
      </w:r>
      <w:r w:rsidRPr="003D619E">
        <w:t>о</w:t>
      </w:r>
      <w:r w:rsidRPr="003D619E">
        <w:t>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w:t>
      </w:r>
      <w:r w:rsidRPr="003D619E">
        <w:t>а</w:t>
      </w:r>
      <w:r w:rsidRPr="003D619E">
        <w:t>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lastRenderedPageBreak/>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w:t>
      </w:r>
      <w:r w:rsidRPr="003D619E">
        <w:t>т</w:t>
      </w:r>
      <w:r w:rsidRPr="003D619E">
        <w:t>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образование сложных прилагательных путём соединения основы прил</w:t>
      </w:r>
      <w:r w:rsidRPr="003D619E">
        <w:t>а</w:t>
      </w:r>
      <w:r w:rsidRPr="003D619E">
        <w:t xml:space="preserve">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w:t>
      </w:r>
      <w:r w:rsidRPr="003D619E">
        <w:t>а</w:t>
      </w:r>
      <w:r w:rsidRPr="003D619E">
        <w:t>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t xml:space="preserve">0, </w:t>
      </w:r>
      <w:r w:rsidRPr="003D619E">
        <w:rPr>
          <w:lang w:val="en-US" w:eastAsia="en-US"/>
        </w:rPr>
        <w:t>Conditional</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tobegoingto</w:t>
      </w:r>
      <w:r w:rsidRPr="003D619E">
        <w:rPr>
          <w:lang w:eastAsia="en-US"/>
        </w:rPr>
        <w:t xml:space="preserve"> + </w:t>
      </w:r>
      <w:r w:rsidRPr="003D619E">
        <w:t xml:space="preserve">инфинитив и формы </w:t>
      </w:r>
      <w:r w:rsidRPr="003D619E">
        <w:rPr>
          <w:lang w:val="en-US" w:eastAsia="en-US"/>
        </w:rPr>
        <w:t>F</w:t>
      </w:r>
      <w:r w:rsidRPr="003D619E">
        <w:rPr>
          <w:lang w:val="en-US" w:eastAsia="en-US"/>
        </w:rPr>
        <w:t>u</w:t>
      </w:r>
      <w:r w:rsidRPr="003D619E">
        <w:rPr>
          <w:lang w:val="en-US" w:eastAsia="en-US"/>
        </w:rPr>
        <w:t>tureSimpleTense</w:t>
      </w:r>
      <w:r w:rsidRPr="003D619E">
        <w:t xml:space="preserve">и </w:t>
      </w:r>
      <w:r w:rsidRPr="003D619E">
        <w:rPr>
          <w:lang w:val="en-US" w:eastAsia="en-US"/>
        </w:rPr>
        <w:t>PresentContinuousTense</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usedto</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lastRenderedPageBreak/>
        <w:t>Местоимения</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3D619E">
        <w:t>и</w:t>
      </w:r>
      <w:r w:rsidRPr="003D619E">
        <w:t xml:space="preserve">ческого содержания (в ситуациях общения, </w:t>
      </w:r>
      <w:r w:rsidR="002F7ABF">
        <w:t>в т.ч.</w:t>
      </w:r>
      <w:r w:rsidRPr="003D619E">
        <w:t xml:space="preserve"> «В городе», «Проведение д</w:t>
      </w:r>
      <w:r w:rsidRPr="003D619E">
        <w:t>о</w:t>
      </w:r>
      <w:r w:rsidRPr="003D619E">
        <w:t>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w:t>
      </w:r>
      <w:r w:rsidRPr="003D619E">
        <w:t>и</w:t>
      </w:r>
      <w:r w:rsidRPr="003D619E">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3D619E">
        <w:t>е</w:t>
      </w:r>
      <w:r w:rsidRPr="003D619E">
        <w:t>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3D619E">
        <w:rPr>
          <w:rFonts w:ascii="Times New Roman" w:hAnsi="Times New Roman" w:cs="Times New Roman"/>
          <w:sz w:val="28"/>
          <w:szCs w:val="28"/>
        </w:rPr>
        <w:t>и</w:t>
      </w:r>
      <w:r w:rsidRPr="003D619E">
        <w:rPr>
          <w:rFonts w:ascii="Times New Roman" w:hAnsi="Times New Roman" w:cs="Times New Roman"/>
          <w:sz w:val="28"/>
          <w:szCs w:val="28"/>
        </w:rPr>
        <w:t>ков (Рождества, Нового года, Дня матери и других праздников), с особенностями образа жизни и культуры страны (стран) изучаемого языка (известными дост</w:t>
      </w:r>
      <w:r w:rsidRPr="003D619E">
        <w:rPr>
          <w:rFonts w:ascii="Times New Roman" w:hAnsi="Times New Roman" w:cs="Times New Roman"/>
          <w:sz w:val="28"/>
          <w:szCs w:val="28"/>
        </w:rPr>
        <w:t>о</w:t>
      </w:r>
      <w:r w:rsidRPr="003D619E">
        <w:rPr>
          <w:rFonts w:ascii="Times New Roman" w:hAnsi="Times New Roman" w:cs="Times New Roman"/>
          <w:sz w:val="28"/>
          <w:szCs w:val="28"/>
        </w:rPr>
        <w:t>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w:t>
      </w:r>
      <w:r w:rsidR="00151EE7" w:rsidRPr="003D619E">
        <w:t>н</w:t>
      </w:r>
      <w:r w:rsidR="00151EE7" w:rsidRPr="003D619E">
        <w:t>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w:t>
      </w:r>
      <w:r w:rsidR="00151EE7" w:rsidRPr="003D619E">
        <w:t>о</w:t>
      </w:r>
      <w:r w:rsidR="00151EE7" w:rsidRPr="003D619E">
        <w:t>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при непосредственном общении догадываться о значении незн</w:t>
      </w:r>
      <w:r w:rsidRPr="003D619E">
        <w:t>а</w:t>
      </w:r>
      <w:r w:rsidRPr="003D619E">
        <w:t>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w:t>
      </w:r>
      <w:r w:rsidRPr="003D619E">
        <w:rPr>
          <w:rFonts w:ascii="Times New Roman" w:hAnsi="Times New Roman" w:cs="Times New Roman"/>
          <w:sz w:val="28"/>
          <w:szCs w:val="28"/>
        </w:rPr>
        <w:t>ю</w:t>
      </w:r>
      <w:r w:rsidRPr="003D619E">
        <w:rPr>
          <w:rFonts w:ascii="Times New Roman" w:hAnsi="Times New Roman" w:cs="Times New Roman"/>
          <w:sz w:val="28"/>
          <w:szCs w:val="28"/>
        </w:rPr>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511F40" w:rsidRPr="00D3310C" w:rsidRDefault="00511F40" w:rsidP="00511F40">
      <w:pPr>
        <w:pStyle w:val="23"/>
        <w:shd w:val="clear" w:color="auto" w:fill="auto"/>
        <w:spacing w:before="0" w:after="0" w:line="240" w:lineRule="auto"/>
        <w:ind w:firstLine="709"/>
        <w:jc w:val="center"/>
      </w:pPr>
      <w:r>
        <w:rPr>
          <w:b/>
        </w:rPr>
        <w:lastRenderedPageBreak/>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w:t>
      </w:r>
      <w:r w:rsidRPr="003D619E">
        <w:t>о</w:t>
      </w:r>
      <w:r w:rsidRPr="003D619E">
        <w:t>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w:t>
      </w:r>
      <w:r w:rsidRPr="003D619E">
        <w:t>о</w:t>
      </w:r>
      <w:r w:rsidRPr="003D619E">
        <w:t>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w:t>
      </w:r>
      <w:r w:rsidRPr="003D619E">
        <w:t>о</w:t>
      </w:r>
      <w:r w:rsidRPr="003D619E">
        <w:t>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sidRPr="00D3310C">
        <w:t>у</w:t>
      </w:r>
      <w:r w:rsidR="00D3310C">
        <w:t>м</w:t>
      </w:r>
      <w:r w:rsidR="00D3310C">
        <w:t>е</w:t>
      </w:r>
      <w:r w:rsidR="00D3310C">
        <w:t>ний</w:t>
      </w:r>
      <w:r w:rsidR="00E605A0">
        <w:t xml:space="preserve">вести разные </w:t>
      </w:r>
      <w:r w:rsidRPr="003D619E">
        <w:t>виды диалогов (диалог этикетного характ</w:t>
      </w:r>
      <w:r w:rsidRPr="003D619E">
        <w:t>е</w:t>
      </w:r>
      <w:r w:rsidRPr="003D619E">
        <w:t>ра,диалог-побуждение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3D619E">
        <w:t>о</w:t>
      </w:r>
      <w:r w:rsidR="004347B5"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3D619E">
        <w:t>е</w:t>
      </w:r>
      <w:r w:rsidR="004347B5" w:rsidRPr="003D619E">
        <w:t>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совместной деятельности, вежливо соглашаться (не соглашаться) на предл</w:t>
      </w:r>
      <w:r w:rsidR="004347B5" w:rsidRPr="003D619E">
        <w:t>о</w:t>
      </w:r>
      <w:r w:rsidR="004347B5" w:rsidRPr="003D619E">
        <w:t>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w:t>
      </w:r>
      <w:r w:rsidR="004347B5" w:rsidRPr="003D619E">
        <w:t>о</w:t>
      </w:r>
      <w:r w:rsidR="004347B5" w:rsidRPr="003D619E">
        <w:t>просы разных видов, выражать своё отношение к обсуждаемым фактам и с</w:t>
      </w:r>
      <w:r w:rsidR="004347B5" w:rsidRPr="003D619E">
        <w:t>о</w:t>
      </w:r>
      <w:r w:rsidR="004347B5" w:rsidRPr="003D619E">
        <w:t>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 xml:space="preserve">Данные умения диалогической речи развиваются в стандартных ситуациях </w:t>
      </w:r>
      <w:r w:rsidRPr="003D619E">
        <w:lastRenderedPageBreak/>
        <w:t>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w:t>
      </w:r>
      <w:r w:rsidRPr="00E605A0">
        <w:t>а</w:t>
      </w:r>
      <w:r w:rsidRPr="00E605A0">
        <w:t>нием</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w:t>
      </w:r>
      <w:r w:rsidR="004347B5" w:rsidRPr="003D619E">
        <w:t>р</w:t>
      </w:r>
      <w:r w:rsidR="004347B5" w:rsidRPr="003D619E">
        <w:t>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w:t>
      </w:r>
      <w:r w:rsidR="004347B5" w:rsidRPr="003D619E">
        <w:t>ы</w:t>
      </w:r>
      <w:r w:rsidR="004347B5" w:rsidRPr="003D619E">
        <w:t>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w:t>
      </w:r>
      <w:r w:rsidR="004347B5" w:rsidRPr="003D619E">
        <w:t>у</w:t>
      </w:r>
      <w:r w:rsidR="004347B5" w:rsidRPr="003D619E">
        <w:t>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вопросов, ключевых слов, планов и (или) иллюстраций, фот</w:t>
      </w:r>
      <w:r w:rsidRPr="003D619E">
        <w:t>о</w:t>
      </w:r>
      <w:r w:rsidRPr="003D619E">
        <w:t>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 использ</w:t>
      </w:r>
      <w:r w:rsidRPr="003D619E">
        <w:t>о</w:t>
      </w:r>
      <w:r w:rsidRPr="003D619E">
        <w:t>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неиз</w:t>
      </w:r>
      <w:r w:rsidRPr="003D619E">
        <w:t>у</w:t>
      </w:r>
      <w:r w:rsidRPr="003D619E">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3D619E">
        <w:t>в</w:t>
      </w:r>
      <w:r w:rsidRPr="003D619E">
        <w:t>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содержание текста по началу аудирования, игнорировать н</w:t>
      </w:r>
      <w:r w:rsidRPr="003D619E">
        <w:t>е</w:t>
      </w:r>
      <w:r w:rsidRPr="003D619E">
        <w:t>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w:t>
      </w:r>
      <w:r w:rsidRPr="003D619E">
        <w:t>ю</w:t>
      </w:r>
      <w:r w:rsidRPr="003D619E">
        <w:t>щую,запрашиваемую)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lastRenderedPageBreak/>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3D619E">
        <w:t>к</w:t>
      </w:r>
      <w:r w:rsidRPr="003D619E">
        <w:t>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w:t>
      </w:r>
      <w:r w:rsidRPr="003D619E">
        <w:t>р</w:t>
      </w:r>
      <w:r w:rsidRPr="003D619E">
        <w:t>мации предполагает умение находить прочитанном тексте и понимать запр</w:t>
      </w:r>
      <w:r w:rsidRPr="003D619E">
        <w:t>а</w:t>
      </w:r>
      <w:r w:rsidRPr="003D619E">
        <w:t>шиваемую информацию, представленную в эксплицитной (явной) форме, оц</w:t>
      </w:r>
      <w:r w:rsidRPr="003D619E">
        <w:t>е</w:t>
      </w:r>
      <w:r w:rsidRPr="003D619E">
        <w:t>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w:t>
      </w:r>
      <w:r w:rsidRPr="003D619E">
        <w:t>д</w:t>
      </w:r>
      <w:r w:rsidRPr="003D619E">
        <w:t>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w:t>
      </w:r>
      <w:r w:rsidRPr="003D619E">
        <w:t>к</w:t>
      </w:r>
      <w:r w:rsidRPr="003D619E">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w:t>
      </w:r>
      <w:r w:rsidRPr="003D619E">
        <w:t>к</w:t>
      </w:r>
      <w:r w:rsidRPr="003D619E">
        <w:t>турного анализа отдельных частей текста, выборочного перевода), устанавл</w:t>
      </w:r>
      <w:r w:rsidRPr="003D619E">
        <w:t>и</w:t>
      </w:r>
      <w:r w:rsidRPr="003D619E">
        <w:t>вать причинно-следственную взаимосвязь изложенных в тексте фактов и с</w:t>
      </w:r>
      <w:r w:rsidRPr="003D619E">
        <w:t>о</w:t>
      </w:r>
      <w:r w:rsidRPr="003D619E">
        <w:t>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w:t>
      </w:r>
      <w:r w:rsidRPr="003D619E">
        <w:t>о</w:t>
      </w:r>
      <w:r w:rsidRPr="003D619E">
        <w:t>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w:t>
      </w:r>
      <w:r w:rsidR="004347B5" w:rsidRPr="003D619E">
        <w:t>б</w:t>
      </w:r>
      <w:r w:rsidR="004347B5" w:rsidRPr="003D619E">
        <w:t>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lastRenderedPageBreak/>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w:t>
      </w:r>
      <w:r w:rsidRPr="003D619E">
        <w:t>о</w:t>
      </w:r>
      <w:r w:rsidRPr="003D619E">
        <w:t>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w:t>
      </w:r>
      <w:r w:rsidRPr="003D619E">
        <w:t>б</w:t>
      </w:r>
      <w:r w:rsidRPr="003D619E">
        <w:t>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образование имен существительных при помощи суффиксов: -апсе/-епсе</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w:t>
      </w:r>
      <w:r w:rsidRPr="003D619E">
        <w:rPr>
          <w:lang w:val="en-US" w:eastAsia="en-US"/>
        </w:rPr>
        <w:t>a</w:t>
      </w:r>
      <w:r w:rsidRPr="003D619E">
        <w:rPr>
          <w:lang w:val="en-US" w:eastAsia="en-US"/>
        </w:rPr>
        <w:t>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w:t>
      </w:r>
      <w:r w:rsidRPr="003D619E">
        <w:rPr>
          <w:lang w:val="en-US" w:eastAsia="en-US"/>
        </w:rPr>
        <w:t>t</w:t>
      </w:r>
      <w:r w:rsidRPr="003D619E">
        <w:rPr>
          <w:lang w:val="en-US" w:eastAsia="en-US"/>
        </w:rPr>
        <w: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towalk</w:t>
      </w:r>
      <w:r w:rsidRPr="003D619E">
        <w:t xml:space="preserve">- </w:t>
      </w:r>
      <w:r w:rsidRPr="003D619E">
        <w:rPr>
          <w:lang w:val="en-US" w:eastAsia="en-US"/>
        </w:rPr>
        <w:t>awalk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apresent</w:t>
      </w:r>
      <w:r w:rsidRPr="003D619E">
        <w:t xml:space="preserve">- </w:t>
      </w:r>
      <w:r w:rsidRPr="003D619E">
        <w:rPr>
          <w:lang w:val="en-US" w:eastAsia="en-US"/>
        </w:rPr>
        <w:t>topresent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t xml:space="preserve">- </w:t>
      </w:r>
      <w:r w:rsidRPr="003D619E">
        <w:rPr>
          <w:lang w:val="en-US" w:eastAsia="en-US"/>
        </w:rPr>
        <w:t>therich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lastRenderedPageBreak/>
        <w:t>Многозначные лексические единицы. Синонимы. Антонимы. Интерн</w:t>
      </w:r>
      <w:r w:rsidRPr="003D619E">
        <w:t>а</w:t>
      </w:r>
      <w:r w:rsidRPr="003D619E">
        <w:t>циональные слова. Наиболее частотные фразовые глаголы. Сокращения и а</w:t>
      </w:r>
      <w:r w:rsidRPr="003D619E">
        <w:t>б</w:t>
      </w:r>
      <w:r w:rsidRPr="003D619E">
        <w:t>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w:t>
      </w:r>
      <w:r w:rsidRPr="003D619E">
        <w:t>е</w:t>
      </w:r>
      <w:r w:rsidRPr="003D619E">
        <w:t>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PastPerfectTense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Согласование подлежащего, выраженного собирательным существ</w:t>
      </w:r>
      <w:r w:rsidRPr="003D619E">
        <w:t>и</w:t>
      </w:r>
      <w:r w:rsidRPr="003D619E">
        <w:t xml:space="preserve">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Конструкциисглаголамина</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содержащиеглаголы</w:t>
      </w:r>
      <w:r w:rsidRPr="003D619E">
        <w:rPr>
          <w:lang w:val="en-US"/>
        </w:rPr>
        <w:t>-</w:t>
      </w:r>
      <w:r w:rsidRPr="003D619E">
        <w:t>связки</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eastAsia="en-US"/>
        </w:rPr>
        <w:t xml:space="preserve">be/get used to + </w:t>
      </w:r>
      <w:r w:rsidRPr="003D619E">
        <w:t>инфинитивглагола</w:t>
      </w:r>
      <w:r w:rsidRPr="003D619E">
        <w:rPr>
          <w:lang w:val="en-US"/>
        </w:rPr>
        <w:t xml:space="preserve">, </w:t>
      </w:r>
      <w:r w:rsidRPr="003D619E">
        <w:rPr>
          <w:lang w:val="en-US" w:eastAsia="en-US"/>
        </w:rPr>
        <w:t xml:space="preserve">be/get used to + </w:t>
      </w:r>
      <w:r w:rsidRPr="003D619E">
        <w:t>инфин</w:t>
      </w:r>
      <w:r w:rsidRPr="003D619E">
        <w:t>и</w:t>
      </w:r>
      <w:r w:rsidRPr="003D619E">
        <w:t>тивглагол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Конструкциисглаголами</w:t>
      </w:r>
      <w:r w:rsidRPr="003D619E">
        <w:rPr>
          <w:lang w:val="en-US" w:eastAsia="en-US"/>
        </w:rPr>
        <w:t xml:space="preserve">to stop, to remember, to forget </w:t>
      </w:r>
      <w:r w:rsidRPr="003D619E">
        <w:rPr>
          <w:lang w:val="en-US"/>
        </w:rPr>
        <w:t>(</w:t>
      </w:r>
      <w:r w:rsidRPr="003D619E">
        <w:t>разницавзначении</w:t>
      </w:r>
      <w:r w:rsidRPr="003D619E">
        <w:rPr>
          <w:lang w:val="en-US" w:eastAsia="en-US"/>
        </w:rPr>
        <w:t>to stop doing smth</w:t>
      </w:r>
      <w:r w:rsidRPr="003D619E">
        <w:t>и</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Глаголывв</w:t>
      </w:r>
      <w:r w:rsidRPr="003D619E">
        <w:t>и</w:t>
      </w:r>
      <w:r w:rsidRPr="003D619E">
        <w:t>до</w:t>
      </w:r>
      <w:r w:rsidRPr="003D619E">
        <w:rPr>
          <w:lang w:val="en-US"/>
        </w:rPr>
        <w:t>-</w:t>
      </w:r>
      <w:r w:rsidRPr="003D619E">
        <w:t>временныхформахдействительногозалогавизъявительномнаклонении</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w:t>
      </w:r>
      <w:r w:rsidRPr="003D619E">
        <w:t>ь</w:t>
      </w:r>
      <w:r w:rsidRPr="003D619E">
        <w:t>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w:t>
      </w:r>
      <w:r w:rsidRPr="003D619E">
        <w:t>и</w:t>
      </w:r>
      <w:r w:rsidRPr="003D619E">
        <w:lastRenderedPageBreak/>
        <w:t>ков (Рождества, Нового года, Дня матери, Дня благодарения и других праздн</w:t>
      </w:r>
      <w:r w:rsidRPr="003D619E">
        <w:t>и</w:t>
      </w:r>
      <w:r w:rsidRPr="003D619E">
        <w:t>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людьми),с д</w:t>
      </w:r>
      <w:r w:rsidRPr="003D619E">
        <w:t>о</w:t>
      </w:r>
      <w:r w:rsidRPr="003D619E">
        <w:t>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w:t>
      </w:r>
      <w:r w:rsidR="004347B5" w:rsidRPr="003D619E">
        <w:t>ь</w:t>
      </w:r>
      <w:r w:rsidR="004347B5" w:rsidRPr="003D619E">
        <w:t>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w:t>
      </w:r>
      <w:r w:rsidR="004347B5" w:rsidRPr="003D619E">
        <w:t>у</w:t>
      </w:r>
      <w:r w:rsidR="004347B5" w:rsidRPr="003D619E">
        <w:t>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w:t>
      </w:r>
      <w:r w:rsidR="004347B5" w:rsidRPr="003D619E">
        <w:t>б</w:t>
      </w:r>
      <w:r w:rsidR="004347B5" w:rsidRPr="003D619E">
        <w:t>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использование при говорении и письме перифраз (толкование), синонимические средства, описание предмета вместо его названия, при неп</w:t>
      </w:r>
      <w:r w:rsidRPr="003D619E">
        <w:t>о</w:t>
      </w:r>
      <w:r w:rsidRPr="003D619E">
        <w:t>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w:t>
      </w:r>
      <w:r w:rsidRPr="003D619E">
        <w:t>ж</w:t>
      </w:r>
      <w:r w:rsidRPr="003D619E">
        <w:t>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w:t>
      </w:r>
      <w:r w:rsidRPr="003D619E">
        <w:t>е</w:t>
      </w:r>
      <w:r w:rsidRPr="003D619E">
        <w:t>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w:t>
      </w:r>
      <w:r w:rsidRPr="003D619E">
        <w:t>о</w:t>
      </w:r>
      <w:r w:rsidRPr="003D619E">
        <w:t>дёжнаямода.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w:t>
      </w:r>
      <w:r w:rsidRPr="003D619E">
        <w:t>и</w:t>
      </w:r>
      <w:r w:rsidRPr="003D619E">
        <w:t>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w:t>
      </w:r>
      <w:r w:rsidRPr="003D619E">
        <w:t>о</w:t>
      </w:r>
      <w:r w:rsidRPr="003D619E">
        <w:t>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w:t>
      </w:r>
      <w:r w:rsidRPr="003D619E">
        <w:t>и</w:t>
      </w:r>
      <w:r w:rsidRPr="003D619E">
        <w:t>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3D619E">
        <w:t>о</w:t>
      </w:r>
      <w:r w:rsidR="004347B5" w:rsidRPr="003D619E">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3D619E">
        <w:t>е</w:t>
      </w:r>
      <w:r w:rsidR="004347B5" w:rsidRPr="003D619E">
        <w:t>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w:t>
      </w:r>
      <w:r w:rsidR="004347B5" w:rsidRPr="003D619E">
        <w:t>о</w:t>
      </w:r>
      <w:r w:rsidR="004347B5" w:rsidRPr="003D619E">
        <w:t>глашаться (не соглашаться) выполнить просьбу, приглашать собеседника к совместной деятельности, вежливо соглашаться (не соглашаться) на предл</w:t>
      </w:r>
      <w:r w:rsidR="004347B5" w:rsidRPr="003D619E">
        <w:t>о</w:t>
      </w:r>
      <w:r w:rsidR="004347B5" w:rsidRPr="003D619E">
        <w:t>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w:t>
      </w:r>
      <w:r w:rsidR="004347B5" w:rsidRPr="003D619E">
        <w:t>о</w:t>
      </w:r>
      <w:r w:rsidR="004347B5" w:rsidRPr="003D619E">
        <w:t>просы разных видов, выражать своё отношение к обсуждаемым фактам и с</w:t>
      </w:r>
      <w:r w:rsidR="004347B5" w:rsidRPr="003D619E">
        <w:t>о</w:t>
      </w:r>
      <w:r w:rsidR="004347B5" w:rsidRPr="003D619E">
        <w:t>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w:t>
      </w:r>
      <w:r w:rsidR="004347B5" w:rsidRPr="003D619E">
        <w:t>ы</w:t>
      </w:r>
      <w:r w:rsidR="004347B5" w:rsidRPr="003D619E">
        <w:t>ражать сомнение, давать эмоциональную оценку обсуждаемым событиям: во</w:t>
      </w:r>
      <w:r w:rsidR="004347B5" w:rsidRPr="003D619E">
        <w:t>с</w:t>
      </w:r>
      <w:r w:rsidR="004347B5" w:rsidRPr="003D619E">
        <w:t>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 xml:space="preserve">Данные умения диалогической речи развиваются в стандартных ситуациях </w:t>
      </w:r>
      <w:r w:rsidRPr="003D619E">
        <w:lastRenderedPageBreak/>
        <w:t>неофициального общения в рамках тематического содержания речи с испол</w:t>
      </w:r>
      <w:r w:rsidRPr="003D619E">
        <w:t>ь</w:t>
      </w:r>
      <w:r w:rsidRPr="003D619E">
        <w:t>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w:t>
      </w:r>
      <w:r w:rsidRPr="00E605A0">
        <w:t>т</w:t>
      </w:r>
      <w:r w:rsidRPr="00E605A0">
        <w:t>ных связных монологических высказываний с использованием основных ко</w:t>
      </w:r>
      <w:r w:rsidRPr="00E605A0">
        <w:t>м</w:t>
      </w:r>
      <w:r w:rsidRPr="00E605A0">
        <w:t>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w:t>
      </w:r>
      <w:r w:rsidR="004347B5" w:rsidRPr="003D619E">
        <w:t>р</w:t>
      </w:r>
      <w:r w:rsidR="004347B5" w:rsidRPr="003D619E">
        <w:t>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w:t>
      </w:r>
      <w:r w:rsidR="004347B5" w:rsidRPr="003D619E">
        <w:t>у</w:t>
      </w:r>
      <w:r w:rsidR="004347B5" w:rsidRPr="003D619E">
        <w:t>шанного) текста с выражением своего отношения к событиям и фактам, изл</w:t>
      </w:r>
      <w:r w:rsidR="004347B5" w:rsidRPr="003D619E">
        <w:t>о</w:t>
      </w:r>
      <w:r w:rsidR="004347B5" w:rsidRPr="003D619E">
        <w:t>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w:t>
      </w:r>
      <w:r w:rsidRPr="003D619E">
        <w:t>а</w:t>
      </w:r>
      <w:r w:rsidRPr="003D619E">
        <w:t>циях неофициального общения в рамках тематического содержания речи с и</w:t>
      </w:r>
      <w:r w:rsidRPr="003D619E">
        <w:t>с</w:t>
      </w:r>
      <w:r w:rsidRPr="003D619E">
        <w:t>пользованием вопросов, ключевых слов, плана и (или) иллюстраций, фотогр</w:t>
      </w:r>
      <w:r w:rsidRPr="003D619E">
        <w:t>а</w:t>
      </w:r>
      <w:r w:rsidRPr="003D619E">
        <w:t>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w:t>
      </w:r>
      <w:r w:rsidRPr="003D619E">
        <w:t>д</w:t>
      </w:r>
      <w:r w:rsidRPr="003D619E">
        <w:t>ноклассников и вербальная (невербальная) реакция на услышанное, использ</w:t>
      </w:r>
      <w:r w:rsidRPr="003D619E">
        <w:t>о</w:t>
      </w:r>
      <w:r w:rsidRPr="003D619E">
        <w:t>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w:t>
      </w:r>
      <w:r w:rsidRPr="003D619E">
        <w:t>и</w:t>
      </w:r>
      <w:r w:rsidRPr="003D619E">
        <w:t>мания на слух несложных аутентичных текстов, содержащих отдельные неиз</w:t>
      </w:r>
      <w:r w:rsidRPr="003D619E">
        <w:t>у</w:t>
      </w:r>
      <w:r w:rsidRPr="003D619E">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3D619E">
        <w:t>в</w:t>
      </w:r>
      <w:r w:rsidRPr="003D619E">
        <w:t>ного содержания, с пониманием нужной (интересующей, запрашиваемой) и</w:t>
      </w:r>
      <w:r w:rsidRPr="003D619E">
        <w:t>н</w:t>
      </w:r>
      <w:r w:rsidRPr="003D619E">
        <w:t>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w:t>
      </w:r>
      <w:r w:rsidRPr="003D619E">
        <w:t>с</w:t>
      </w:r>
      <w:r w:rsidRPr="003D619E">
        <w:t>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rsidRPr="003D619E">
        <w:t>а</w:t>
      </w:r>
      <w:r w:rsidRPr="003D619E">
        <w:t>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 xml:space="preserve">запрашиваемую) информацию, представленную в эксплицитной (явной) </w:t>
      </w:r>
      <w:r w:rsidRPr="003D619E">
        <w:lastRenderedPageBreak/>
        <w:t>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w:t>
      </w:r>
      <w:r w:rsidRPr="003D619E">
        <w:t>а</w:t>
      </w:r>
      <w:r w:rsidRPr="003D619E">
        <w:t>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3D619E">
        <w:t>а</w:t>
      </w:r>
      <w:r w:rsidRPr="003D619E">
        <w:t>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3D619E">
        <w:t>к</w:t>
      </w:r>
      <w:r w:rsidRPr="003D619E">
        <w:t>ста), определять логическую последовательность главных фактов, событий, разбивать текст на относительно самостоятельные смысловые части, озагла</w:t>
      </w:r>
      <w:r w:rsidRPr="003D619E">
        <w:t>в</w:t>
      </w:r>
      <w:r w:rsidRPr="003D619E">
        <w:t>ливать текст (его отдельные части), игнорировать незнакомые слова, несущ</w:t>
      </w:r>
      <w:r w:rsidRPr="003D619E">
        <w:t>е</w:t>
      </w:r>
      <w:r w:rsidRPr="003D619E">
        <w:t>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w:t>
      </w:r>
      <w:r w:rsidRPr="003D619E">
        <w:t>р</w:t>
      </w:r>
      <w:r w:rsidRPr="003D619E">
        <w:t>мации предполагает умение находить прочитанном тексте и понимать запр</w:t>
      </w:r>
      <w:r w:rsidRPr="003D619E">
        <w:t>а</w:t>
      </w:r>
      <w:r w:rsidRPr="003D619E">
        <w:t>шиваемую информацию, представленную в эксплицитной (явной) и имплици</w:t>
      </w:r>
      <w:r w:rsidRPr="003D619E">
        <w:t>т</w:t>
      </w:r>
      <w:r w:rsidRPr="003D619E">
        <w:t>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w:t>
      </w:r>
      <w:r w:rsidRPr="003D619E">
        <w:t>д</w:t>
      </w:r>
      <w:r w:rsidRPr="003D619E">
        <w:t>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w:t>
      </w:r>
      <w:r w:rsidRPr="003D619E">
        <w:t>к</w:t>
      </w:r>
      <w:r w:rsidRPr="003D619E">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3D619E">
        <w:t>и</w:t>
      </w:r>
      <w:r w:rsidRPr="003D619E">
        <w:t>мать текст на основе его информационной переработки (смыслового и стру</w:t>
      </w:r>
      <w:r w:rsidRPr="003D619E">
        <w:t>к</w:t>
      </w:r>
      <w:r w:rsidRPr="003D619E">
        <w:t>турного анализа отдельных частей текста, выборочного перевода), устанавл</w:t>
      </w:r>
      <w:r w:rsidRPr="003D619E">
        <w:t>и</w:t>
      </w:r>
      <w:r w:rsidRPr="003D619E">
        <w:t>вать причинно-следственную взаимосвязь изложенных в тексте фактов и с</w:t>
      </w:r>
      <w:r w:rsidRPr="003D619E">
        <w:t>о</w:t>
      </w:r>
      <w:r w:rsidRPr="003D619E">
        <w:t>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w:t>
      </w:r>
      <w:r w:rsidRPr="003D619E">
        <w:t>о</w:t>
      </w:r>
      <w:r w:rsidRPr="003D619E">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lastRenderedPageBreak/>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w:t>
      </w:r>
      <w:r w:rsidR="004347B5" w:rsidRPr="003D619E">
        <w:t>б</w:t>
      </w:r>
      <w:r w:rsidR="004347B5" w:rsidRPr="003D619E">
        <w:t>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w:t>
      </w:r>
      <w:r w:rsidRPr="003D619E">
        <w:t>в</w:t>
      </w:r>
      <w:r w:rsidRPr="003D619E">
        <w:t>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w:t>
      </w:r>
      <w:r w:rsidRPr="003D619E">
        <w:t>е</w:t>
      </w:r>
      <w:r w:rsidRPr="003D619E">
        <w:t>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w:t>
      </w:r>
      <w:r w:rsidRPr="003D619E">
        <w:t>е</w:t>
      </w:r>
      <w:r w:rsidRPr="003D619E">
        <w:t>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w:t>
      </w:r>
      <w:r w:rsidRPr="003D619E">
        <w:t>ы</w:t>
      </w:r>
      <w:r w:rsidRPr="003D619E">
        <w:t>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firstofall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ontheonehand</w:t>
      </w:r>
      <w:r w:rsidRPr="003D619E">
        <w:rPr>
          <w:lang w:eastAsia="en-US"/>
        </w:rPr>
        <w:t xml:space="preserve">, </w:t>
      </w:r>
      <w:r w:rsidRPr="003D619E">
        <w:rPr>
          <w:lang w:val="en-US" w:eastAsia="en-US"/>
        </w:rPr>
        <w:t>ontheotherhand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w:t>
      </w:r>
      <w:r w:rsidRPr="003D619E">
        <w:t>о</w:t>
      </w:r>
      <w:r w:rsidRPr="003D619E">
        <w:t>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лексических </w:t>
      </w:r>
      <w:r w:rsidRPr="003D619E">
        <w:lastRenderedPageBreak/>
        <w:t>единиц (слов, словосочетаний, речевых клише), обслуживающих ситуации о</w:t>
      </w:r>
      <w:r w:rsidRPr="003D619E">
        <w:t>б</w:t>
      </w:r>
      <w:r w:rsidRPr="003D619E">
        <w:t>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w:t>
      </w:r>
      <w:r w:rsidRPr="003D619E">
        <w:t>и</w:t>
      </w:r>
      <w:r w:rsidRPr="003D619E">
        <w:t>ниц для рецептивного усвоения (включая 1200 лексических единиц проду</w:t>
      </w:r>
      <w:r w:rsidRPr="003D619E">
        <w:t>к</w:t>
      </w:r>
      <w:r w:rsidRPr="003D619E">
        <w:t>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с</w:t>
      </w:r>
      <w:r w:rsidR="007E57E8" w:rsidRPr="003D619E">
        <w:t>ложныхсуществительныхпутёмсоединения</w:t>
      </w:r>
      <w:r w:rsidR="007E57E8">
        <w:t xml:space="preserve"> о</w:t>
      </w:r>
      <w:r w:rsidR="007E57E8" w:rsidRPr="003D619E">
        <w:t>сновы</w:t>
      </w:r>
      <w:r w:rsidR="007E57E8">
        <w:t xml:space="preserve"> ч</w:t>
      </w:r>
      <w:r w:rsidR="007E57E8" w:rsidRPr="003D619E">
        <w:t>исл</w:t>
      </w:r>
      <w:r w:rsidR="007E57E8" w:rsidRPr="003D619E">
        <w:t>и</w:t>
      </w:r>
      <w:r w:rsidR="007E57E8" w:rsidRPr="003D619E">
        <w:t>тельного сосновойсуществительногосдобавлениемсуффикса</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 xml:space="preserve">образованиесложныхсуществительныхпутёмсоединенияосновсуществительных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 xml:space="preserve">образованиесложныхприлагательныхпутёмсоединенияосновыприлагательного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образованиесложныхприлагательных</w:t>
      </w:r>
      <w:r>
        <w:t xml:space="preserve"> путём </w:t>
      </w:r>
      <w:r w:rsidRPr="003D619E">
        <w:t>соединенияосновы</w:t>
      </w:r>
      <w:r>
        <w:t>с</w:t>
      </w:r>
      <w:r w:rsidRPr="003D619E">
        <w:t>ло</w:t>
      </w:r>
      <w:r w:rsidRPr="003D619E">
        <w:t>ж</w:t>
      </w:r>
      <w:r w:rsidRPr="003D619E">
        <w:t>ныхсуществительныхпутёмсоединения</w:t>
      </w:r>
      <w:r>
        <w:t xml:space="preserve"> о</w:t>
      </w:r>
      <w:r w:rsidRPr="003D619E">
        <w:t>сновы</w:t>
      </w:r>
      <w:r>
        <w:t xml:space="preserve"> ч</w:t>
      </w:r>
      <w:r w:rsidRPr="003D619E">
        <w:t>ислительного сосновойсущ</w:t>
      </w:r>
      <w:r w:rsidRPr="003D619E">
        <w:t>е</w:t>
      </w:r>
      <w:r w:rsidRPr="003D619E">
        <w:t>ствительногосдобавлениемсуффикса</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 xml:space="preserve">). </w:t>
      </w:r>
      <w:r w:rsidR="004347B5" w:rsidRPr="003D619E">
        <w:t>Мног</w:t>
      </w:r>
      <w:r w:rsidR="004347B5" w:rsidRPr="003D619E">
        <w:t>о</w:t>
      </w:r>
      <w:r w:rsidR="004347B5" w:rsidRPr="003D619E">
        <w:t>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Предложениясосложнымдополнением</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Глаголы в видовременных формах действительного залога в изъявител</w:t>
      </w:r>
      <w:r w:rsidRPr="003D619E">
        <w:t>ь</w:t>
      </w:r>
      <w:r w:rsidRPr="003D619E">
        <w:t xml:space="preserve">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FutureSimpleTense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PastPerfectTense</w:t>
      </w:r>
      <w:r w:rsidRPr="003D619E">
        <w:rPr>
          <w:lang w:eastAsia="en-US"/>
        </w:rPr>
        <w:t xml:space="preserve">, </w:t>
      </w:r>
      <w:r w:rsidRPr="003D619E">
        <w:rPr>
          <w:lang w:val="en-US" w:eastAsia="en-US"/>
        </w:rPr>
        <w:t>Pr</w:t>
      </w:r>
      <w:r w:rsidRPr="003D619E">
        <w:rPr>
          <w:lang w:val="en-US" w:eastAsia="en-US"/>
        </w:rPr>
        <w:t>e</w:t>
      </w:r>
      <w:r w:rsidRPr="003D619E">
        <w:rPr>
          <w:lang w:val="en-US" w:eastAsia="en-US"/>
        </w:rPr>
        <w:t>sent</w:t>
      </w:r>
      <w:r w:rsidRPr="003D619E">
        <w:rPr>
          <w:lang w:eastAsia="en-US"/>
        </w:rPr>
        <w:t>/</w:t>
      </w:r>
      <w:r w:rsidRPr="003D619E">
        <w:rPr>
          <w:lang w:val="en-US" w:eastAsia="en-US"/>
        </w:rPr>
        <w:t>PastContinuousTense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и наиболее употребительных фо</w:t>
      </w:r>
      <w:r w:rsidRPr="003D619E">
        <w:t>р</w:t>
      </w:r>
      <w:r w:rsidRPr="003D619E">
        <w:t xml:space="preserve">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PastSimplePassive</w:t>
      </w:r>
      <w:r w:rsidRPr="003D619E">
        <w:rPr>
          <w:lang w:eastAsia="en-US"/>
        </w:rPr>
        <w:t xml:space="preserve">, </w:t>
      </w:r>
      <w:r w:rsidRPr="003D619E">
        <w:rPr>
          <w:lang w:val="en-US" w:eastAsia="en-US"/>
        </w:rPr>
        <w:t>PresentPerfectPassive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lastRenderedPageBreak/>
        <w:t xml:space="preserve">Порядок следования имён прилагательных </w:t>
      </w:r>
      <w:r w:rsidRPr="003D619E">
        <w:rPr>
          <w:lang w:eastAsia="en-US"/>
        </w:rPr>
        <w:t>(</w:t>
      </w:r>
      <w:r w:rsidRPr="003D619E">
        <w:rPr>
          <w:lang w:val="en-US" w:eastAsia="en-US"/>
        </w:rPr>
        <w:t>nicelongblondhair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3D619E">
        <w:t>о</w:t>
      </w:r>
      <w:r w:rsidRPr="003D619E">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w:t>
      </w:r>
      <w:r w:rsidRPr="003D619E">
        <w:t>у</w:t>
      </w:r>
      <w:r w:rsidRPr="003D619E">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w:t>
      </w:r>
      <w:r w:rsidRPr="003D619E">
        <w:t>а</w:t>
      </w:r>
      <w:r w:rsidRPr="003D619E">
        <w:t>емого языка (известными достопримечательностями; некоторыми выдающ</w:t>
      </w:r>
      <w:r w:rsidRPr="003D619E">
        <w:t>и</w:t>
      </w:r>
      <w:r w:rsidRPr="003D619E">
        <w:t>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w:t>
      </w:r>
      <w:r w:rsidRPr="003D619E">
        <w:t>н</w:t>
      </w:r>
      <w:r w:rsidRPr="003D619E">
        <w:t>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w:t>
      </w:r>
      <w:r w:rsidRPr="003D619E">
        <w:t>о</w:t>
      </w:r>
      <w:r w:rsidRPr="003D619E">
        <w:t>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w:t>
      </w:r>
      <w:r w:rsidR="004347B5" w:rsidRPr="003D619E">
        <w:t>н</w:t>
      </w:r>
      <w:r w:rsidR="004347B5" w:rsidRPr="003D619E">
        <w:t>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w:t>
      </w:r>
      <w:r w:rsidR="004347B5" w:rsidRPr="003D619E">
        <w:t>о</w:t>
      </w:r>
      <w:r w:rsidR="004347B5" w:rsidRPr="003D619E">
        <w:t>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-краткопредставлятьнекоторыхвыдающихсялюдей</w:t>
      </w:r>
      <w:r w:rsidR="004347B5" w:rsidRPr="003D619E">
        <w:t>родной</w:t>
      </w:r>
      <w:r w:rsidR="004347B5" w:rsidRPr="003D619E">
        <w:tab/>
        <w:t>страныи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w:t>
      </w:r>
      <w:r w:rsidR="004347B5" w:rsidRPr="003D619E">
        <w:t>б</w:t>
      </w:r>
      <w:r w:rsidR="004347B5" w:rsidRPr="003D619E">
        <w:t>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w:t>
      </w:r>
      <w:r w:rsidRPr="003D619E">
        <w:t>ь</w:t>
      </w:r>
      <w:r w:rsidRPr="003D619E">
        <w:t>ной, догадки; при говорении и письме - перифраза (толкования), синонимич</w:t>
      </w:r>
      <w:r w:rsidRPr="003D619E">
        <w:t>е</w:t>
      </w:r>
      <w:r w:rsidRPr="003D619E">
        <w:t xml:space="preserve">ских средств, описание предмета вместо его названия, при непосредственном общении догадываться о значении незнакомых слов с помощью используемых </w:t>
      </w:r>
      <w:r w:rsidRPr="003D619E">
        <w:lastRenderedPageBreak/>
        <w:t>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w:t>
      </w:r>
      <w:r w:rsidRPr="003D619E">
        <w:t>ю</w:t>
      </w:r>
      <w:r w:rsidRPr="003D619E">
        <w:t>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w:t>
      </w:r>
      <w:r w:rsidRPr="003D619E">
        <w:t>а</w:t>
      </w:r>
      <w:r w:rsidRPr="003D619E">
        <w:t>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w:t>
      </w:r>
      <w:r w:rsidRPr="003D619E">
        <w:t>в</w:t>
      </w:r>
      <w:r w:rsidRPr="003D619E">
        <w:t>лений, процессов, их элементов и основных функций в рамках изученной т</w:t>
      </w:r>
      <w:r w:rsidRPr="003D619E">
        <w:t>е</w:t>
      </w:r>
      <w:r w:rsidRPr="003D619E">
        <w:t>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 xml:space="preserve">УЧЕБНОМУ ПРЕДМЕТУ «АНГЛИЙСКИЙЯЗЫК»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w:t>
      </w:r>
      <w:r w:rsidRPr="003D619E">
        <w:t>т</w:t>
      </w:r>
      <w:r w:rsidRPr="003D619E">
        <w:t>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w:t>
      </w:r>
      <w:r w:rsidR="004347B5" w:rsidRPr="003D619E">
        <w:t>а</w:t>
      </w:r>
      <w:r w:rsidR="004347B5" w:rsidRPr="003D619E">
        <w:t>зования достигаются в единстве учебной и воспитательной деятельности орг</w:t>
      </w:r>
      <w:r w:rsidR="004347B5" w:rsidRPr="003D619E">
        <w:t>а</w:t>
      </w:r>
      <w:r w:rsidR="004347B5" w:rsidRPr="003D619E">
        <w:t>низации в соответствии с традиционными российскими социокультурными и духовно-нравственными ценностями, принятыми в обществе правилами и но</w:t>
      </w:r>
      <w:r w:rsidR="004347B5" w:rsidRPr="003D619E">
        <w:t>р</w:t>
      </w:r>
      <w:r w:rsidR="004347B5" w:rsidRPr="003D619E">
        <w:t>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Личностные результаты освоения программы основного общего о</w:t>
      </w:r>
      <w:r w:rsidRPr="00307183">
        <w:rPr>
          <w:b/>
          <w:i/>
        </w:rPr>
        <w:t>б</w:t>
      </w:r>
      <w:r w:rsidRPr="00307183">
        <w:rPr>
          <w:b/>
          <w:i/>
        </w:rPr>
        <w:t>разования отражают готовность обучающихся руководствоваться с</w:t>
      </w:r>
      <w:r w:rsidRPr="00307183">
        <w:rPr>
          <w:b/>
          <w:i/>
        </w:rPr>
        <w:t>и</w:t>
      </w:r>
      <w:r w:rsidRPr="00307183">
        <w:rPr>
          <w:b/>
          <w:i/>
        </w:rPr>
        <w:t>стемой позитивных ценностных ориентаций и расширение опыта де</w:t>
      </w:r>
      <w:r w:rsidRPr="00307183">
        <w:rPr>
          <w:b/>
          <w:i/>
        </w:rPr>
        <w:t>я</w:t>
      </w:r>
      <w:r w:rsidRPr="00307183">
        <w:rPr>
          <w:b/>
          <w:i/>
        </w:rPr>
        <w:t xml:space="preserve">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дискриминации;понимание роли различных социальных институтов в жизни человека;представление об осно</w:t>
      </w:r>
      <w:r w:rsidRPr="003D619E">
        <w:t>в</w:t>
      </w:r>
      <w:r w:rsidRPr="003D619E">
        <w:t>ных правах, свободах и обязанностях гражданина, социальных нормах и пр</w:t>
      </w:r>
      <w:r w:rsidRPr="003D619E">
        <w:t>а</w:t>
      </w:r>
      <w:r w:rsidRPr="003D619E">
        <w:t>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004347B5" w:rsidRPr="003D619E">
        <w:t>и</w:t>
      </w:r>
      <w:r w:rsidR="004347B5" w:rsidRPr="003D619E">
        <w:t>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w:t>
      </w:r>
      <w:r w:rsidRPr="003D619E">
        <w:t>о</w:t>
      </w:r>
      <w:r w:rsidRPr="003D619E">
        <w:lastRenderedPageBreak/>
        <w:t>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w:t>
      </w:r>
      <w:r w:rsidR="004347B5" w:rsidRPr="003D619E">
        <w:t>е</w:t>
      </w:r>
      <w:r w:rsidR="004347B5" w:rsidRPr="003D619E">
        <w:t>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w:t>
      </w:r>
      <w:r w:rsidR="004347B5" w:rsidRPr="003D619E">
        <w:t>и</w:t>
      </w:r>
      <w:r w:rsidR="004347B5" w:rsidRPr="003D619E">
        <w:t>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w:t>
      </w:r>
      <w:r w:rsidR="004347B5" w:rsidRPr="003D619E">
        <w:t>и</w:t>
      </w:r>
      <w:r w:rsidR="004347B5" w:rsidRPr="003D619E">
        <w:t>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w:t>
      </w:r>
      <w:r w:rsidR="004347B5" w:rsidRPr="00EA477B">
        <w:rPr>
          <w:b/>
          <w:i/>
        </w:rPr>
        <w:t>о</w:t>
      </w:r>
      <w:r w:rsidR="004347B5" w:rsidRPr="00EA477B">
        <w:rPr>
          <w:b/>
          <w:i/>
        </w:rPr>
        <w:t>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жизни;ответственное отношение к своему здоровью и установка на здоровый образ жизни (здоровое питание, соблюдение гигиен</w:t>
      </w:r>
      <w:r w:rsidR="004347B5" w:rsidRPr="003D619E">
        <w:t>и</w:t>
      </w:r>
      <w:r w:rsidR="004347B5" w:rsidRPr="003D619E">
        <w:t>ческих правил, сбалансированный режим занятий и отдыха, регулярная физ</w:t>
      </w:r>
      <w:r w:rsidR="004347B5" w:rsidRPr="003D619E">
        <w:t>и</w:t>
      </w:r>
      <w:r w:rsidR="004347B5" w:rsidRPr="003D619E">
        <w:t>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w:t>
      </w:r>
      <w:r w:rsidR="004347B5" w:rsidRPr="003D619E">
        <w:t>и</w:t>
      </w:r>
      <w:r w:rsidR="004347B5" w:rsidRPr="003D619E">
        <w:t>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w:t>
      </w:r>
      <w:r w:rsidR="004347B5" w:rsidRPr="003D619E">
        <w:t>б</w:t>
      </w:r>
      <w:r w:rsidR="004347B5" w:rsidRPr="003D619E">
        <w:t>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осуждая;умение осознавать эмоц</w:t>
      </w:r>
      <w:r w:rsidR="004347B5" w:rsidRPr="003D619E">
        <w:t>и</w:t>
      </w:r>
      <w:r w:rsidR="004347B5" w:rsidRPr="003D619E">
        <w:t>ональное состояние себя и других, умение управлять собственным эмоци</w:t>
      </w:r>
      <w:r w:rsidR="004347B5" w:rsidRPr="003D619E">
        <w:t>о</w:t>
      </w:r>
      <w:r w:rsidR="004347B5" w:rsidRPr="003D619E">
        <w:t>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lastRenderedPageBreak/>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w:t>
      </w:r>
      <w:r w:rsidR="004347B5" w:rsidRPr="003D619E">
        <w:t>о</w:t>
      </w:r>
      <w:r w:rsidR="004347B5" w:rsidRPr="003D619E">
        <w:t>циальной направленности, способность инициировать, планировать и самост</w:t>
      </w:r>
      <w:r w:rsidR="004347B5" w:rsidRPr="003D619E">
        <w:t>о</w:t>
      </w:r>
      <w:r w:rsidR="004347B5" w:rsidRPr="003D619E">
        <w:t>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4347B5" w:rsidRPr="003D619E">
        <w:t>е</w:t>
      </w:r>
      <w:r w:rsidR="004347B5" w:rsidRPr="003D619E">
        <w:t>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w:t>
      </w:r>
      <w:r w:rsidR="004347B5" w:rsidRPr="003D619E">
        <w:t>а</w:t>
      </w:r>
      <w:r w:rsidR="004347B5" w:rsidRPr="003D619E">
        <w:t>ния и жизненных планов с учётом личных и общественных интересов, и п</w:t>
      </w:r>
      <w:r w:rsidR="004347B5" w:rsidRPr="003D619E">
        <w:t>о</w:t>
      </w:r>
      <w:r w:rsidR="004347B5" w:rsidRPr="003D619E">
        <w:t>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w:t>
      </w:r>
      <w:r w:rsidR="004347B5" w:rsidRPr="003D619E">
        <w:t>а</w:t>
      </w:r>
      <w:r w:rsidR="004347B5" w:rsidRPr="003D619E">
        <w:t>рактера экологических проблем и путей их решения; активное неприятие де</w:t>
      </w:r>
      <w:r w:rsidR="004347B5" w:rsidRPr="003D619E">
        <w:t>й</w:t>
      </w:r>
      <w:r w:rsidR="004347B5" w:rsidRPr="003D619E">
        <w:t>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w:t>
      </w:r>
      <w:r w:rsidR="004347B5" w:rsidRPr="003D619E">
        <w:t>и</w:t>
      </w:r>
      <w:r w:rsidR="004347B5" w:rsidRPr="003D619E">
        <w:t>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w:t>
      </w:r>
      <w:r w:rsidR="004347B5" w:rsidRPr="003D619E">
        <w:t>в</w:t>
      </w:r>
      <w:r w:rsidR="004347B5" w:rsidRPr="003D619E">
        <w:t>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w:t>
      </w:r>
      <w:r w:rsidR="004347B5" w:rsidRPr="003D619E">
        <w:t>р</w:t>
      </w:r>
      <w:r w:rsidR="004347B5" w:rsidRPr="003D619E">
        <w:t>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w:t>
      </w:r>
      <w:r w:rsidR="004347B5" w:rsidRPr="003D619E">
        <w:t>о</w:t>
      </w:r>
      <w:r w:rsidR="004347B5" w:rsidRPr="003D619E">
        <w:t>лей, соответствующих ведущей деятельности возраста, норм и правил общ</w:t>
      </w:r>
      <w:r w:rsidR="004347B5" w:rsidRPr="003D619E">
        <w:t>е</w:t>
      </w:r>
      <w:r w:rsidR="004347B5" w:rsidRPr="003D619E">
        <w:t>ственного поведения, форм социальной жизни в группах и сообществах, вкл</w:t>
      </w:r>
      <w:r w:rsidR="004347B5" w:rsidRPr="003D619E">
        <w:t>ю</w:t>
      </w:r>
      <w:r w:rsidR="004347B5" w:rsidRPr="003D619E">
        <w:t>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w:t>
      </w:r>
      <w:r w:rsidR="004347B5" w:rsidRPr="003D619E">
        <w:t>н</w:t>
      </w:r>
      <w:r w:rsidR="004347B5" w:rsidRPr="003D619E">
        <w:t>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действовать в условиях неопределенности, повышать ур</w:t>
      </w:r>
      <w:r w:rsidR="004347B5" w:rsidRPr="003D619E">
        <w:t>о</w:t>
      </w:r>
      <w:r w:rsidR="004347B5" w:rsidRPr="003D619E">
        <w:lastRenderedPageBreak/>
        <w:t xml:space="preserve">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4347B5" w:rsidRPr="003D619E">
        <w:t>о</w:t>
      </w:r>
      <w:r w:rsidR="004347B5" w:rsidRPr="003D619E">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4347B5" w:rsidRPr="003D619E">
        <w:t>й</w:t>
      </w:r>
      <w:r w:rsidR="004347B5" w:rsidRPr="003D619E">
        <w:t>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экономики;умение оценивать свои действия с учётом влияния на окружающую среду, достижений целей и преодоления вызовов, возможных глобальных п</w:t>
      </w:r>
      <w:r w:rsidR="004347B5" w:rsidRPr="003D619E">
        <w:t>о</w:t>
      </w:r>
      <w:r w:rsidR="004347B5" w:rsidRPr="003D619E">
        <w:t>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w:t>
      </w:r>
      <w:r w:rsidRPr="00CE2A27">
        <w:rPr>
          <w:b/>
          <w:i/>
          <w:sz w:val="28"/>
          <w:szCs w:val="28"/>
        </w:rPr>
        <w:t>а</w:t>
      </w:r>
      <w:r w:rsidRPr="00CE2A27">
        <w:rPr>
          <w:b/>
          <w:i/>
          <w:sz w:val="28"/>
          <w:szCs w:val="28"/>
        </w:rPr>
        <w:t>вательные универсальные учебные действия, коммуникативные униве</w:t>
      </w:r>
      <w:r w:rsidRPr="00CE2A27">
        <w:rPr>
          <w:b/>
          <w:i/>
          <w:sz w:val="28"/>
          <w:szCs w:val="28"/>
        </w:rPr>
        <w:t>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w:t>
      </w:r>
      <w:r w:rsidR="004347B5" w:rsidRPr="003D619E">
        <w:t>е</w:t>
      </w:r>
      <w:r w:rsidR="004347B5" w:rsidRPr="003D619E">
        <w:t>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w:t>
      </w:r>
      <w:r w:rsidR="004347B5" w:rsidRPr="003D619E">
        <w:t>в</w:t>
      </w:r>
      <w:r w:rsidR="004347B5" w:rsidRPr="003D619E">
        <w:t>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w:t>
      </w:r>
      <w:r w:rsidR="004347B5" w:rsidRPr="003D619E">
        <w:t>о</w:t>
      </w:r>
      <w:r w:rsidR="004347B5" w:rsidRPr="003D619E">
        <w:t>цессов; проводить выводы с использованием дедуктивных и индуктивных ум</w:t>
      </w:r>
      <w:r w:rsidR="004347B5" w:rsidRPr="003D619E">
        <w:t>о</w:t>
      </w:r>
      <w:r w:rsidR="004347B5" w:rsidRPr="003D619E">
        <w:t>заключений, умозаключений по аналогии, формулировать гипотезы о взаим</w:t>
      </w:r>
      <w:r w:rsidR="004347B5" w:rsidRPr="003D619E">
        <w:t>о</w:t>
      </w:r>
      <w:r w:rsidR="004347B5" w:rsidRPr="003D619E">
        <w:t>связях;</w:t>
      </w:r>
    </w:p>
    <w:p w:rsidR="00CE2A27" w:rsidRDefault="00CE2A27" w:rsidP="00CE2A27">
      <w:pPr>
        <w:pStyle w:val="23"/>
        <w:shd w:val="clear" w:color="auto" w:fill="auto"/>
        <w:spacing w:before="0" w:after="0" w:line="240" w:lineRule="auto"/>
        <w:ind w:firstLine="709"/>
      </w:pPr>
      <w:r>
        <w:lastRenderedPageBreak/>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w:t>
      </w:r>
      <w:r w:rsidR="004347B5" w:rsidRPr="003D619E">
        <w:t>о</w:t>
      </w:r>
      <w:r w:rsidR="004347B5" w:rsidRPr="003D619E">
        <w:t>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следующие базовые исследов</w:t>
      </w:r>
      <w:r w:rsidRPr="00CE2A27">
        <w:rPr>
          <w:i/>
        </w:rPr>
        <w:t>а</w:t>
      </w:r>
      <w:r w:rsidRPr="00CE2A27">
        <w:rPr>
          <w:i/>
        </w:rPr>
        <w:t xml:space="preserve">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w:t>
      </w:r>
      <w:r w:rsidR="004347B5" w:rsidRPr="003D619E">
        <w:t>е</w:t>
      </w:r>
      <w:r w:rsidR="004347B5" w:rsidRPr="003D619E">
        <w:t>лательным состоянием ситуации, объекта, самостоятельно устанавливать и</w:t>
      </w:r>
      <w:r w:rsidR="004347B5" w:rsidRPr="003D619E">
        <w:t>с</w:t>
      </w:r>
      <w:r w:rsidR="004347B5" w:rsidRPr="003D619E">
        <w:t>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w:t>
      </w:r>
      <w:r w:rsidR="004347B5" w:rsidRPr="003D619E">
        <w:t>ж</w:t>
      </w:r>
      <w:r w:rsidR="004347B5" w:rsidRPr="003D619E">
        <w:t>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w:t>
      </w:r>
      <w:r w:rsidR="004347B5" w:rsidRPr="003D619E">
        <w:t>о</w:t>
      </w:r>
      <w:r w:rsidR="004347B5" w:rsidRPr="003D619E">
        <w:t>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 xml:space="preserve">будут сформированы умения работатьс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w:t>
      </w:r>
      <w:r w:rsidR="004347B5" w:rsidRPr="003D619E">
        <w:t>т</w:t>
      </w:r>
      <w:r w:rsidR="004347B5" w:rsidRPr="003D619E">
        <w:t>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интерпретироватьи</w:t>
      </w:r>
      <w:r w:rsidR="004347B5" w:rsidRPr="003D619E">
        <w:t>н</w:t>
      </w:r>
      <w:r w:rsidR="004347B5" w:rsidRPr="003D619E">
        <w:t>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w:t>
      </w:r>
      <w:r w:rsidR="004347B5" w:rsidRPr="003D619E">
        <w:t>р</w:t>
      </w:r>
      <w:r w:rsidR="004347B5" w:rsidRPr="003D619E">
        <w:t>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w:t>
      </w:r>
      <w:r w:rsidR="004347B5" w:rsidRPr="003D619E">
        <w:t>а</w:t>
      </w:r>
      <w:r w:rsidR="004347B5" w:rsidRPr="003D619E">
        <w:t>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У обучающегося будут сформированы умения общения как часть ко</w:t>
      </w:r>
      <w:r w:rsidRPr="00CE2A27">
        <w:rPr>
          <w:i/>
        </w:rPr>
        <w:t>м</w:t>
      </w:r>
      <w:r w:rsidRPr="00CE2A27">
        <w:rPr>
          <w:i/>
        </w:rPr>
        <w:t xml:space="preserve">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w:t>
      </w:r>
      <w:r w:rsidR="004347B5" w:rsidRPr="003D619E">
        <w:t>т</w:t>
      </w:r>
      <w:r w:rsidR="004347B5" w:rsidRPr="003D619E">
        <w:t>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lastRenderedPageBreak/>
        <w:t>- </w:t>
      </w:r>
      <w:r w:rsidR="004347B5" w:rsidRPr="003D619E">
        <w:t>распознавать невербальные средства общения, понимать значение с</w:t>
      </w:r>
      <w:r w:rsidR="004347B5" w:rsidRPr="003D619E">
        <w:t>о</w:t>
      </w:r>
      <w:r w:rsidR="004347B5" w:rsidRPr="003D619E">
        <w:t>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w:t>
      </w:r>
      <w:r w:rsidR="004347B5" w:rsidRPr="003D619E">
        <w:t>о</w:t>
      </w:r>
      <w:r w:rsidR="004347B5" w:rsidRPr="003D619E">
        <w:t>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w:t>
      </w:r>
      <w:r w:rsidR="004347B5" w:rsidRPr="003D619E">
        <w:t>ж</w:t>
      </w:r>
      <w:r w:rsidR="004347B5" w:rsidRPr="003D619E">
        <w:t>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w:t>
      </w:r>
      <w:r w:rsidR="004347B5" w:rsidRPr="003D619E">
        <w:t>н</w:t>
      </w:r>
      <w:r w:rsidR="004347B5" w:rsidRPr="003D619E">
        <w:t>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4347B5" w:rsidRPr="003D619E">
        <w:t>а</w:t>
      </w:r>
      <w:r w:rsidR="004347B5" w:rsidRPr="003D619E">
        <w:t>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w:t>
      </w:r>
      <w:r w:rsidR="004347B5" w:rsidRPr="003D619E">
        <w:t>с</w:t>
      </w:r>
      <w:r w:rsidR="004347B5" w:rsidRPr="003D619E">
        <w:t>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w:t>
      </w:r>
      <w:r w:rsidR="004347B5" w:rsidRPr="003D619E">
        <w:t>о</w:t>
      </w:r>
      <w:r w:rsidR="004347B5" w:rsidRPr="003D619E">
        <w:t>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w:t>
      </w:r>
      <w:r w:rsidR="004347B5" w:rsidRPr="003D619E">
        <w:t>о</w:t>
      </w:r>
      <w:r w:rsidR="004347B5" w:rsidRPr="003D619E">
        <w:t>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w:t>
      </w:r>
      <w:r w:rsidR="004347B5" w:rsidRPr="003D619E">
        <w:t>о</w:t>
      </w:r>
      <w:r w:rsidR="004347B5" w:rsidRPr="003D619E">
        <w:t>манды в достижение результатов, разделять сферу ответственности и проявлять готовность к предоставлению отчёта перед группой.</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w:t>
      </w:r>
      <w:r w:rsidRPr="003D619E">
        <w:t>н</w:t>
      </w:r>
      <w:r w:rsidRPr="003D619E">
        <w:t>теллекта обучающихся.</w:t>
      </w:r>
    </w:p>
    <w:p w:rsidR="00D82CC5" w:rsidRDefault="00D82CC5" w:rsidP="003420B4">
      <w:pPr>
        <w:widowControl/>
        <w:autoSpaceDE/>
        <w:autoSpaceDN/>
        <w:adjustRightInd/>
        <w:ind w:firstLine="709"/>
        <w:rPr>
          <w:rFonts w:ascii="Times New Roman" w:hAnsi="Times New Roman" w:cs="Times New Roman"/>
          <w:b/>
          <w:i/>
          <w:sz w:val="28"/>
          <w:szCs w:val="28"/>
          <w:lang w:eastAsia="en-US"/>
        </w:rPr>
      </w:pP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lastRenderedPageBreak/>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w:t>
      </w:r>
      <w:r w:rsidR="004347B5" w:rsidRPr="003D619E">
        <w:t>е</w:t>
      </w:r>
      <w:r w:rsidR="004347B5" w:rsidRPr="003D619E">
        <w:t>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w:t>
      </w:r>
      <w:r w:rsidR="004347B5" w:rsidRPr="003D619E">
        <w:t>д</w:t>
      </w:r>
      <w:r w:rsidR="004347B5" w:rsidRPr="003D619E">
        <w:t>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w:t>
      </w:r>
      <w:r w:rsidR="004347B5" w:rsidRPr="003D619E">
        <w:t>о</w:t>
      </w:r>
      <w:r w:rsidR="004347B5" w:rsidRPr="003D619E">
        <w:t>сти, давать оценку приобретённому опыту, находить позитивное в произоше</w:t>
      </w:r>
      <w:r w:rsidR="004347B5" w:rsidRPr="003D619E">
        <w:t>д</w:t>
      </w:r>
      <w:r w:rsidR="004347B5" w:rsidRPr="003D619E">
        <w:t>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w:t>
      </w:r>
      <w:r w:rsidR="004347B5" w:rsidRPr="003D619E">
        <w:t>з</w:t>
      </w:r>
      <w:r w:rsidR="004347B5" w:rsidRPr="003D619E">
        <w:t>менившихся ситуаций, установленных ошибок, возникших трудностей; оцен</w:t>
      </w:r>
      <w:r w:rsidR="004347B5" w:rsidRPr="003D619E">
        <w:t>и</w:t>
      </w:r>
      <w:r w:rsidR="004347B5" w:rsidRPr="003D619E">
        <w:t>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У обучающегося будут сформированы умения эмоционального инте</w:t>
      </w:r>
      <w:r w:rsidRPr="007D3A11">
        <w:rPr>
          <w:i/>
        </w:rPr>
        <w:t>л</w:t>
      </w:r>
      <w:r w:rsidRPr="007D3A11">
        <w:rPr>
          <w:i/>
        </w:rPr>
        <w:t xml:space="preserve">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Pr="00307183"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w:t>
      </w:r>
      <w:r w:rsidRPr="003D619E">
        <w:t>о</w:t>
      </w:r>
      <w:r w:rsidRPr="003D619E">
        <w:t>зиция личности) и жизненных навыков личности (управления собой, самоди</w:t>
      </w:r>
      <w:r w:rsidRPr="003D619E">
        <w:t>с</w:t>
      </w:r>
      <w:r w:rsidRPr="003D619E">
        <w:t>циплины, устойчивого поведения).</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Pr="00853CC6" w:rsidRDefault="004347B5" w:rsidP="00853CC6">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w:t>
      </w:r>
      <w:r w:rsidRPr="00853CC6">
        <w:rPr>
          <w:sz w:val="28"/>
          <w:szCs w:val="28"/>
        </w:rPr>
        <w:t>ч</w:t>
      </w:r>
      <w:r w:rsidRPr="00853CC6">
        <w:rPr>
          <w:sz w:val="28"/>
          <w:szCs w:val="28"/>
        </w:rPr>
        <w:t xml:space="preserve">ной коммуникативной компетенции на допороговом уровне в совокупности её </w:t>
      </w:r>
      <w:r w:rsidRPr="00853CC6">
        <w:rPr>
          <w:sz w:val="28"/>
          <w:szCs w:val="28"/>
        </w:rPr>
        <w:lastRenderedPageBreak/>
        <w:t>составляющих - речевой, языковой, социокультурной, компенсаторной, мет</w:t>
      </w:r>
      <w:r w:rsidRPr="00853CC6">
        <w:rPr>
          <w:sz w:val="28"/>
          <w:szCs w:val="28"/>
        </w:rPr>
        <w:t>а</w:t>
      </w:r>
      <w:r w:rsidRPr="00853CC6">
        <w:rPr>
          <w:sz w:val="28"/>
          <w:szCs w:val="28"/>
        </w:rPr>
        <w:t>предметной (учебно-познавательной).</w:t>
      </w: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w:t>
      </w:r>
      <w:r w:rsidR="004347B5" w:rsidRPr="003D619E">
        <w:t>о</w:t>
      </w:r>
      <w:r w:rsidR="004347B5" w:rsidRPr="003D619E">
        <w:t>держания речи в стандартных ситуациях неофициального общения с вербал</w:t>
      </w:r>
      <w:r w:rsidR="004347B5" w:rsidRPr="003D619E">
        <w:t>ь</w:t>
      </w:r>
      <w:r w:rsidR="004347B5" w:rsidRPr="003D619E">
        <w:t xml:space="preserve">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w:t>
      </w:r>
      <w:r w:rsidR="004347B5" w:rsidRPr="003D619E">
        <w:t>и</w:t>
      </w:r>
      <w:r w:rsidR="004347B5" w:rsidRPr="003D619E">
        <w:t>тельными опорами в рамках тематического содержания речи (объём монолог</w:t>
      </w:r>
      <w:r w:rsidR="004347B5" w:rsidRPr="003D619E">
        <w:t>и</w:t>
      </w:r>
      <w:r w:rsidR="004347B5" w:rsidRPr="003D619E">
        <w:t>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w:t>
      </w:r>
      <w:r w:rsidR="004347B5" w:rsidRPr="003D619E">
        <w:t>и</w:t>
      </w:r>
      <w:r w:rsidR="004347B5" w:rsidRPr="003D619E">
        <w:t>тельными опорами или без опоры с разной глубиной проникновения в их с</w:t>
      </w:r>
      <w:r w:rsidR="004347B5" w:rsidRPr="003D619E">
        <w:t>о</w:t>
      </w:r>
      <w:r w:rsidR="004347B5" w:rsidRPr="003D619E">
        <w:t>держание в зависимости от поставленной коммуникативной задачи: с поним</w:t>
      </w:r>
      <w:r w:rsidR="004347B5" w:rsidRPr="003D619E">
        <w:t>а</w:t>
      </w:r>
      <w:r w:rsidR="004347B5" w:rsidRPr="003D619E">
        <w:t>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w:t>
      </w:r>
      <w:r w:rsidR="004347B5" w:rsidRPr="003D619E">
        <w:t>з</w:t>
      </w:r>
      <w:r w:rsidR="004347B5" w:rsidRPr="003D619E">
        <w:t>личной глубиной проникновения в их содержание в зависимости от поставле</w:t>
      </w:r>
      <w:r w:rsidR="004347B5" w:rsidRPr="003D619E">
        <w:t>н</w:t>
      </w:r>
      <w:r w:rsidR="004347B5" w:rsidRPr="003D619E">
        <w:t>ной коммуникативной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- 180-200 слов), читать про себя несплошные тексты (таблицы) и понимать представле</w:t>
      </w:r>
      <w:r w:rsidR="004347B5" w:rsidRPr="003D619E">
        <w:t>н</w:t>
      </w:r>
      <w:r w:rsidR="004347B5" w:rsidRPr="003D619E">
        <w:t>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w:t>
      </w:r>
      <w:r w:rsidR="004347B5" w:rsidRPr="003D619E">
        <w:t>л</w:t>
      </w:r>
      <w:r w:rsidR="004347B5" w:rsidRPr="003D619E">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w:t>
      </w:r>
      <w:r w:rsidR="004347B5" w:rsidRPr="003D619E">
        <w:t>о</w:t>
      </w:r>
      <w:r w:rsidR="004347B5" w:rsidRPr="003D619E">
        <w:t>вого ударения на служебных словах, выразительно читать вслух небольшие адаптированные аутентичные тексты объёмом до 90 слов, построенные на из</w:t>
      </w:r>
      <w:r w:rsidR="004347B5" w:rsidRPr="003D619E">
        <w:t>у</w:t>
      </w:r>
      <w:r w:rsidR="004347B5" w:rsidRPr="003D619E">
        <w:t>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D82CC5" w:rsidRDefault="00EE4D9E" w:rsidP="00853CC6">
      <w:pPr>
        <w:pStyle w:val="23"/>
        <w:shd w:val="clear" w:color="auto" w:fill="auto"/>
        <w:spacing w:before="0" w:after="0" w:line="240" w:lineRule="auto"/>
        <w:ind w:firstLine="709"/>
        <w:rPr>
          <w:i/>
        </w:rPr>
      </w:pPr>
      <w:r w:rsidRPr="00D82CC5">
        <w:rPr>
          <w:b/>
          <w:i/>
        </w:rPr>
        <w:lastRenderedPageBreak/>
        <w:t>В</w:t>
      </w:r>
      <w:r w:rsidR="004347B5" w:rsidRPr="00D82CC5">
        <w:rPr>
          <w:b/>
          <w:i/>
        </w:rPr>
        <w:t>ладеть орфографическими навыками:</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w:t>
      </w:r>
      <w:r w:rsidR="004347B5" w:rsidRPr="003D619E">
        <w:t>у</w:t>
      </w:r>
      <w:r w:rsidR="004347B5" w:rsidRPr="003D619E">
        <w:t>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w:t>
      </w:r>
      <w:r w:rsidR="004347B5" w:rsidRPr="003D619E">
        <w:t>и</w:t>
      </w:r>
      <w:r w:rsidR="004347B5" w:rsidRPr="003D619E">
        <w:t>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w:t>
      </w:r>
      <w:r w:rsidR="004347B5" w:rsidRPr="003D619E">
        <w:t>и</w:t>
      </w:r>
      <w:r w:rsidR="004347B5" w:rsidRPr="003D619E">
        <w:t>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w:t>
      </w:r>
      <w:r w:rsidR="004347B5" w:rsidRPr="003D619E">
        <w:t>е</w:t>
      </w:r>
      <w:r w:rsidR="004347B5" w:rsidRPr="003D619E">
        <w:t>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вопросительные предложения (альтернативный и разделительный в</w:t>
      </w:r>
      <w:r w:rsidR="004347B5" w:rsidRPr="003D619E">
        <w:t>о</w:t>
      </w:r>
      <w:r w:rsidR="004347B5" w:rsidRPr="003D619E">
        <w:t xml:space="preserve">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FutureSimpleTense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в </w:t>
      </w:r>
      <w:r w:rsidR="004347B5" w:rsidRPr="003D619E">
        <w:rPr>
          <w:lang w:val="en-US" w:eastAsia="en-US"/>
        </w:rPr>
        <w:t>PresentPerfectTense</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w:t>
      </w:r>
      <w:r w:rsidR="004347B5" w:rsidRPr="003D619E">
        <w:t>е</w:t>
      </w:r>
      <w:r w:rsidR="004347B5" w:rsidRPr="003D619E">
        <w:t>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w:t>
      </w:r>
      <w:r w:rsidR="004347B5" w:rsidRPr="003D619E">
        <w:t>е</w:t>
      </w:r>
      <w:r w:rsidR="004347B5" w:rsidRPr="003D619E">
        <w:t>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w:t>
      </w:r>
      <w:r w:rsidR="004347B5" w:rsidRPr="003D619E">
        <w:t>б</w:t>
      </w:r>
      <w:r w:rsidR="004347B5" w:rsidRPr="003D619E">
        <w:t>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лексику, обозначающую фоновую лексику страны (стран) изуча</w:t>
      </w:r>
      <w:r w:rsidR="004347B5" w:rsidRPr="003D619E">
        <w:t>е</w:t>
      </w:r>
      <w:r w:rsidR="004347B5" w:rsidRPr="003D619E">
        <w:t>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w:t>
      </w:r>
      <w:r w:rsidR="004347B5" w:rsidRPr="003D619E">
        <w:t>н</w:t>
      </w:r>
      <w:r w:rsidR="004347B5" w:rsidRPr="003D619E">
        <w:t>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lastRenderedPageBreak/>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3D619E">
        <w:t>использовать при чтениии ауд</w:t>
      </w:r>
      <w:r w:rsidR="004347B5" w:rsidRPr="003D619E">
        <w:t>и</w:t>
      </w:r>
      <w:r w:rsidR="004347B5" w:rsidRPr="003D619E">
        <w:t xml:space="preserve">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w:t>
      </w:r>
      <w:r w:rsidR="004347B5" w:rsidRPr="00307183">
        <w:t>и</w:t>
      </w:r>
      <w:r w:rsidR="004347B5" w:rsidRPr="00307183">
        <w:t>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ИКТ, соблюдая правила информ</w:t>
      </w:r>
      <w:r w:rsidR="004347B5" w:rsidRPr="003D619E">
        <w:t>а</w:t>
      </w:r>
      <w:r w:rsidR="004347B5" w:rsidRPr="003D619E">
        <w:t>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w:t>
      </w:r>
      <w:r w:rsidR="004347B5" w:rsidRPr="003D619E">
        <w:t>а</w:t>
      </w:r>
      <w:r w:rsidR="004347B5" w:rsidRPr="003D619E">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w:t>
      </w:r>
      <w:r w:rsidR="004347B5" w:rsidRPr="003D619E">
        <w:t>о</w:t>
      </w:r>
      <w:r w:rsidR="004347B5" w:rsidRPr="003D619E">
        <w:t>ванные аутентичные тексты, содержащие отдельные незнакомые слова, со зр</w:t>
      </w:r>
      <w:r w:rsidR="004347B5" w:rsidRPr="003D619E">
        <w:t>и</w:t>
      </w:r>
      <w:r w:rsidR="004347B5" w:rsidRPr="003D619E">
        <w:t>тельными опорами или без опоры в зависимости от поставленной коммуник</w:t>
      </w:r>
      <w:r w:rsidR="004347B5" w:rsidRPr="003D619E">
        <w:t>а</w:t>
      </w:r>
      <w:r w:rsidR="004347B5" w:rsidRPr="003D619E">
        <w:t>тивной задачи: с пониманием основного содержания, с пониманием запраш</w:t>
      </w:r>
      <w:r w:rsidR="004347B5" w:rsidRPr="003D619E">
        <w:t>и</w:t>
      </w:r>
      <w:r w:rsidR="004347B5" w:rsidRPr="003D619E">
        <w:t>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w:t>
      </w:r>
      <w:r w:rsidR="004347B5" w:rsidRPr="003D619E">
        <w:t>о</w:t>
      </w:r>
      <w:r w:rsidR="004347B5" w:rsidRPr="003D619E">
        <w:t>ванные аутентичные тексты, содержащие отдельные незнакомые слова, с ра</w:t>
      </w:r>
      <w:r w:rsidR="004347B5" w:rsidRPr="003D619E">
        <w:t>з</w:t>
      </w:r>
      <w:r w:rsidR="004347B5" w:rsidRPr="003D619E">
        <w:t>личной глубиной проникновения в их содержание в зависимости от поставле</w:t>
      </w:r>
      <w:r w:rsidR="004347B5" w:rsidRPr="003D619E">
        <w:t>н</w:t>
      </w:r>
      <w:r w:rsidR="004347B5" w:rsidRPr="003D619E">
        <w:t>ной коммуникативной задачи: с пониманием основного содержания, с поним</w:t>
      </w:r>
      <w:r w:rsidR="004347B5" w:rsidRPr="003D619E">
        <w:t>а</w:t>
      </w:r>
      <w:r w:rsidR="004347B5" w:rsidRPr="003D619E">
        <w:t>нием запрашиваемой информации (объём текста (текстов) для чтения - 250-300 слов), читать про себя несплошные тексты (таблицы) и понимать представле</w:t>
      </w:r>
      <w:r w:rsidR="004347B5" w:rsidRPr="003D619E">
        <w:t>н</w:t>
      </w:r>
      <w:r w:rsidR="004347B5" w:rsidRPr="003D619E">
        <w:t>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t>владеть</w:t>
      </w:r>
      <w:r w:rsidR="00C612FB">
        <w:t>нор</w:t>
      </w:r>
      <w:r w:rsidR="004347B5" w:rsidRPr="003D619E">
        <w:t>мами речевого этикета, принятыми в стране (странах) изучаемого языка, с указанием личной информации, писать эле</w:t>
      </w:r>
      <w:r w:rsidR="004347B5" w:rsidRPr="003D619E">
        <w:t>к</w:t>
      </w:r>
      <w:r w:rsidR="004347B5" w:rsidRPr="003D619E">
        <w:lastRenderedPageBreak/>
        <w:t>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w:t>
      </w:r>
      <w:r w:rsidR="004347B5" w:rsidRPr="003D619E">
        <w:t>ю</w:t>
      </w:r>
      <w:r w:rsidR="004347B5" w:rsidRPr="003D619E">
        <w:t>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4347B5" w:rsidRPr="003D619E">
        <w:t>различать на слух,без ошибок, в</w:t>
      </w:r>
      <w:r w:rsidR="004347B5" w:rsidRPr="003D619E">
        <w:t>е</w:t>
      </w:r>
      <w:r w:rsidR="004347B5" w:rsidRPr="003D619E">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w:t>
      </w:r>
      <w:r w:rsidR="004347B5" w:rsidRPr="003D619E">
        <w:t>е</w:t>
      </w:r>
      <w:r w:rsidR="004347B5" w:rsidRPr="003D619E">
        <w:t>нять правила отсутствия фразового ударения на служебных словах, выраз</w:t>
      </w:r>
      <w:r w:rsidR="004347B5" w:rsidRPr="003D619E">
        <w:t>и</w:t>
      </w:r>
      <w:r w:rsidR="004347B5" w:rsidRPr="003D619E">
        <w:t>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w:t>
      </w:r>
      <w:r w:rsidR="004347B5" w:rsidRPr="003D619E">
        <w:t>о</w:t>
      </w:r>
      <w:r w:rsidR="004347B5" w:rsidRPr="003D619E">
        <w:t>держания текста, читать новые слова согласно основным правилам чтения;</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Pr="003D619E">
        <w:t>и</w:t>
      </w:r>
      <w:r w:rsidRPr="003D619E">
        <w:t>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4347B5" w:rsidRPr="003D619E">
        <w:t>распознавать и употреблять в устной и письменной речи родственные слова, образованные с использованием аффиксации: имена существительные с пом</w:t>
      </w:r>
      <w:r w:rsidR="004347B5" w:rsidRPr="003D619E">
        <w:t>о</w:t>
      </w:r>
      <w:r w:rsidR="004347B5" w:rsidRPr="003D619E">
        <w:t xml:space="preserve">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4347B5" w:rsidRPr="003D619E">
        <w:t>распознавать и употреблять в устной и письменной речи изученные синонимы, антонимы и интернациональные слова;распознавать и употреблять в устной и письменной речи различные средства связи для обеспечения целос</w:t>
      </w:r>
      <w:r w:rsidR="004347B5" w:rsidRPr="003D619E">
        <w:t>т</w:t>
      </w:r>
      <w:r w:rsidR="004347B5" w:rsidRPr="003D619E">
        <w:t>ности высказывания;понимать особенности структуры простых и сложных предложений английского языка, различных коммуникативных типов предл</w:t>
      </w:r>
      <w:r w:rsidR="004347B5" w:rsidRPr="003D619E">
        <w:t>о</w:t>
      </w:r>
      <w:r w:rsidR="004347B5" w:rsidRPr="003D619E">
        <w:t xml:space="preserve">жений английского языка;распознавать и употреблять в устной и письменной речи:сложноподчинённые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4347B5" w:rsidRPr="003D619E">
        <w:t>сложноподчинённые предложения с пр</w:t>
      </w:r>
      <w:r w:rsidR="004347B5" w:rsidRPr="003D619E">
        <w:t>и</w:t>
      </w:r>
      <w:r w:rsidR="004347B5" w:rsidRPr="003D619E">
        <w:t xml:space="preserve">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4347B5" w:rsidRPr="003D619E">
        <w:t xml:space="preserve">предложения с конструкциями </w:t>
      </w:r>
      <w:r w:rsidR="004347B5" w:rsidRPr="003D619E">
        <w:rPr>
          <w:lang w:val="en-US" w:eastAsia="en-US"/>
        </w:rPr>
        <w:t>as</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notso</w:t>
      </w:r>
      <w:r w:rsidR="004347B5" w:rsidRPr="003D619E">
        <w:rPr>
          <w:lang w:eastAsia="en-US"/>
        </w:rPr>
        <w:t xml:space="preserve"> ... </w:t>
      </w:r>
      <w:r w:rsidR="004347B5" w:rsidRPr="003D619E">
        <w:rPr>
          <w:lang w:val="en-US" w:eastAsia="en-US"/>
        </w:rPr>
        <w:t>as</w:t>
      </w:r>
      <w:r w:rsidR="004347B5" w:rsidRPr="003D619E">
        <w:rPr>
          <w:lang w:eastAsia="en-US"/>
        </w:rPr>
        <w:t>;</w:t>
      </w:r>
      <w:r w:rsidR="004347B5" w:rsidRPr="003D619E">
        <w:t>глаголы в видовременных формах действительного залога в изъяв</w:t>
      </w:r>
      <w:r w:rsidR="004347B5" w:rsidRPr="003D619E">
        <w:t>и</w:t>
      </w:r>
      <w:r w:rsidR="004347B5" w:rsidRPr="003D619E">
        <w:t xml:space="preserve">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PastContinuousTense</w:t>
      </w:r>
      <w:r w:rsidR="004347B5" w:rsidRPr="003D619E">
        <w:rPr>
          <w:lang w:eastAsia="en-US"/>
        </w:rPr>
        <w:t>;</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PastContinuousTense</w:t>
      </w:r>
      <w:r w:rsidR="004347B5" w:rsidRPr="003D619E">
        <w:rPr>
          <w:lang w:eastAsia="en-US"/>
        </w:rPr>
        <w:t>;</w:t>
      </w:r>
      <w:r w:rsidR="004347B5" w:rsidRPr="003D619E">
        <w:t>модальныеглаголыиихэквиваленты</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beableto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4347B5" w:rsidRPr="003D619E">
        <w:rPr>
          <w:lang w:val="en-US" w:eastAsia="en-US"/>
        </w:rPr>
        <w:t>need</w:t>
      </w:r>
      <w:r w:rsidR="004347B5" w:rsidRPr="003D619E">
        <w:rPr>
          <w:lang w:eastAsia="en-US"/>
        </w:rPr>
        <w:t>);</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t xml:space="preserve">и другие) в повествовательных (утвердительных и отрицательных) и вопросительных предложениях;числительные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lastRenderedPageBreak/>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4347B5" w:rsidRPr="003D619E">
        <w:t>использовать при чтениии ауд</w:t>
      </w:r>
      <w:r w:rsidR="004347B5" w:rsidRPr="003D619E">
        <w:t>и</w:t>
      </w:r>
      <w:r w:rsidR="004347B5" w:rsidRPr="003D619E">
        <w:t xml:space="preserve">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w:t>
      </w:r>
      <w:r w:rsidR="004347B5" w:rsidRPr="003D619E">
        <w:t>и</w:t>
      </w:r>
      <w:r w:rsidR="004347B5" w:rsidRPr="003D619E">
        <w:t>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w:t>
      </w:r>
      <w:r w:rsidR="004347B5" w:rsidRPr="00D82CC5">
        <w:rPr>
          <w:b/>
        </w:rPr>
        <w:t>б</w:t>
      </w:r>
      <w:r w:rsidR="004347B5" w:rsidRPr="00D82CC5">
        <w:rPr>
          <w:b/>
        </w:rPr>
        <w:t>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w:t>
      </w:r>
      <w:r w:rsidR="004347B5" w:rsidRPr="003D619E">
        <w:t>е</w:t>
      </w:r>
      <w:r w:rsidR="004347B5" w:rsidRPr="003D619E">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w:t>
      </w:r>
      <w:r w:rsidR="004347B5" w:rsidRPr="003D619E">
        <w:lastRenderedPageBreak/>
        <w:t>тексты, содержащие отдельные незнакомые слова, в зависимости от поста</w:t>
      </w:r>
      <w:r w:rsidR="004347B5" w:rsidRPr="003D619E">
        <w:t>в</w:t>
      </w:r>
      <w:r w:rsidR="004347B5" w:rsidRPr="003D619E">
        <w:t>ленной коммуникативной задачи: с пониманием основного содержания, с п</w:t>
      </w:r>
      <w:r w:rsidR="004347B5" w:rsidRPr="003D619E">
        <w:t>о</w:t>
      </w:r>
      <w:r w:rsidR="004347B5" w:rsidRPr="003D619E">
        <w:t>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w:t>
      </w:r>
      <w:r w:rsidR="004347B5" w:rsidRPr="003D619E">
        <w:t>о</w:t>
      </w:r>
      <w:r w:rsidR="004347B5" w:rsidRPr="003D619E">
        <w:t>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w:t>
      </w:r>
      <w:r w:rsidR="004347B5" w:rsidRPr="003D619E">
        <w:t>и</w:t>
      </w:r>
      <w:r w:rsidR="004347B5" w:rsidRPr="003D619E">
        <w:t>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(текстов)для чтения - до 350 слов), читать про себя несплошные тексты (таблицы, диаграммы) и пон</w:t>
      </w:r>
      <w:r w:rsidR="004347B5" w:rsidRPr="003D619E">
        <w:t>и</w:t>
      </w:r>
      <w:r w:rsidR="004347B5" w:rsidRPr="003D619E">
        <w:t>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w:t>
      </w:r>
      <w:r w:rsidR="004347B5" w:rsidRPr="003D619E">
        <w:t>е</w:t>
      </w:r>
      <w:r w:rsidR="004347B5" w:rsidRPr="003D619E">
        <w:t>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различать различать на слух, без ошибок, ведущих к сбою коммуник</w:t>
      </w:r>
      <w:r w:rsidR="004347B5" w:rsidRPr="003D619E">
        <w:t>а</w:t>
      </w:r>
      <w:r w:rsidR="004347B5" w:rsidRPr="003D619E">
        <w:t xml:space="preserve">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w:t>
      </w:r>
      <w:r w:rsidR="004347B5" w:rsidRPr="003D619E">
        <w:t>ь</w:t>
      </w:r>
      <w:r w:rsidR="004347B5" w:rsidRPr="003D619E">
        <w:t>шие аутентичные тексты объёмом до 100 слов, построенные на изученном языковом материале, с соблюдением правил чтения и соответствующей инт</w:t>
      </w:r>
      <w:r w:rsidR="004347B5" w:rsidRPr="003D619E">
        <w:t>о</w:t>
      </w:r>
      <w:r w:rsidR="004347B5" w:rsidRPr="003D619E">
        <w:t>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900 лексических единиц, обслуживающих ситуации общения в рамках тематического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-1у, -у, имена прилагательные и наречия с помощью отрицательных пр</w:t>
      </w:r>
      <w:r w:rsidR="004347B5" w:rsidRPr="003D619E">
        <w:t>е</w:t>
      </w:r>
      <w:r w:rsidR="004347B5" w:rsidRPr="003D619E">
        <w:t xml:space="preserve">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сложные имена прилагательные путем соединения основы пр</w:t>
      </w:r>
      <w:r w:rsidR="004347B5" w:rsidRPr="003D619E">
        <w:t>и</w:t>
      </w:r>
      <w:r w:rsidR="004347B5" w:rsidRPr="003D619E">
        <w:t xml:space="preserve">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lastRenderedPageBreak/>
        <w:t>-</w:t>
      </w:r>
      <w:r>
        <w:rPr>
          <w:lang w:val="en-US"/>
        </w:rPr>
        <w:t> </w:t>
      </w:r>
      <w:r w:rsidR="004347B5" w:rsidRPr="003D619E">
        <w:t>распознавать и употреблять в устной и письменной речи изученные с</w:t>
      </w:r>
      <w:r w:rsidR="004347B5" w:rsidRPr="003D619E">
        <w:t>и</w:t>
      </w:r>
      <w:r w:rsidR="004347B5" w:rsidRPr="003D619E">
        <w:t>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t xml:space="preserve">0, </w:t>
      </w:r>
      <w:r w:rsidR="004347B5" w:rsidRPr="003D619E">
        <w:rPr>
          <w:lang w:val="en-US" w:eastAsia="en-US"/>
        </w:rPr>
        <w:t>Conditional</w:t>
      </w:r>
      <w:r w:rsidR="004347B5" w:rsidRPr="003D619E">
        <w:t xml:space="preserve">I) характера; предложения с конструкцией </w:t>
      </w:r>
      <w:r w:rsidR="004347B5" w:rsidRPr="003D619E">
        <w:rPr>
          <w:lang w:val="en-US" w:eastAsia="en-US"/>
        </w:rPr>
        <w:t>tobegoingto</w:t>
      </w:r>
      <w:r w:rsidR="004347B5" w:rsidRPr="003D619E">
        <w:rPr>
          <w:lang w:eastAsia="en-US"/>
        </w:rPr>
        <w:t xml:space="preserve"> + </w:t>
      </w:r>
      <w:r w:rsidR="004347B5" w:rsidRPr="003D619E">
        <w:t xml:space="preserve">инфинитив и формы </w:t>
      </w:r>
      <w:r w:rsidR="004347B5" w:rsidRPr="003D619E">
        <w:rPr>
          <w:lang w:val="en-US" w:eastAsia="en-US"/>
        </w:rPr>
        <w:t>FutureSimpleTense</w:t>
      </w:r>
      <w:r w:rsidR="004347B5" w:rsidRPr="003D619E">
        <w:t xml:space="preserve">и </w:t>
      </w:r>
      <w:r w:rsidR="004347B5" w:rsidRPr="003D619E">
        <w:rPr>
          <w:lang w:val="en-US" w:eastAsia="en-US"/>
        </w:rPr>
        <w:t>PresentContinuousTense</w:t>
      </w:r>
      <w:r w:rsidR="004347B5" w:rsidRPr="003D619E">
        <w:t>для выраж</w:t>
      </w:r>
      <w:r w:rsidR="004347B5" w:rsidRPr="003D619E">
        <w:t>е</w:t>
      </w:r>
      <w:r w:rsidR="004347B5" w:rsidRPr="003D619E">
        <w:t xml:space="preserve">ния будущего действия; конструкцию </w:t>
      </w:r>
      <w:r w:rsidR="004347B5" w:rsidRPr="003D619E">
        <w:rPr>
          <w:lang w:val="en-US" w:eastAsia="en-US"/>
        </w:rPr>
        <w:t>usedto</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w:t>
      </w:r>
      <w:r w:rsidR="004347B5" w:rsidRPr="003D619E">
        <w:rPr>
          <w:lang w:val="en-US" w:eastAsia="en-US"/>
        </w:rPr>
        <w:t>e</w:t>
      </w:r>
      <w:r w:rsidR="004347B5" w:rsidRPr="003D619E">
        <w:rPr>
          <w:lang w:val="en-US" w:eastAsia="en-US"/>
        </w:rPr>
        <w:t>sent</w:t>
      </w:r>
      <w:r w:rsidR="004347B5" w:rsidRPr="003D619E">
        <w:rPr>
          <w:lang w:eastAsia="en-US"/>
        </w:rPr>
        <w:t>/</w:t>
      </w:r>
      <w:r w:rsidR="004347B5" w:rsidRPr="003D619E">
        <w:rPr>
          <w:lang w:val="en-US" w:eastAsia="en-US"/>
        </w:rPr>
        <w:t>PastSimplePassive</w:t>
      </w:r>
      <w:r w:rsidR="004347B5" w:rsidRPr="003D619E">
        <w:rPr>
          <w:lang w:eastAsia="en-US"/>
        </w:rPr>
        <w:t>);</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rsidR="004347B5" w:rsidRPr="003D619E">
        <w:t>наречия, совпадающие по форме с прилаг</w:t>
      </w:r>
      <w:r w:rsidR="004347B5" w:rsidRPr="003D619E">
        <w:t>а</w:t>
      </w:r>
      <w:r w:rsidR="004347B5" w:rsidRPr="003D619E">
        <w:t xml:space="preserve">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w:t>
      </w:r>
      <w:r w:rsidR="004347B5" w:rsidRPr="003D619E">
        <w:t>н</w:t>
      </w:r>
      <w:r w:rsidR="004347B5" w:rsidRPr="003D619E">
        <w:t>ческого этикета, принятые в стране (странах) изучаемого языка в рамках тем</w:t>
      </w:r>
      <w:r w:rsidR="004347B5" w:rsidRPr="003D619E">
        <w:t>а</w:t>
      </w:r>
      <w:r w:rsidR="004347B5" w:rsidRPr="003D619E">
        <w:t>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w:t>
      </w:r>
      <w:r w:rsidR="004347B5" w:rsidRPr="003D619E">
        <w:t>н</w:t>
      </w:r>
      <w:r w:rsidR="004347B5" w:rsidRPr="003D619E">
        <w:t>текстуальную, при непосредственном общении - переспрашивать, просить п</w:t>
      </w:r>
      <w:r w:rsidR="004347B5" w:rsidRPr="003D619E">
        <w:t>о</w:t>
      </w:r>
      <w:r w:rsidR="004347B5" w:rsidRPr="003D619E">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 xml:space="preserve">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2F7ABF">
        <w:t>в т.ч.</w:t>
      </w:r>
      <w:r w:rsidR="004347B5" w:rsidRPr="003D619E">
        <w:t xml:space="preserve"> информац</w:t>
      </w:r>
      <w:r w:rsidR="004347B5" w:rsidRPr="003D619E">
        <w:t>и</w:t>
      </w:r>
      <w:r w:rsidR="004347B5" w:rsidRPr="003D619E">
        <w:t>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w:t>
      </w:r>
      <w:r w:rsidR="00D06EA3" w:rsidRPr="003E7926">
        <w:rPr>
          <w:b/>
        </w:rPr>
        <w:t>зыка, с людьми другой культуры;</w:t>
      </w:r>
    </w:p>
    <w:p w:rsidR="004347B5" w:rsidRPr="003E7926" w:rsidRDefault="00EE4D9E" w:rsidP="00D06EA3">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w:t>
      </w:r>
      <w:r w:rsidR="004347B5" w:rsidRPr="003E7926">
        <w:rPr>
          <w:b/>
        </w:rPr>
        <w:lastRenderedPageBreak/>
        <w:t>явления, процессы, их элементы и основные функции в рамках изученной тематики.</w:t>
      </w:r>
    </w:p>
    <w:p w:rsidR="00D06EA3" w:rsidRDefault="00D06EA3" w:rsidP="00D06EA3">
      <w:pPr>
        <w:pStyle w:val="23"/>
        <w:shd w:val="clear" w:color="auto" w:fill="auto"/>
        <w:spacing w:before="0" w:after="0" w:line="240" w:lineRule="auto"/>
        <w:ind w:firstLine="709"/>
        <w:rPr>
          <w:b/>
        </w:rPr>
      </w:pPr>
    </w:p>
    <w:p w:rsidR="00D06EA3" w:rsidRPr="003D619E" w:rsidRDefault="00D06EA3" w:rsidP="00D06EA3">
      <w:pPr>
        <w:pStyle w:val="23"/>
        <w:shd w:val="clear" w:color="auto" w:fill="auto"/>
        <w:spacing w:before="0" w:after="0" w:line="240" w:lineRule="auto"/>
        <w:ind w:firstLine="709"/>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о стороны каждого собесе</w:t>
      </w:r>
      <w:r w:rsidR="00EE4D9E">
        <w:t>д</w:t>
      </w:r>
      <w:r w:rsidR="00EE4D9E">
        <w:t xml:space="preserve">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w:t>
      </w:r>
      <w:r w:rsidR="004347B5" w:rsidRPr="003D619E">
        <w:t>ь</w:t>
      </w:r>
      <w:r w:rsidR="004347B5" w:rsidRPr="003D619E">
        <w:t>ными опорами в рамках тематического содержания речи (объём монологич</w:t>
      </w:r>
      <w:r w:rsidR="004347B5" w:rsidRPr="003D619E">
        <w:t>е</w:t>
      </w:r>
      <w:r w:rsidR="004347B5" w:rsidRPr="003D619E">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4347B5" w:rsidRPr="003D619E">
        <w:t>е</w:t>
      </w:r>
      <w:r w:rsidR="004347B5" w:rsidRPr="003D619E">
        <w:t>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3D619E">
        <w:t>а</w:t>
      </w:r>
      <w:r w:rsidR="004347B5" w:rsidRPr="003D619E">
        <w:t>ния, с пониманием нужной (интересующей, запрашиваемой) информации (время звучания текста (текстов) для аудирования - до 2 минут), прогнозировать с</w:t>
      </w:r>
      <w:r w:rsidR="004347B5" w:rsidRPr="003D619E">
        <w:t>о</w:t>
      </w:r>
      <w:r w:rsidR="004347B5" w:rsidRPr="003D619E">
        <w:t>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w:t>
      </w:r>
      <w:r w:rsidR="004347B5" w:rsidRPr="003D619E">
        <w:t>к</w:t>
      </w:r>
      <w:r w:rsidR="004347B5" w:rsidRPr="003D619E">
        <w:t>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w:t>
      </w:r>
      <w:r w:rsidR="004347B5" w:rsidRPr="003D619E">
        <w:t>е</w:t>
      </w:r>
      <w:r w:rsidR="004347B5" w:rsidRPr="003D619E">
        <w:t>ния - до 110 слов), создавать небольшое письменное высказывание с использ</w:t>
      </w:r>
      <w:r w:rsidR="004347B5" w:rsidRPr="003D619E">
        <w:t>о</w:t>
      </w:r>
      <w:r w:rsidR="004347B5" w:rsidRPr="003D619E">
        <w:t>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4347B5" w:rsidRPr="003D619E">
        <w:t>различать на слух,без ошибок, в</w:t>
      </w:r>
      <w:r w:rsidR="004347B5" w:rsidRPr="003D619E">
        <w:t>е</w:t>
      </w:r>
      <w:r w:rsidR="004347B5" w:rsidRPr="003D619E">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w:t>
      </w:r>
      <w:r w:rsidR="004347B5" w:rsidRPr="003D619E">
        <w:t>е</w:t>
      </w:r>
      <w:r w:rsidR="004347B5" w:rsidRPr="003D619E">
        <w:lastRenderedPageBreak/>
        <w:t>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004347B5" w:rsidRPr="003D619E">
        <w:t>а</w:t>
      </w:r>
      <w:r w:rsidR="004347B5" w:rsidRPr="003D619E">
        <w:t>вил чтения и соответствующей интонацией, демонстрирующей понимание те</w:t>
      </w:r>
      <w:r w:rsidR="004347B5" w:rsidRPr="003D619E">
        <w:t>к</w:t>
      </w:r>
      <w:r w:rsidR="004347B5" w:rsidRPr="003D619E">
        <w:t>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1050 лексических единиц, обслуживающих ситуации общения в рамках тематического содержания, с соблюдением существующих норм лекс</w:t>
      </w:r>
      <w:r w:rsidR="004347B5" w:rsidRPr="003D619E">
        <w:t>и</w:t>
      </w:r>
      <w:r w:rsidR="004347B5" w:rsidRPr="003D619E">
        <w:t>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родственные слова, образованные с помощью конверсии (имя существительное от неопр</w:t>
      </w:r>
      <w:r w:rsidR="004347B5" w:rsidRPr="003D619E">
        <w:t>е</w:t>
      </w:r>
      <w:r w:rsidR="004347B5" w:rsidRPr="003D619E">
        <w:t xml:space="preserve">делённой формы глагола </w:t>
      </w:r>
      <w:r w:rsidR="004347B5" w:rsidRPr="003D619E">
        <w:rPr>
          <w:lang w:eastAsia="en-US"/>
        </w:rPr>
        <w:t>(</w:t>
      </w:r>
      <w:r w:rsidR="004347B5" w:rsidRPr="003D619E">
        <w:rPr>
          <w:lang w:val="en-US" w:eastAsia="en-US"/>
        </w:rPr>
        <w:t>towalk</w:t>
      </w:r>
      <w:r w:rsidR="004347B5" w:rsidRPr="003D619E">
        <w:t xml:space="preserve">- </w:t>
      </w:r>
      <w:r w:rsidR="004347B5" w:rsidRPr="003D619E">
        <w:rPr>
          <w:lang w:val="en-US" w:eastAsia="en-US"/>
        </w:rPr>
        <w:t>awalk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apresent</w:t>
      </w:r>
      <w:r w:rsidR="004347B5" w:rsidRPr="003D619E">
        <w:t xml:space="preserve">- </w:t>
      </w:r>
      <w:r w:rsidR="004347B5" w:rsidRPr="003D619E">
        <w:rPr>
          <w:lang w:val="en-US" w:eastAsia="en-US"/>
        </w:rPr>
        <w:t>topresent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t xml:space="preserve">- </w:t>
      </w:r>
      <w:r w:rsidR="004347B5" w:rsidRPr="003D619E">
        <w:rPr>
          <w:lang w:val="en-US" w:eastAsia="en-US"/>
        </w:rPr>
        <w:t>therich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w:t>
      </w:r>
      <w:r w:rsidR="004347B5" w:rsidRPr="003D619E">
        <w:t>а</w:t>
      </w:r>
      <w:r w:rsidR="004347B5" w:rsidRPr="003D619E">
        <w:t>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w:t>
      </w:r>
      <w:r w:rsidR="004347B5" w:rsidRPr="003D619E">
        <w:t>й</w:t>
      </w:r>
      <w:r w:rsidR="004347B5" w:rsidRPr="003D619E">
        <w:t>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xml:space="preserve">); </w:t>
      </w:r>
      <w:r w:rsidR="004347B5" w:rsidRPr="003D619E">
        <w:t>все типы вопросительных предлож</w:t>
      </w:r>
      <w:r w:rsidR="004347B5" w:rsidRPr="003D619E">
        <w:t>е</w:t>
      </w:r>
      <w:r w:rsidR="004347B5" w:rsidRPr="003D619E">
        <w:t xml:space="preserve">ний в </w:t>
      </w:r>
      <w:r w:rsidR="004347B5" w:rsidRPr="003D619E">
        <w:rPr>
          <w:lang w:val="en-US" w:eastAsia="en-US"/>
        </w:rPr>
        <w:t>PastPerfectTense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Pr="00206E04">
        <w:rPr>
          <w:lang w:val="en-US"/>
        </w:rPr>
        <w:t> </w:t>
      </w:r>
      <w:r w:rsidR="004347B5" w:rsidRPr="003D619E">
        <w:t>конструкциисглаголамина</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tolove</w:t>
      </w:r>
      <w:r w:rsidR="004347B5" w:rsidRPr="00EE4D9E">
        <w:rPr>
          <w:lang w:eastAsia="en-US"/>
        </w:rPr>
        <w:t>/</w:t>
      </w:r>
      <w:r w:rsidR="004347B5" w:rsidRPr="003D619E">
        <w:rPr>
          <w:lang w:val="en-US" w:eastAsia="en-US"/>
        </w:rPr>
        <w:t>hatedoingsomething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содержащиеглаголы</w:t>
      </w:r>
      <w:r w:rsidR="004347B5" w:rsidRPr="00EE4D9E">
        <w:t>-</w:t>
      </w:r>
      <w:r w:rsidR="004347B5" w:rsidRPr="003D619E">
        <w:t>связки</w:t>
      </w:r>
      <w:r w:rsidR="004347B5" w:rsidRPr="003D619E">
        <w:rPr>
          <w:lang w:val="en-US" w:eastAsia="en-US"/>
        </w:rPr>
        <w:t>tobe</w:t>
      </w:r>
      <w:r w:rsidR="004347B5" w:rsidRPr="00EE4D9E">
        <w:rPr>
          <w:lang w:eastAsia="en-US"/>
        </w:rPr>
        <w:t>/</w:t>
      </w:r>
      <w:r w:rsidR="004347B5" w:rsidRPr="003D619E">
        <w:rPr>
          <w:lang w:val="en-US" w:eastAsia="en-US"/>
        </w:rPr>
        <w:t>tolook</w:t>
      </w:r>
      <w:r w:rsidR="004347B5" w:rsidRPr="00EE4D9E">
        <w:rPr>
          <w:lang w:eastAsia="en-US"/>
        </w:rPr>
        <w:t>/</w:t>
      </w:r>
      <w:r w:rsidR="004347B5" w:rsidRPr="003D619E">
        <w:rPr>
          <w:lang w:val="en-US" w:eastAsia="en-US"/>
        </w:rPr>
        <w:t>tofeel</w:t>
      </w:r>
      <w:r w:rsidR="004347B5" w:rsidRPr="00EE4D9E">
        <w:rPr>
          <w:lang w:eastAsia="en-US"/>
        </w:rPr>
        <w:t>/</w:t>
      </w:r>
      <w:r w:rsidR="004347B5" w:rsidRPr="003D619E">
        <w:rPr>
          <w:lang w:val="en-US" w:eastAsia="en-US"/>
        </w:rPr>
        <w:t>toseem</w:t>
      </w:r>
      <w:r w:rsidR="004347B5" w:rsidRPr="00EE4D9E">
        <w:rPr>
          <w:lang w:eastAsia="en-US"/>
        </w:rPr>
        <w:t xml:space="preserve">; </w:t>
      </w:r>
      <w:r w:rsidR="004347B5" w:rsidRPr="003D619E">
        <w:t>конструкции</w:t>
      </w:r>
      <w:r w:rsidR="004347B5" w:rsidRPr="003D619E">
        <w:rPr>
          <w:lang w:val="en-US" w:eastAsia="en-US"/>
        </w:rPr>
        <w:t>be</w:t>
      </w:r>
      <w:r w:rsidR="004347B5" w:rsidRPr="00EE4D9E">
        <w:rPr>
          <w:lang w:eastAsia="en-US"/>
        </w:rPr>
        <w:t>/</w:t>
      </w:r>
      <w:r w:rsidR="004347B5" w:rsidRPr="003D619E">
        <w:rPr>
          <w:lang w:val="en-US" w:eastAsia="en-US"/>
        </w:rPr>
        <w:t>getusedtodosomething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getuseddoingsomething</w:t>
      </w:r>
      <w:r w:rsidR="004347B5" w:rsidRPr="00EE4D9E">
        <w:rPr>
          <w:lang w:eastAsia="en-US"/>
        </w:rPr>
        <w:t xml:space="preserve">; </w:t>
      </w:r>
      <w:r w:rsidR="004347B5" w:rsidRPr="003D619E">
        <w:t>конструкцию</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Pr="00206E04">
        <w:rPr>
          <w:lang w:val="en-US"/>
        </w:rPr>
        <w:t> </w:t>
      </w:r>
      <w:r w:rsidR="004347B5" w:rsidRPr="003D619E">
        <w:t>конструкциисглаголами</w:t>
      </w:r>
      <w:r w:rsidR="004347B5" w:rsidRPr="003D619E">
        <w:rPr>
          <w:lang w:val="en-US" w:eastAsia="en-US"/>
        </w:rPr>
        <w:t>tostop</w:t>
      </w:r>
      <w:r w:rsidR="004347B5" w:rsidRPr="00EE4D9E">
        <w:rPr>
          <w:lang w:eastAsia="en-US"/>
        </w:rPr>
        <w:t xml:space="preserve">, </w:t>
      </w:r>
      <w:r w:rsidR="004347B5" w:rsidRPr="003D619E">
        <w:rPr>
          <w:lang w:val="en-US" w:eastAsia="en-US"/>
        </w:rPr>
        <w:t>toremember</w:t>
      </w:r>
      <w:r w:rsidR="004347B5" w:rsidRPr="00EE4D9E">
        <w:rPr>
          <w:lang w:eastAsia="en-US"/>
        </w:rPr>
        <w:t xml:space="preserve">, </w:t>
      </w:r>
      <w:r w:rsidR="004347B5" w:rsidRPr="003D619E">
        <w:rPr>
          <w:lang w:val="en-US" w:eastAsia="en-US"/>
        </w:rPr>
        <w:lastRenderedPageBreak/>
        <w:t>toforget</w:t>
      </w:r>
      <w:r w:rsidR="004347B5" w:rsidRPr="00EE4D9E">
        <w:t>(</w:t>
      </w:r>
      <w:r w:rsidR="004347B5" w:rsidRPr="003D619E">
        <w:t>разницавзначении</w:t>
      </w:r>
      <w:r w:rsidR="004347B5" w:rsidRPr="003D619E">
        <w:rPr>
          <w:lang w:val="en-US" w:eastAsia="en-US"/>
        </w:rPr>
        <w:t>tostopdoingsmth</w:t>
      </w:r>
      <w:r w:rsidR="004347B5" w:rsidRPr="003D619E">
        <w:t>и</w:t>
      </w:r>
      <w:r w:rsidR="004347B5" w:rsidRPr="003D619E">
        <w:rPr>
          <w:lang w:val="en-US" w:eastAsia="en-US"/>
        </w:rPr>
        <w:t>tostoptodosmth</w:t>
      </w:r>
      <w:r w:rsidR="004347B5" w:rsidRPr="00EE4D9E">
        <w:rPr>
          <w:lang w:eastAsia="en-US"/>
        </w:rPr>
        <w:t>);</w:t>
      </w:r>
      <w:r w:rsidR="004347B5" w:rsidRPr="003D619E">
        <w:t>глаголы в видовр</w:t>
      </w:r>
      <w:r w:rsidR="004347B5" w:rsidRPr="003D619E">
        <w:t>е</w:t>
      </w:r>
      <w:r w:rsidR="004347B5" w:rsidRPr="003D619E">
        <w:t xml:space="preserve">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PastPe</w:t>
      </w:r>
      <w:r w:rsidR="004347B5" w:rsidRPr="003D619E">
        <w:rPr>
          <w:lang w:val="en-US" w:eastAsia="en-US"/>
        </w:rPr>
        <w:t>r</w:t>
      </w:r>
      <w:r w:rsidR="004347B5" w:rsidRPr="003D619E">
        <w:rPr>
          <w:lang w:val="en-US" w:eastAsia="en-US"/>
        </w:rPr>
        <w:t>fectTense</w:t>
      </w:r>
      <w:r w:rsidR="004347B5" w:rsidRPr="003D619E">
        <w:rPr>
          <w:lang w:eastAsia="en-US"/>
        </w:rPr>
        <w:t xml:space="preserve">, </w:t>
      </w:r>
      <w:r w:rsidR="004347B5" w:rsidRPr="003D619E">
        <w:rPr>
          <w:lang w:val="en-US" w:eastAsia="en-US"/>
        </w:rPr>
        <w:t>PresentPerfectContinuousTense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t xml:space="preserve">- </w:t>
      </w:r>
      <w:r w:rsidR="004347B5" w:rsidRPr="003D619E">
        <w:rPr>
          <w:lang w:val="en-US" w:eastAsia="en-US"/>
        </w:rPr>
        <w:t>enough</w:t>
      </w:r>
      <w:r w:rsidR="004347B5" w:rsidRPr="003D619E">
        <w:rPr>
          <w:lang w:eastAsia="en-US"/>
        </w:rPr>
        <w:t>;</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004347B5" w:rsidRPr="003D619E">
        <w:t>о</w:t>
      </w:r>
      <w:r w:rsidR="004347B5" w:rsidRPr="003D619E">
        <w:t>веденческого этикета в стране (странах) изучаемого языка в рамках тематич</w:t>
      </w:r>
      <w:r w:rsidR="004347B5" w:rsidRPr="003D619E">
        <w:t>е</w:t>
      </w:r>
      <w:r w:rsidR="004347B5" w:rsidRPr="003D619E">
        <w:t>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w:t>
      </w:r>
      <w:r w:rsidRPr="003D619E">
        <w:t>б</w:t>
      </w:r>
      <w:r w:rsidRPr="003D619E">
        <w:t>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w:t>
      </w:r>
      <w:r w:rsidR="004347B5" w:rsidRPr="003D619E">
        <w:t>ь</w:t>
      </w:r>
      <w:r w:rsidR="004347B5" w:rsidRPr="003D619E">
        <w:t>ную, догадку, при непосредственном общении - переспрашивать, просить п</w:t>
      </w:r>
      <w:r w:rsidR="004347B5" w:rsidRPr="003D619E">
        <w:t>о</w:t>
      </w:r>
      <w:r w:rsidR="004347B5" w:rsidRPr="003D619E">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3D619E">
        <w:t>р</w:t>
      </w:r>
      <w:r w:rsidR="004347B5" w:rsidRPr="003D619E">
        <w:t>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w:t>
      </w:r>
      <w:r w:rsidR="004347B5" w:rsidRPr="003D619E">
        <w:t>ь</w:t>
      </w:r>
      <w:r w:rsidR="004347B5" w:rsidRPr="003D619E">
        <w:t>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EE4D9E" w:rsidRDefault="00EE4D9E"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pPr>
    </w:p>
    <w:p w:rsidR="003E7926" w:rsidRDefault="003E7926" w:rsidP="003E7926">
      <w:pPr>
        <w:pStyle w:val="23"/>
        <w:shd w:val="clear" w:color="auto" w:fill="auto"/>
        <w:spacing w:before="0" w:after="0" w:line="240" w:lineRule="auto"/>
        <w:rPr>
          <w:b/>
        </w:rPr>
      </w:pPr>
    </w:p>
    <w:p w:rsidR="001D7E52" w:rsidRPr="003D619E" w:rsidRDefault="001D7E52" w:rsidP="001D7E52">
      <w:pPr>
        <w:pStyle w:val="23"/>
        <w:shd w:val="clear" w:color="auto" w:fill="auto"/>
        <w:spacing w:before="0" w:after="0" w:line="240" w:lineRule="auto"/>
        <w:ind w:firstLine="709"/>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lastRenderedPageBreak/>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о стороны ка</w:t>
      </w:r>
      <w:r w:rsidR="00EE4D9E">
        <w:t>ж</w:t>
      </w:r>
      <w:r w:rsidR="00EE4D9E">
        <w:t xml:space="preserve">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w:t>
      </w:r>
      <w:r w:rsidR="004347B5" w:rsidRPr="003D619E">
        <w:t>е</w:t>
      </w:r>
      <w:r w:rsidR="004347B5" w:rsidRPr="003D619E">
        <w:t>ского содержания речи (объём монологического высказывания - до 10-12 фраз), излагать основное содержание прочитанного (прослушанного) текста со зр</w:t>
      </w:r>
      <w:r w:rsidR="004347B5" w:rsidRPr="003D619E">
        <w:t>и</w:t>
      </w:r>
      <w:r w:rsidR="004347B5" w:rsidRPr="003D619E">
        <w:t>тельными и (или) вербальными опорами (объём - 10-12 фраз), излагать резул</w:t>
      </w:r>
      <w:r w:rsidR="004347B5" w:rsidRPr="003D619E">
        <w:t>ь</w:t>
      </w:r>
      <w:r w:rsidR="004347B5" w:rsidRPr="003D619E">
        <w:t>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3D619E">
        <w:t>а</w:t>
      </w:r>
      <w:r w:rsidR="004347B5" w:rsidRPr="003D619E">
        <w:t>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w:t>
      </w:r>
      <w:r w:rsidR="004347B5" w:rsidRPr="003D619E">
        <w:t>с</w:t>
      </w:r>
      <w:r w:rsidR="004347B5" w:rsidRPr="003D619E">
        <w:t>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w:t>
      </w:r>
      <w:r w:rsidR="004347B5" w:rsidRPr="003D619E">
        <w:t>е</w:t>
      </w:r>
      <w:r w:rsidR="004347B5" w:rsidRPr="003D619E">
        <w:t>ния - до 120 слов), создавать небольшое письменное высказывание с использ</w:t>
      </w:r>
      <w:r w:rsidR="004347B5" w:rsidRPr="003D619E">
        <w:t>о</w:t>
      </w:r>
      <w:r w:rsidR="004347B5" w:rsidRPr="003D619E">
        <w:t>ванием об</w:t>
      </w:r>
      <w:r>
        <w:t xml:space="preserve">разца, плана, таблицы, прочитанного </w:t>
      </w:r>
      <w:r w:rsidR="004347B5" w:rsidRPr="003D619E">
        <w:t>(прослушанно</w:t>
      </w:r>
      <w:r>
        <w:t xml:space="preserve">го) текста </w:t>
      </w:r>
      <w:r w:rsidR="004347B5" w:rsidRPr="003D619E">
        <w:t>(об</w:t>
      </w:r>
      <w:r w:rsidR="004347B5" w:rsidRPr="003D619E">
        <w:t>ъ</w:t>
      </w:r>
      <w:r w:rsidR="004347B5" w:rsidRPr="003D619E">
        <w:t>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слух,без ошибок, ведущих к сбою коммуникации, прои</w:t>
      </w:r>
      <w:r w:rsidR="004347B5" w:rsidRPr="003D619E">
        <w:t>з</w:t>
      </w:r>
      <w:r w:rsidR="004347B5" w:rsidRPr="003D619E">
        <w:t>носить слова с правильным ударением и фразы с соблюдением их ритм</w:t>
      </w:r>
      <w:r w:rsidR="004347B5" w:rsidRPr="003D619E">
        <w:t>и</w:t>
      </w:r>
      <w:r w:rsidR="004347B5" w:rsidRPr="003D619E">
        <w:t xml:space="preserve">ко-интонационных особенностей, </w:t>
      </w:r>
      <w:r w:rsidR="002F7ABF">
        <w:t>в т.ч.</w:t>
      </w:r>
      <w:r w:rsidR="004347B5" w:rsidRPr="003D619E">
        <w:t xml:space="preserve"> применять правила отсутствия фраз</w:t>
      </w:r>
      <w:r w:rsidR="004347B5" w:rsidRPr="003D619E">
        <w:t>о</w:t>
      </w:r>
      <w:r w:rsidR="004347B5" w:rsidRPr="003D619E">
        <w:t>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w:t>
      </w:r>
      <w:r w:rsidR="004347B5" w:rsidRPr="003D619E">
        <w:t>о</w:t>
      </w:r>
      <w:r w:rsidR="004347B5" w:rsidRPr="003D619E">
        <w:lastRenderedPageBreak/>
        <w:t>нацией, демонстрируя понимание содержания текста, читать новые слова с</w:t>
      </w:r>
      <w:r w:rsidR="004347B5" w:rsidRPr="003D619E">
        <w:t>о</w:t>
      </w:r>
      <w:r w:rsidR="004347B5" w:rsidRPr="003D619E">
        <w:t>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3D619E">
        <w:t>и</w:t>
      </w:r>
      <w:r w:rsidR="004347B5" w:rsidRPr="003D619E">
        <w:t>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w:t>
      </w:r>
      <w:r w:rsidR="004347B5" w:rsidRPr="003D619E">
        <w:t>ь</w:t>
      </w:r>
      <w:r w:rsidR="004347B5" w:rsidRPr="003D619E">
        <w:t>менной речи 1200 лексических единиц, обслуживающих ситуации общения в рамках тематического содержания, с соблюдением существующей нормы ле</w:t>
      </w:r>
      <w:r w:rsidR="004347B5" w:rsidRPr="003D619E">
        <w:t>к</w:t>
      </w:r>
      <w:r w:rsidR="004347B5" w:rsidRPr="003D619E">
        <w:t>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родственные слова, образованные с использованием аффиксации: глаголы с помощью пр</w:t>
      </w:r>
      <w:r w:rsidR="004347B5" w:rsidRPr="003D619E">
        <w:t>е</w:t>
      </w:r>
      <w:r w:rsidR="004347B5" w:rsidRPr="003D619E">
        <w:t xml:space="preserve">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сложное прилагательное путём соединения основы числительного с о</w:t>
      </w:r>
      <w:r w:rsidR="004347B5" w:rsidRPr="003D619E">
        <w:t>с</w:t>
      </w:r>
      <w:r w:rsidR="004347B5" w:rsidRPr="003D619E">
        <w:t xml:space="preserve">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сложное прилагательное путём соединения основы прилаг</w:t>
      </w:r>
      <w:r w:rsidR="004347B5" w:rsidRPr="003D619E">
        <w:t>а</w:t>
      </w:r>
      <w:r w:rsidR="004347B5" w:rsidRPr="003D619E">
        <w:t xml:space="preserve">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глагол от прилаг</w:t>
      </w:r>
      <w:r w:rsidR="004347B5" w:rsidRPr="003D619E">
        <w:t>а</w:t>
      </w:r>
      <w:r w:rsidR="004347B5" w:rsidRPr="003D619E">
        <w:t xml:space="preserve">тельного </w:t>
      </w:r>
      <w:r w:rsidR="004347B5" w:rsidRPr="003D619E">
        <w:rPr>
          <w:lang w:eastAsia="en-US"/>
        </w:rPr>
        <w:t>(</w:t>
      </w:r>
      <w:r w:rsidR="004347B5" w:rsidRPr="003D619E">
        <w:rPr>
          <w:lang w:val="en-US" w:eastAsia="en-US"/>
        </w:rPr>
        <w:t>cool</w:t>
      </w:r>
      <w:r w:rsidR="004347B5" w:rsidRPr="003D619E">
        <w:t xml:space="preserve">- </w:t>
      </w:r>
      <w:r w:rsidR="004347B5" w:rsidRPr="003D619E">
        <w:rPr>
          <w:lang w:val="en-US" w:eastAsia="en-US"/>
        </w:rPr>
        <w:t>tocool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w:t>
      </w:r>
      <w:r w:rsidR="004347B5" w:rsidRPr="003D619E">
        <w:t>и</w:t>
      </w:r>
      <w:r w:rsidR="004347B5" w:rsidRPr="003D619E">
        <w:t>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3D619E">
        <w:t>а</w:t>
      </w:r>
      <w:r w:rsidR="004347B5" w:rsidRPr="003D619E">
        <w:t>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ComplexObject</w:t>
      </w:r>
      <w:r w:rsidR="004347B5" w:rsidRPr="003D619E">
        <w:rPr>
          <w:lang w:eastAsia="en-US"/>
        </w:rPr>
        <w:t>) (</w:t>
      </w:r>
      <w:r w:rsidR="004347B5" w:rsidRPr="003D619E">
        <w:rPr>
          <w:lang w:val="en-US" w:eastAsia="en-US"/>
        </w:rPr>
        <w:t>Iwanttohavemyhaircut</w:t>
      </w:r>
      <w:r w:rsidR="004347B5" w:rsidRPr="003D619E">
        <w:rPr>
          <w:lang w:eastAsia="en-US"/>
        </w:rPr>
        <w:t xml:space="preserve">.); </w:t>
      </w:r>
      <w:r w:rsidR="004347B5" w:rsidRPr="003D619E">
        <w:t xml:space="preserve">предложения с </w:t>
      </w:r>
      <w:r w:rsidR="004347B5" w:rsidRPr="003D619E">
        <w:rPr>
          <w:lang w:val="en-US" w:eastAsia="en-US"/>
        </w:rPr>
        <w:t>Iwish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5D0F3E">
        <w:t>II);</w:t>
      </w:r>
      <w:r>
        <w:t> </w:t>
      </w:r>
      <w:r w:rsidR="004347B5" w:rsidRPr="003D619E">
        <w:t xml:space="preserve">конструкцию для выражения предпочтения </w:t>
      </w:r>
      <w:r w:rsidR="004347B5" w:rsidRPr="003D619E">
        <w:rPr>
          <w:lang w:val="en-US" w:eastAsia="en-US"/>
        </w:rPr>
        <w:t>Iprefer</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dprefer</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PresentPerfectPassive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nicelongblondhair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w:t>
      </w:r>
      <w:r w:rsidR="004347B5" w:rsidRPr="003D619E">
        <w:t>е</w:t>
      </w:r>
      <w:r w:rsidR="004347B5" w:rsidRPr="003D619E">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lastRenderedPageBreak/>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w:t>
      </w:r>
      <w:r w:rsidR="004347B5" w:rsidRPr="003D619E">
        <w:t>с</w:t>
      </w:r>
      <w:r w:rsidR="004347B5" w:rsidRPr="003D619E">
        <w:t>сию и страну (страны) изучаемого языка, оказывать помощь иностранным го</w:t>
      </w:r>
      <w:r w:rsidR="004347B5" w:rsidRPr="003D619E">
        <w:t>с</w:t>
      </w:r>
      <w:r w:rsidR="004347B5" w:rsidRPr="003D619E">
        <w:t>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w:t>
      </w:r>
      <w:r w:rsidR="004347B5" w:rsidRPr="003D619E">
        <w:t>н</w:t>
      </w:r>
      <w:r w:rsidR="004347B5" w:rsidRPr="003D619E">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w:t>
      </w:r>
      <w:r w:rsidR="004347B5" w:rsidRPr="003D619E">
        <w:t>е</w:t>
      </w:r>
      <w:r w:rsidR="004347B5" w:rsidRPr="003D619E">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2F7ABF">
        <w:t>в т.ч.</w:t>
      </w:r>
      <w:r w:rsidR="004347B5" w:rsidRPr="003D619E">
        <w:t xml:space="preserve"> информац</w:t>
      </w:r>
      <w:r w:rsidR="004347B5" w:rsidRPr="003D619E">
        <w:t>и</w:t>
      </w:r>
      <w:r w:rsidR="004347B5" w:rsidRPr="003D619E">
        <w:t>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w:t>
      </w:r>
      <w:r w:rsidR="004347B5" w:rsidRPr="003E7926">
        <w:rPr>
          <w:b/>
        </w:rPr>
        <w:t>б</w:t>
      </w:r>
      <w:r w:rsidR="004347B5" w:rsidRPr="003E7926">
        <w:rPr>
          <w:b/>
        </w:rPr>
        <w:t>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627C61" w:rsidRPr="00404118" w:rsidRDefault="00627C61" w:rsidP="00EC1656">
      <w:pPr>
        <w:ind w:firstLine="709"/>
        <w:rPr>
          <w:rFonts w:ascii="Times New Roman" w:hAnsi="Times New Roman" w:cs="Times New Roman"/>
          <w:b/>
          <w:sz w:val="28"/>
          <w:szCs w:val="28"/>
        </w:rPr>
      </w:pPr>
      <w:r>
        <w:rPr>
          <w:rFonts w:ascii="Times New Roman" w:hAnsi="Times New Roman"/>
          <w:sz w:val="28"/>
          <w:szCs w:val="28"/>
        </w:rPr>
        <w:br w:type="page"/>
      </w:r>
      <w:r w:rsidRPr="00404118">
        <w:rPr>
          <w:rFonts w:ascii="Times New Roman" w:hAnsi="Times New Roman" w:cs="Times New Roman"/>
          <w:b/>
          <w:sz w:val="28"/>
          <w:szCs w:val="28"/>
        </w:rPr>
        <w:lastRenderedPageBreak/>
        <w:t>2.1.</w:t>
      </w:r>
      <w:r w:rsidR="009047D9">
        <w:rPr>
          <w:rFonts w:ascii="Times New Roman" w:hAnsi="Times New Roman" w:cs="Times New Roman"/>
          <w:b/>
          <w:sz w:val="28"/>
          <w:szCs w:val="28"/>
        </w:rPr>
        <w:t>4</w:t>
      </w:r>
      <w:r w:rsidRPr="00404118">
        <w:rPr>
          <w:rFonts w:ascii="Times New Roman" w:hAnsi="Times New Roman" w:cs="Times New Roman"/>
          <w:b/>
          <w:sz w:val="28"/>
          <w:szCs w:val="28"/>
        </w:rPr>
        <w:t xml:space="preserve">. РАБОЧАЯ ПРОГРАММА УЧЕБНОГО ПРЕДМЕТА </w:t>
      </w:r>
      <w:r w:rsidR="00BE2504" w:rsidRPr="00404118">
        <w:rPr>
          <w:rFonts w:ascii="Times New Roman" w:hAnsi="Times New Roman" w:cs="Times New Roman"/>
          <w:b/>
          <w:sz w:val="28"/>
          <w:szCs w:val="28"/>
        </w:rPr>
        <w:t>«</w:t>
      </w:r>
      <w:r w:rsidR="008D6B44">
        <w:rPr>
          <w:rFonts w:ascii="Times New Roman" w:hAnsi="Times New Roman" w:cs="Times New Roman"/>
          <w:b/>
          <w:sz w:val="28"/>
          <w:szCs w:val="28"/>
        </w:rPr>
        <w:t>НЕМЕЦКИЙ</w:t>
      </w:r>
      <w:r w:rsidR="00BE2504" w:rsidRPr="00404118">
        <w:rPr>
          <w:rFonts w:ascii="Times New Roman" w:hAnsi="Times New Roman" w:cs="Times New Roman"/>
          <w:b/>
          <w:sz w:val="28"/>
          <w:szCs w:val="28"/>
        </w:rPr>
        <w:t xml:space="preserve"> ЯЗЫК»</w:t>
      </w:r>
      <w:r w:rsidR="00022467">
        <w:rPr>
          <w:rFonts w:ascii="Times New Roman" w:hAnsi="Times New Roman" w:cs="Times New Roman"/>
          <w:b/>
          <w:sz w:val="28"/>
          <w:szCs w:val="28"/>
        </w:rPr>
        <w:t xml:space="preserve"> (БАЗОВЫЙ УРОВЕНЬ)</w:t>
      </w:r>
    </w:p>
    <w:p w:rsidR="00EC56FD" w:rsidRDefault="00EC56FD" w:rsidP="00EC1656">
      <w:pPr>
        <w:ind w:firstLine="709"/>
        <w:rPr>
          <w:rFonts w:ascii="Times New Roman" w:hAnsi="Times New Roman"/>
          <w:b/>
          <w:sz w:val="28"/>
          <w:szCs w:val="28"/>
        </w:rPr>
      </w:pPr>
    </w:p>
    <w:p w:rsidR="008D6B44" w:rsidRPr="005D0F3E" w:rsidRDefault="008D6B44" w:rsidP="005D0F3E">
      <w:pPr>
        <w:widowControl/>
        <w:autoSpaceDE/>
        <w:autoSpaceDN/>
        <w:adjustRightInd/>
        <w:ind w:firstLine="709"/>
        <w:rPr>
          <w:rFonts w:ascii="Times New Roman" w:hAnsi="Times New Roman" w:cs="Times New Roman"/>
          <w:b/>
          <w:i/>
          <w:sz w:val="28"/>
          <w:szCs w:val="28"/>
          <w:lang w:eastAsia="en-US"/>
        </w:rPr>
      </w:pPr>
      <w:r w:rsidRPr="008D6B4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Немецкий</w:t>
      </w:r>
      <w:r w:rsidRPr="008D6B44">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«Немецкий</w:t>
      </w:r>
      <w:r w:rsidR="00990090">
        <w:rPr>
          <w:rFonts w:ascii="Times New Roman" w:hAnsi="Times New Roman" w:cs="Times New Roman"/>
          <w:b/>
          <w:i/>
          <w:sz w:val="28"/>
          <w:szCs w:val="28"/>
          <w:lang w:eastAsia="en-US"/>
        </w:rPr>
        <w:t xml:space="preserve"> язык</w:t>
      </w:r>
      <w:r w:rsidRPr="008D6B44">
        <w:rPr>
          <w:rFonts w:ascii="Times New Roman" w:hAnsi="Times New Roman" w:cs="Times New Roman"/>
          <w:b/>
          <w:i/>
          <w:sz w:val="28"/>
          <w:szCs w:val="28"/>
          <w:lang w:eastAsia="en-US"/>
        </w:rPr>
        <w:t>» Федеральной</w:t>
      </w:r>
      <w:r w:rsidR="005D0F3E">
        <w:rPr>
          <w:rFonts w:ascii="Times New Roman" w:hAnsi="Times New Roman" w:cs="Times New Roman"/>
          <w:b/>
          <w:i/>
          <w:sz w:val="28"/>
          <w:szCs w:val="28"/>
          <w:lang w:eastAsia="en-US"/>
        </w:rPr>
        <w:t xml:space="preserve"> образовательной программы ООО.</w:t>
      </w:r>
    </w:p>
    <w:p w:rsidR="00404118" w:rsidRDefault="005D0F3E" w:rsidP="00404118">
      <w:pPr>
        <w:pStyle w:val="23"/>
        <w:shd w:val="clear" w:color="auto" w:fill="auto"/>
        <w:tabs>
          <w:tab w:val="left" w:pos="1527"/>
        </w:tabs>
        <w:spacing w:before="0" w:after="0" w:line="240" w:lineRule="auto"/>
        <w:ind w:firstLine="709"/>
      </w:pPr>
      <w:r>
        <w:t>Р</w:t>
      </w:r>
      <w:r w:rsidR="008E2A85">
        <w:t>абочая программа по учебному предмету «</w:t>
      </w:r>
      <w:r w:rsidR="008D6B44">
        <w:t>Немецкий</w:t>
      </w:r>
      <w:r w:rsidR="008E2A85">
        <w:t xml:space="preserve"> язык» (предметная область «Иностранные языки») (далее соответственно - программа по </w:t>
      </w:r>
      <w:r w:rsidR="008D6B44">
        <w:t>неме</w:t>
      </w:r>
      <w:r w:rsidR="008D6B44">
        <w:t>ц</w:t>
      </w:r>
      <w:r w:rsidR="008D6B44">
        <w:t>кому</w:t>
      </w:r>
      <w:r w:rsidR="008E2A85">
        <w:t xml:space="preserve"> языку, </w:t>
      </w:r>
      <w:r w:rsidR="008D6B44">
        <w:t>немецкий) язык</w:t>
      </w:r>
      <w:r w:rsidR="008E2A85">
        <w:t xml:space="preserve"> включает пояснительную записку, содержание обучения, планируемые результаты освоения программы по </w:t>
      </w:r>
      <w:r w:rsidR="008D6B44">
        <w:t xml:space="preserve">немецкому </w:t>
      </w:r>
      <w:r w:rsidR="008E2A85">
        <w:t>языку.</w:t>
      </w:r>
    </w:p>
    <w:p w:rsidR="00404118" w:rsidRDefault="00404118" w:rsidP="00404118">
      <w:pPr>
        <w:pStyle w:val="23"/>
        <w:shd w:val="clear" w:color="auto" w:fill="auto"/>
        <w:tabs>
          <w:tab w:val="left" w:pos="1527"/>
        </w:tabs>
        <w:spacing w:before="0" w:after="0" w:line="240" w:lineRule="auto"/>
        <w:ind w:firstLine="709"/>
      </w:pPr>
    </w:p>
    <w:p w:rsidR="007D2C3C" w:rsidRPr="00404118" w:rsidRDefault="00404118" w:rsidP="00404118">
      <w:pPr>
        <w:pStyle w:val="23"/>
        <w:shd w:val="clear" w:color="auto" w:fill="auto"/>
        <w:tabs>
          <w:tab w:val="left" w:pos="1527"/>
        </w:tabs>
        <w:spacing w:before="0" w:after="0" w:line="240" w:lineRule="auto"/>
        <w:ind w:firstLine="709"/>
        <w:rPr>
          <w:b/>
        </w:rPr>
      </w:pPr>
      <w:r w:rsidRPr="00404118">
        <w:rPr>
          <w:b/>
        </w:rPr>
        <w:t>1) </w:t>
      </w:r>
      <w:r w:rsidR="007D2C3C" w:rsidRPr="00404118">
        <w:rPr>
          <w:b/>
        </w:rPr>
        <w:t>ПОЯСНИТЕЛЬНАЯ ЗАПИСКА</w:t>
      </w:r>
    </w:p>
    <w:p w:rsidR="00607250" w:rsidRDefault="008E2A85" w:rsidP="00607250">
      <w:pPr>
        <w:ind w:firstLine="709"/>
        <w:rPr>
          <w:sz w:val="28"/>
          <w:szCs w:val="28"/>
        </w:rPr>
      </w:pPr>
      <w:r w:rsidRPr="007D2C3C">
        <w:rPr>
          <w:sz w:val="28"/>
          <w:szCs w:val="28"/>
        </w:rPr>
        <w:t xml:space="preserve">Программа по </w:t>
      </w:r>
      <w:r w:rsidR="005D0F3E">
        <w:rPr>
          <w:sz w:val="28"/>
          <w:szCs w:val="28"/>
        </w:rPr>
        <w:t>немецкому</w:t>
      </w:r>
      <w:r w:rsidRPr="007D2C3C">
        <w:rPr>
          <w:sz w:val="28"/>
          <w:szCs w:val="28"/>
        </w:rPr>
        <w:t xml:space="preserve"> языку на уровне основного общего образования составлена на основе требований к результатам освоения основной образов</w:t>
      </w:r>
      <w:r w:rsidRPr="007D2C3C">
        <w:rPr>
          <w:sz w:val="28"/>
          <w:szCs w:val="28"/>
        </w:rPr>
        <w:t>а</w:t>
      </w:r>
      <w:r w:rsidRPr="007D2C3C">
        <w:rPr>
          <w:sz w:val="28"/>
          <w:szCs w:val="28"/>
        </w:rPr>
        <w:t>тельной программы, представленных в ФГОС ООО, а также на основе хара</w:t>
      </w:r>
      <w:r w:rsidRPr="007D2C3C">
        <w:rPr>
          <w:sz w:val="28"/>
          <w:szCs w:val="28"/>
        </w:rPr>
        <w:t>к</w:t>
      </w:r>
      <w:r w:rsidRPr="007D2C3C">
        <w:rPr>
          <w:sz w:val="28"/>
          <w:szCs w:val="28"/>
        </w:rPr>
        <w:t>теристики планируемых результатов духовно-нравственного развития, восп</w:t>
      </w:r>
      <w:r w:rsidRPr="007D2C3C">
        <w:rPr>
          <w:sz w:val="28"/>
          <w:szCs w:val="28"/>
        </w:rPr>
        <w:t>и</w:t>
      </w:r>
      <w:r w:rsidRPr="007D2C3C">
        <w:rPr>
          <w:sz w:val="28"/>
          <w:szCs w:val="28"/>
        </w:rPr>
        <w:t>тания и социализации обучающихся, представленной в федеральной рабочей программе воспитания.</w:t>
      </w:r>
    </w:p>
    <w:p w:rsidR="00607250" w:rsidRDefault="008E2A85" w:rsidP="00607250">
      <w:pPr>
        <w:ind w:firstLine="709"/>
        <w:rPr>
          <w:sz w:val="28"/>
          <w:szCs w:val="28"/>
        </w:rPr>
      </w:pPr>
      <w:r w:rsidRPr="00607250">
        <w:rPr>
          <w:sz w:val="28"/>
          <w:szCs w:val="28"/>
        </w:rPr>
        <w:t xml:space="preserve">Программа по </w:t>
      </w:r>
      <w:r w:rsidR="005D0F3E">
        <w:rPr>
          <w:sz w:val="28"/>
          <w:szCs w:val="28"/>
        </w:rPr>
        <w:t>немецкому</w:t>
      </w:r>
      <w:r w:rsidRPr="00607250">
        <w:rPr>
          <w:sz w:val="28"/>
          <w:szCs w:val="28"/>
        </w:rPr>
        <w:t xml:space="preserve"> языку разработана с цельюоказания методич</w:t>
      </w:r>
      <w:r w:rsidRPr="00607250">
        <w:rPr>
          <w:sz w:val="28"/>
          <w:szCs w:val="28"/>
        </w:rPr>
        <w:t>е</w:t>
      </w:r>
      <w:r w:rsidRPr="00607250">
        <w:rPr>
          <w:sz w:val="28"/>
          <w:szCs w:val="28"/>
        </w:rPr>
        <w:t>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w:t>
      </w:r>
      <w:r w:rsidRPr="00607250">
        <w:rPr>
          <w:sz w:val="28"/>
          <w:szCs w:val="28"/>
        </w:rPr>
        <w:t>е</w:t>
      </w:r>
      <w:r w:rsidRPr="00607250">
        <w:rPr>
          <w:sz w:val="28"/>
          <w:szCs w:val="28"/>
        </w:rPr>
        <w:t>деляет обязательную (инвариантную)</w:t>
      </w:r>
      <w:r w:rsidR="005D0F3E">
        <w:rPr>
          <w:sz w:val="28"/>
          <w:szCs w:val="28"/>
        </w:rPr>
        <w:t xml:space="preserve"> часть содержания программы по неме</w:t>
      </w:r>
      <w:r w:rsidR="005D0F3E">
        <w:rPr>
          <w:sz w:val="28"/>
          <w:szCs w:val="28"/>
        </w:rPr>
        <w:t>ц</w:t>
      </w:r>
      <w:r w:rsidR="005D0F3E">
        <w:rPr>
          <w:sz w:val="28"/>
          <w:szCs w:val="28"/>
        </w:rPr>
        <w:t>кому</w:t>
      </w:r>
      <w:r w:rsidRPr="00607250">
        <w:rPr>
          <w:sz w:val="28"/>
          <w:szCs w:val="28"/>
        </w:rPr>
        <w:t xml:space="preserve"> языку. Программа по </w:t>
      </w:r>
      <w:r w:rsidR="005D0F3E">
        <w:rPr>
          <w:sz w:val="28"/>
          <w:szCs w:val="28"/>
        </w:rPr>
        <w:t>немецкому</w:t>
      </w:r>
      <w:r w:rsidRPr="00607250">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w:t>
      </w:r>
      <w:r w:rsidRPr="00607250">
        <w:rPr>
          <w:sz w:val="28"/>
          <w:szCs w:val="28"/>
        </w:rPr>
        <w:t>т</w:t>
      </w:r>
      <w:r w:rsidRPr="00607250">
        <w:rPr>
          <w:sz w:val="28"/>
          <w:szCs w:val="28"/>
        </w:rPr>
        <w:t xml:space="preserve">ных связей </w:t>
      </w:r>
      <w:r w:rsidR="005D0F3E">
        <w:rPr>
          <w:sz w:val="28"/>
          <w:szCs w:val="28"/>
        </w:rPr>
        <w:t>немецкого</w:t>
      </w:r>
      <w:r w:rsidRPr="00607250">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w:t>
      </w:r>
      <w:r w:rsidRPr="00607250">
        <w:rPr>
          <w:sz w:val="28"/>
          <w:szCs w:val="28"/>
        </w:rPr>
        <w:t>у</w:t>
      </w:r>
      <w:r w:rsidRPr="00607250">
        <w:rPr>
          <w:sz w:val="28"/>
          <w:szCs w:val="28"/>
        </w:rPr>
        <w:t xml:space="preserve">чающихся. В программе по </w:t>
      </w:r>
      <w:r w:rsidR="005D0F3E">
        <w:rPr>
          <w:sz w:val="28"/>
          <w:szCs w:val="28"/>
        </w:rPr>
        <w:t>немецкому</w:t>
      </w:r>
      <w:r w:rsidRPr="00607250">
        <w:rPr>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w:t>
      </w:r>
      <w:r w:rsidR="005D0F3E">
        <w:rPr>
          <w:sz w:val="28"/>
          <w:szCs w:val="28"/>
        </w:rPr>
        <w:t>кому</w:t>
      </w:r>
      <w:r w:rsidR="00607250" w:rsidRPr="00607250">
        <w:rPr>
          <w:sz w:val="28"/>
          <w:szCs w:val="28"/>
        </w:rPr>
        <w:t xml:space="preserve"> языку начального общего </w:t>
      </w:r>
      <w:r w:rsidRPr="00607250">
        <w:rPr>
          <w:sz w:val="28"/>
          <w:szCs w:val="28"/>
        </w:rPr>
        <w:t>о</w:t>
      </w:r>
      <w:r w:rsidRPr="00607250">
        <w:rPr>
          <w:sz w:val="28"/>
          <w:szCs w:val="28"/>
        </w:rPr>
        <w:t>б</w:t>
      </w:r>
      <w:r w:rsidRPr="00607250">
        <w:rPr>
          <w:sz w:val="28"/>
          <w:szCs w:val="28"/>
        </w:rPr>
        <w:t>разования,что обеспечивает преемственность между уровнями общего образ</w:t>
      </w:r>
      <w:r w:rsidRPr="00607250">
        <w:rPr>
          <w:sz w:val="28"/>
          <w:szCs w:val="28"/>
        </w:rPr>
        <w:t>о</w:t>
      </w:r>
      <w:r w:rsidRPr="00607250">
        <w:rPr>
          <w:sz w:val="28"/>
          <w:szCs w:val="28"/>
        </w:rPr>
        <w:t>вания.</w:t>
      </w:r>
    </w:p>
    <w:p w:rsidR="00543FCE" w:rsidRDefault="00607250" w:rsidP="00543FCE">
      <w:pPr>
        <w:ind w:firstLine="709"/>
        <w:rPr>
          <w:sz w:val="28"/>
          <w:szCs w:val="28"/>
        </w:rPr>
      </w:pPr>
      <w:r w:rsidRPr="00607250">
        <w:rPr>
          <w:sz w:val="28"/>
          <w:szCs w:val="28"/>
        </w:rPr>
        <w:t xml:space="preserve">Изучение </w:t>
      </w:r>
      <w:r w:rsidR="005D0F3E">
        <w:rPr>
          <w:sz w:val="28"/>
          <w:szCs w:val="28"/>
        </w:rPr>
        <w:t>немецкого</w:t>
      </w:r>
      <w:r w:rsidR="008E2A85" w:rsidRPr="00607250">
        <w:rPr>
          <w:sz w:val="28"/>
          <w:szCs w:val="28"/>
        </w:rPr>
        <w:t xml:space="preserve"> языка направлено на формирование коммуникати</w:t>
      </w:r>
      <w:r w:rsidR="008E2A85" w:rsidRPr="00607250">
        <w:rPr>
          <w:sz w:val="28"/>
          <w:szCs w:val="28"/>
        </w:rPr>
        <w:t>в</w:t>
      </w:r>
      <w:r w:rsidR="008E2A85" w:rsidRPr="00607250">
        <w:rPr>
          <w:sz w:val="28"/>
          <w:szCs w:val="28"/>
        </w:rPr>
        <w:t>ной культуры обучающихся, способствует общему речевому развитию обуч</w:t>
      </w:r>
      <w:r w:rsidR="008E2A85" w:rsidRPr="00607250">
        <w:rPr>
          <w:sz w:val="28"/>
          <w:szCs w:val="28"/>
        </w:rPr>
        <w:t>а</w:t>
      </w:r>
      <w:r w:rsidR="008E2A85" w:rsidRPr="00607250">
        <w:rPr>
          <w:sz w:val="28"/>
          <w:szCs w:val="28"/>
        </w:rPr>
        <w:t>ющихся, воспитанию гражданской идентичности, расширению кругозора, во</w:t>
      </w:r>
      <w:r w:rsidR="008E2A85" w:rsidRPr="00607250">
        <w:rPr>
          <w:sz w:val="28"/>
          <w:szCs w:val="28"/>
        </w:rPr>
        <w:t>с</w:t>
      </w:r>
      <w:r w:rsidR="008E2A85" w:rsidRPr="00607250">
        <w:rPr>
          <w:sz w:val="28"/>
          <w:szCs w:val="28"/>
        </w:rPr>
        <w:t>питанию чувств и эмоций.</w:t>
      </w:r>
    </w:p>
    <w:p w:rsidR="008E2A85" w:rsidRPr="00543FCE" w:rsidRDefault="008E2A85" w:rsidP="00543FCE">
      <w:pPr>
        <w:ind w:firstLine="709"/>
        <w:rPr>
          <w:b/>
          <w:sz w:val="28"/>
          <w:szCs w:val="28"/>
        </w:rPr>
      </w:pPr>
      <w:r w:rsidRPr="00543FCE">
        <w:rPr>
          <w:sz w:val="28"/>
          <w:szCs w:val="28"/>
        </w:rPr>
        <w:t xml:space="preserve">Построение программы по </w:t>
      </w:r>
      <w:r w:rsidR="005D0F3E">
        <w:rPr>
          <w:sz w:val="28"/>
          <w:szCs w:val="28"/>
        </w:rPr>
        <w:t>немецкому</w:t>
      </w:r>
      <w:r w:rsidRPr="00543FCE">
        <w:rPr>
          <w:sz w:val="28"/>
          <w:szCs w:val="28"/>
        </w:rPr>
        <w:t xml:space="preserve"> языку имеет нелинейный характер и основано на концентрическом принципе. В каждом классе даются новые эл</w:t>
      </w:r>
      <w:r w:rsidRPr="00543FCE">
        <w:rPr>
          <w:sz w:val="28"/>
          <w:szCs w:val="28"/>
        </w:rPr>
        <w:t>е</w:t>
      </w:r>
      <w:r w:rsidRPr="00543FCE">
        <w:rPr>
          <w:sz w:val="28"/>
          <w:szCs w:val="28"/>
        </w:rPr>
        <w:t>менты содержания и определяются новые требования. В процессе обучения, освоенные на определённом этапе грамматические формы и конструкции, п</w:t>
      </w:r>
      <w:r w:rsidRPr="00543FCE">
        <w:rPr>
          <w:sz w:val="28"/>
          <w:szCs w:val="28"/>
        </w:rPr>
        <w:t>о</w:t>
      </w:r>
      <w:r w:rsidRPr="00543FCE">
        <w:rPr>
          <w:sz w:val="28"/>
          <w:szCs w:val="28"/>
        </w:rPr>
        <w:t>вторяются и закрепляются на новом лексическом материале и расширяющемся тематическом содержании речи.</w:t>
      </w:r>
    </w:p>
    <w:p w:rsidR="008E2A85" w:rsidRDefault="008E2A85" w:rsidP="006B0FC0">
      <w:pPr>
        <w:pStyle w:val="23"/>
        <w:shd w:val="clear" w:color="auto" w:fill="auto"/>
        <w:spacing w:before="0" w:after="0" w:line="240" w:lineRule="auto"/>
        <w:ind w:firstLine="709"/>
      </w:pPr>
      <w:r>
        <w:t xml:space="preserve">Возрастание значимости владения иностранными языками приводит к переосмыслению целей и содержания обучения иностранному (немецкому) </w:t>
      </w:r>
      <w:r>
        <w:lastRenderedPageBreak/>
        <w:t>языку.</w:t>
      </w:r>
    </w:p>
    <w:p w:rsidR="008E2A85" w:rsidRPr="005D0F3E" w:rsidRDefault="008E2A85" w:rsidP="00543FCE">
      <w:pPr>
        <w:pStyle w:val="23"/>
        <w:shd w:val="clear" w:color="auto" w:fill="auto"/>
        <w:tabs>
          <w:tab w:val="left" w:pos="1734"/>
        </w:tabs>
        <w:spacing w:before="0" w:after="0" w:line="240" w:lineRule="auto"/>
        <w:ind w:firstLine="709"/>
        <w:rPr>
          <w:b/>
          <w:i/>
        </w:rPr>
      </w:pPr>
      <w:r>
        <w:t>Цели иноязычного образования формулируются на ценностном, когн</w:t>
      </w:r>
      <w:r>
        <w:t>и</w:t>
      </w:r>
      <w:r>
        <w:t>тивном и прагматическом уровнях и воплощаются в личностных, метапре</w:t>
      </w:r>
      <w:r>
        <w:t>д</w:t>
      </w:r>
      <w:r>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w:t>
      </w:r>
      <w:r>
        <w:t>о</w:t>
      </w:r>
      <w:r>
        <w:t>знания.</w:t>
      </w:r>
    </w:p>
    <w:p w:rsidR="008E2A85" w:rsidRPr="005D0F3E" w:rsidRDefault="008E2A85" w:rsidP="00543FCE">
      <w:pPr>
        <w:pStyle w:val="23"/>
        <w:shd w:val="clear" w:color="auto" w:fill="auto"/>
        <w:tabs>
          <w:tab w:val="left" w:pos="1734"/>
        </w:tabs>
        <w:spacing w:before="0" w:after="0" w:line="240" w:lineRule="auto"/>
        <w:ind w:firstLine="709"/>
        <w:rPr>
          <w:b/>
          <w:i/>
        </w:rPr>
      </w:pPr>
      <w:r w:rsidRPr="005D0F3E">
        <w:rPr>
          <w:b/>
          <w:i/>
        </w:rPr>
        <w:t>Целью иноязычного образования является формирование коммуник</w:t>
      </w:r>
      <w:r w:rsidRPr="005D0F3E">
        <w:rPr>
          <w:b/>
          <w:i/>
        </w:rPr>
        <w:t>а</w:t>
      </w:r>
      <w:r w:rsidRPr="005D0F3E">
        <w:rPr>
          <w:b/>
          <w:i/>
        </w:rPr>
        <w:t>тивной компетенции обучающихся в единстве таких её составляющих, как:</w:t>
      </w:r>
    </w:p>
    <w:p w:rsidR="008E2A85" w:rsidRDefault="00543FCE" w:rsidP="00543FCE">
      <w:pPr>
        <w:pStyle w:val="23"/>
        <w:shd w:val="clear" w:color="auto" w:fill="auto"/>
        <w:spacing w:before="0" w:after="0" w:line="240" w:lineRule="auto"/>
        <w:ind w:firstLine="709"/>
      </w:pPr>
      <w:r>
        <w:t>- </w:t>
      </w:r>
      <w:r w:rsidR="008E2A85">
        <w:t>речевая компетенция - развитие коммуникативных умений в четырёх основных видах речевой деятельности (говорении, аудировании, чтении, пис</w:t>
      </w:r>
      <w:r w:rsidR="008E2A85">
        <w:t>ь</w:t>
      </w:r>
      <w:r w:rsidR="008E2A85">
        <w:t>ме);</w:t>
      </w:r>
    </w:p>
    <w:p w:rsidR="008E2A85" w:rsidRDefault="00543FCE" w:rsidP="006B0FC0">
      <w:pPr>
        <w:pStyle w:val="23"/>
        <w:shd w:val="clear" w:color="auto" w:fill="auto"/>
        <w:spacing w:before="0" w:after="0" w:line="240" w:lineRule="auto"/>
        <w:ind w:firstLine="709"/>
      </w:pPr>
      <w:r>
        <w:t>-</w:t>
      </w:r>
      <w:r w:rsidR="00C76057">
        <w:t> </w:t>
      </w:r>
      <w:r w:rsidR="008E2A85">
        <w:t>языковая компетенция - овладение новыми языковыми средствами (ф</w:t>
      </w:r>
      <w:r w:rsidR="008E2A85">
        <w:t>о</w:t>
      </w:r>
      <w:r w:rsidR="008E2A85">
        <w:t>нетическими, орфографическими, лексическими, грамматическими) в соотве</w:t>
      </w:r>
      <w:r w:rsidR="008E2A85">
        <w:t>т</w:t>
      </w:r>
      <w:r w:rsidR="008E2A85">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Default="00C76057" w:rsidP="006B0FC0">
      <w:pPr>
        <w:pStyle w:val="23"/>
        <w:shd w:val="clear" w:color="auto" w:fill="auto"/>
        <w:spacing w:before="0" w:after="0" w:line="240" w:lineRule="auto"/>
        <w:ind w:firstLine="709"/>
      </w:pPr>
      <w:r>
        <w:t>- </w:t>
      </w:r>
      <w:r w:rsidR="008E2A85">
        <w:t>социокультурная (межкультурная) компетенция - приобщение к кул</w:t>
      </w:r>
      <w:r w:rsidR="008E2A85">
        <w:t>ь</w:t>
      </w:r>
      <w:r w:rsidR="008E2A85">
        <w:t>туре, традициям, стран (страны) изучаемого языка в рамках тем и ситуаций общения, отвечающих опыту, интересам, психологическим особенностям об</w:t>
      </w:r>
      <w:r w:rsidR="008E2A85">
        <w:t>у</w:t>
      </w:r>
      <w:r w:rsidR="008E2A85">
        <w:t>чающихся 5-9 классов на разных этапах (5-7 и 8-9 классы), формирование ум</w:t>
      </w:r>
      <w:r w:rsidR="008E2A85">
        <w:t>е</w:t>
      </w:r>
      <w:r w:rsidR="008E2A85">
        <w:t>ния представлять свою страну, её культуру в условиях межкультурного общ</w:t>
      </w:r>
      <w:r w:rsidR="008E2A85">
        <w:t>е</w:t>
      </w:r>
      <w:r w:rsidR="008E2A85">
        <w:t>ния;</w:t>
      </w:r>
    </w:p>
    <w:p w:rsidR="00C76057" w:rsidRDefault="00C76057" w:rsidP="00C76057">
      <w:pPr>
        <w:pStyle w:val="23"/>
        <w:shd w:val="clear" w:color="auto" w:fill="auto"/>
        <w:spacing w:before="0" w:after="0" w:line="240" w:lineRule="auto"/>
        <w:ind w:firstLine="709"/>
      </w:pPr>
      <w:r>
        <w:t>- </w:t>
      </w:r>
      <w:r w:rsidR="008E2A85">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6057" w:rsidRDefault="008E2A85" w:rsidP="00C76057">
      <w:pPr>
        <w:pStyle w:val="23"/>
        <w:shd w:val="clear" w:color="auto" w:fill="auto"/>
        <w:spacing w:before="0" w:after="0" w:line="240" w:lineRule="auto"/>
        <w:ind w:firstLine="709"/>
      </w:pPr>
      <w:r>
        <w:t>Наряду с иноязычной коммуникативной компетенцией средствами ин</w:t>
      </w:r>
      <w:r>
        <w:t>о</w:t>
      </w:r>
      <w:r>
        <w:t>странного (немецкого) языка формируются компетенции: образовател</w:t>
      </w:r>
      <w:r>
        <w:t>ь</w:t>
      </w:r>
      <w:r>
        <w:t>ная,ценностно-</w:t>
      </w:r>
      <w:r w:rsidR="005D0F3E">
        <w:t xml:space="preserve">ориентационная, </w:t>
      </w:r>
      <w:r w:rsidR="00C76057">
        <w:t xml:space="preserve">общекультурная, </w:t>
      </w:r>
      <w:r>
        <w:t>уче</w:t>
      </w:r>
      <w:r>
        <w:t>б</w:t>
      </w:r>
      <w:r>
        <w:t>но-познавательная,информационная, социально-трудовая и компетенция ли</w:t>
      </w:r>
      <w:r>
        <w:t>ч</w:t>
      </w:r>
      <w:r>
        <w:t>ностного самосовершенствования.</w:t>
      </w:r>
    </w:p>
    <w:p w:rsidR="008E2A85" w:rsidRDefault="008E2A85" w:rsidP="00C76057">
      <w:pPr>
        <w:pStyle w:val="23"/>
        <w:shd w:val="clear" w:color="auto" w:fill="auto"/>
        <w:spacing w:before="0" w:after="0" w:line="240" w:lineRule="auto"/>
        <w:ind w:firstLine="709"/>
      </w:pPr>
      <w:r w:rsidRPr="005D0F3E">
        <w:rPr>
          <w:i/>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t>о</w:t>
      </w:r>
      <w:r>
        <w:t>ектная деятельность и другие) и использования современных средств обучения.</w:t>
      </w:r>
    </w:p>
    <w:p w:rsidR="00C76057" w:rsidRDefault="00C76057" w:rsidP="00C76057">
      <w:pPr>
        <w:pStyle w:val="23"/>
        <w:shd w:val="clear" w:color="auto" w:fill="auto"/>
        <w:spacing w:before="0" w:after="0" w:line="240" w:lineRule="auto"/>
        <w:ind w:firstLine="709"/>
      </w:pPr>
    </w:p>
    <w:p w:rsidR="00C76057" w:rsidRDefault="00C76057" w:rsidP="00C76057">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5D0F3E">
        <w:rPr>
          <w:rFonts w:ascii="Times New Roman" w:hAnsi="Times New Roman" w:cs="Times New Roman"/>
          <w:b/>
          <w:i/>
          <w:sz w:val="28"/>
          <w:szCs w:val="28"/>
          <w:lang w:eastAsia="en-US"/>
        </w:rPr>
        <w:t>Немецкий</w:t>
      </w:r>
      <w:r>
        <w:rPr>
          <w:rFonts w:ascii="Times New Roman" w:hAnsi="Times New Roman" w:cs="Times New Roman"/>
          <w:b/>
          <w:i/>
          <w:sz w:val="28"/>
          <w:szCs w:val="28"/>
          <w:lang w:eastAsia="en-US"/>
        </w:rPr>
        <w:t xml:space="preserve"> язык</w:t>
      </w:r>
      <w:r w:rsidRPr="000D1B2B">
        <w:rPr>
          <w:rFonts w:ascii="Times New Roman" w:hAnsi="Times New Roman" w:cs="Times New Roman"/>
          <w:b/>
          <w:i/>
          <w:sz w:val="28"/>
          <w:szCs w:val="28"/>
          <w:lang w:eastAsia="en-US"/>
        </w:rPr>
        <w:t>» в учебном плане</w:t>
      </w:r>
    </w:p>
    <w:p w:rsidR="00C76057" w:rsidRPr="001D2D44" w:rsidRDefault="008E2A85" w:rsidP="00C76057">
      <w:pPr>
        <w:widowControl/>
        <w:autoSpaceDE/>
        <w:autoSpaceDN/>
        <w:adjustRightInd/>
        <w:ind w:firstLine="709"/>
        <w:rPr>
          <w:sz w:val="28"/>
          <w:szCs w:val="28"/>
        </w:rPr>
      </w:pPr>
      <w:r w:rsidRPr="001D2D44">
        <w:rPr>
          <w:sz w:val="28"/>
          <w:szCs w:val="28"/>
        </w:rPr>
        <w:t xml:space="preserve">Общее число часов, рекомендованных для изучения </w:t>
      </w:r>
      <w:r w:rsidR="005D0F3E" w:rsidRPr="001D2D44">
        <w:rPr>
          <w:sz w:val="28"/>
          <w:szCs w:val="28"/>
        </w:rPr>
        <w:t>немецкого</w:t>
      </w:r>
      <w:r w:rsidRPr="001D2D44">
        <w:rPr>
          <w:sz w:val="28"/>
          <w:szCs w:val="28"/>
        </w:rPr>
        <w:t xml:space="preserve"> языка, - 510 часов: </w:t>
      </w:r>
    </w:p>
    <w:p w:rsidR="00C76057" w:rsidRPr="001D2D44" w:rsidRDefault="008E2A85" w:rsidP="00C76057">
      <w:pPr>
        <w:widowControl/>
        <w:autoSpaceDE/>
        <w:autoSpaceDN/>
        <w:adjustRightInd/>
        <w:ind w:firstLine="709"/>
        <w:rPr>
          <w:sz w:val="28"/>
          <w:szCs w:val="28"/>
        </w:rPr>
      </w:pPr>
      <w:r w:rsidRPr="001D2D44">
        <w:rPr>
          <w:sz w:val="28"/>
          <w:szCs w:val="28"/>
        </w:rPr>
        <w:t xml:space="preserve">в 5 классе - 102 часа (3 часа в неделю), </w:t>
      </w:r>
    </w:p>
    <w:p w:rsidR="00C76057" w:rsidRPr="001D2D44" w:rsidRDefault="008E2A85" w:rsidP="00C76057">
      <w:pPr>
        <w:widowControl/>
        <w:autoSpaceDE/>
        <w:autoSpaceDN/>
        <w:adjustRightInd/>
        <w:ind w:firstLine="709"/>
        <w:rPr>
          <w:sz w:val="28"/>
          <w:szCs w:val="28"/>
        </w:rPr>
      </w:pPr>
      <w:r w:rsidRPr="001D2D44">
        <w:rPr>
          <w:sz w:val="28"/>
          <w:szCs w:val="28"/>
        </w:rPr>
        <w:t xml:space="preserve">в 6 классе - 102 часа (3 часа неделю), </w:t>
      </w:r>
    </w:p>
    <w:p w:rsidR="00C76057" w:rsidRPr="001D2D44" w:rsidRDefault="008E2A85" w:rsidP="00C76057">
      <w:pPr>
        <w:widowControl/>
        <w:autoSpaceDE/>
        <w:autoSpaceDN/>
        <w:adjustRightInd/>
        <w:ind w:firstLine="709"/>
        <w:rPr>
          <w:sz w:val="28"/>
          <w:szCs w:val="28"/>
        </w:rPr>
      </w:pPr>
      <w:r w:rsidRPr="001D2D44">
        <w:rPr>
          <w:sz w:val="28"/>
          <w:szCs w:val="28"/>
        </w:rPr>
        <w:lastRenderedPageBreak/>
        <w:t xml:space="preserve">в 7 классе - 102 часа (3 часа в неделю), </w:t>
      </w:r>
    </w:p>
    <w:p w:rsidR="00C76057" w:rsidRPr="001D2D44" w:rsidRDefault="008E2A85" w:rsidP="00C76057">
      <w:pPr>
        <w:widowControl/>
        <w:autoSpaceDE/>
        <w:autoSpaceDN/>
        <w:adjustRightInd/>
        <w:ind w:firstLine="709"/>
        <w:rPr>
          <w:sz w:val="28"/>
          <w:szCs w:val="28"/>
        </w:rPr>
      </w:pPr>
      <w:r w:rsidRPr="001D2D44">
        <w:rPr>
          <w:sz w:val="28"/>
          <w:szCs w:val="28"/>
        </w:rPr>
        <w:t xml:space="preserve">в 8 классе -102 часа (3 часа в неделю), </w:t>
      </w:r>
    </w:p>
    <w:p w:rsidR="008E2A85" w:rsidRPr="001D2D44" w:rsidRDefault="008E2A85" w:rsidP="00C76057">
      <w:pPr>
        <w:widowControl/>
        <w:autoSpaceDE/>
        <w:autoSpaceDN/>
        <w:adjustRightInd/>
        <w:ind w:firstLine="709"/>
        <w:rPr>
          <w:sz w:val="28"/>
          <w:szCs w:val="28"/>
        </w:rPr>
      </w:pPr>
      <w:r w:rsidRPr="001D2D44">
        <w:rPr>
          <w:sz w:val="28"/>
          <w:szCs w:val="28"/>
        </w:rPr>
        <w:t>в 9 классе - 102 часа (3 часа в неделю).</w:t>
      </w:r>
    </w:p>
    <w:p w:rsidR="00E647D7" w:rsidRDefault="00E647D7" w:rsidP="00C76057">
      <w:pPr>
        <w:widowControl/>
        <w:autoSpaceDE/>
        <w:autoSpaceDN/>
        <w:adjustRightInd/>
        <w:ind w:firstLine="709"/>
        <w:rPr>
          <w:color w:val="FF0000"/>
          <w:sz w:val="28"/>
          <w:szCs w:val="28"/>
        </w:rPr>
      </w:pPr>
    </w:p>
    <w:p w:rsidR="00E647D7" w:rsidRPr="00C76057" w:rsidRDefault="00E647D7" w:rsidP="00C76057">
      <w:pPr>
        <w:widowControl/>
        <w:autoSpaceDE/>
        <w:autoSpaceDN/>
        <w:adjustRightInd/>
        <w:ind w:firstLine="709"/>
        <w:rPr>
          <w:color w:val="FF0000"/>
          <w:sz w:val="28"/>
          <w:szCs w:val="28"/>
        </w:rPr>
      </w:pPr>
      <w:r w:rsidRPr="009A76FE">
        <w:rPr>
          <w:rFonts w:ascii="Times New Roman" w:hAnsi="Times New Roman" w:cs="Times New Roman"/>
          <w:b/>
          <w:sz w:val="28"/>
          <w:szCs w:val="28"/>
          <w:lang w:eastAsia="en-US"/>
        </w:rPr>
        <w:t>2) СОДЕРЖАНИЕ УЧЕБНОГО ПРЕДМЕТА «</w:t>
      </w:r>
      <w:r w:rsidR="005D0F3E">
        <w:rPr>
          <w:rFonts w:ascii="Times New Roman" w:hAnsi="Times New Roman" w:cs="Times New Roman"/>
          <w:b/>
          <w:sz w:val="28"/>
          <w:szCs w:val="28"/>
          <w:lang w:eastAsia="en-US"/>
        </w:rPr>
        <w:t>НЕМЕЦКИЙ</w:t>
      </w:r>
      <w:r w:rsidRPr="009A76FE">
        <w:rPr>
          <w:rFonts w:ascii="Times New Roman" w:hAnsi="Times New Roman" w:cs="Times New Roman"/>
          <w:b/>
          <w:sz w:val="28"/>
          <w:szCs w:val="28"/>
          <w:lang w:eastAsia="en-US"/>
        </w:rPr>
        <w:t xml:space="preserve"> ЯЗЫК»</w:t>
      </w:r>
    </w:p>
    <w:p w:rsidR="008E2A85" w:rsidRDefault="008E2A85" w:rsidP="00E647D7">
      <w:pPr>
        <w:pStyle w:val="23"/>
        <w:shd w:val="clear" w:color="auto" w:fill="auto"/>
        <w:tabs>
          <w:tab w:val="left" w:pos="1888"/>
        </w:tabs>
        <w:spacing w:before="0" w:after="0" w:line="240" w:lineRule="auto"/>
        <w:ind w:firstLine="709"/>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w:t>
      </w:r>
      <w:r>
        <w:t>о</w:t>
      </w:r>
      <w:r>
        <w:t xml:space="preserve">средственно и опосредованно, </w:t>
      </w:r>
      <w:r w:rsidR="002F7ABF">
        <w:t>в т.ч.</w:t>
      </w:r>
      <w:r>
        <w:t xml:space="preserve">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w:t>
      </w:r>
      <w:r>
        <w:t>б</w:t>
      </w:r>
      <w:r>
        <w:t>разования и для дальнейшего самообразования.</w:t>
      </w:r>
    </w:p>
    <w:p w:rsidR="00E647D7" w:rsidRDefault="00E647D7" w:rsidP="00E647D7">
      <w:pPr>
        <w:ind w:firstLine="0"/>
        <w:jc w:val="center"/>
        <w:rPr>
          <w:rFonts w:ascii="Times New Roman" w:hAnsi="Times New Roman" w:cs="Times New Roman"/>
          <w:b/>
          <w:sz w:val="28"/>
          <w:szCs w:val="28"/>
        </w:rPr>
      </w:pPr>
    </w:p>
    <w:p w:rsidR="00E647D7" w:rsidRPr="009A76FE" w:rsidRDefault="00E647D7" w:rsidP="00E647D7">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E2A85" w:rsidRPr="00D5368E" w:rsidRDefault="008E2A85" w:rsidP="00E647D7">
      <w:pPr>
        <w:pStyle w:val="23"/>
        <w:shd w:val="clear" w:color="auto" w:fill="auto"/>
        <w:tabs>
          <w:tab w:val="left" w:pos="1780"/>
        </w:tabs>
        <w:spacing w:before="0" w:after="0" w:line="240" w:lineRule="auto"/>
        <w:ind w:left="709"/>
        <w:rPr>
          <w:b/>
        </w:rPr>
      </w:pPr>
      <w:r w:rsidRPr="00D5368E">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Моя семья. Мои друзья. Семейные праздники: день рождения, Новый год.</w:t>
      </w:r>
    </w:p>
    <w:p w:rsidR="008E2A85" w:rsidRDefault="008E2A85" w:rsidP="006B0FC0">
      <w:pPr>
        <w:pStyle w:val="23"/>
        <w:shd w:val="clear" w:color="auto" w:fill="auto"/>
        <w:tabs>
          <w:tab w:val="left" w:pos="6377"/>
        </w:tabs>
        <w:spacing w:before="0" w:after="0" w:line="240" w:lineRule="auto"/>
        <w:ind w:firstLine="709"/>
      </w:pPr>
      <w:r>
        <w:t>Внеш</w:t>
      </w:r>
      <w:r w:rsidR="00D5368E">
        <w:t xml:space="preserve">ность и характер человека </w:t>
      </w:r>
      <w:r>
        <w:t>(литературного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здоровое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Пер</w:t>
      </w:r>
      <w:r>
        <w:t>е</w:t>
      </w:r>
      <w:r>
        <w:t>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Природа: дикие и домашние животные. Погода.</w:t>
      </w:r>
    </w:p>
    <w:p w:rsidR="008E2A85" w:rsidRDefault="008E2A85" w:rsidP="006B0FC0">
      <w:pPr>
        <w:pStyle w:val="23"/>
        <w:shd w:val="clear" w:color="auto" w:fill="auto"/>
        <w:spacing w:before="0" w:after="0" w:line="240" w:lineRule="auto"/>
        <w:ind w:firstLine="709"/>
      </w:pPr>
      <w:r>
        <w:t>Родной город (село).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достопримечательности, культурные особенности (нац</w:t>
      </w:r>
      <w:r>
        <w:t>и</w:t>
      </w:r>
      <w:r>
        <w:t>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D5368E" w:rsidRPr="005D0F3E" w:rsidRDefault="008E2A85" w:rsidP="00D5368E">
      <w:pPr>
        <w:pStyle w:val="23"/>
        <w:shd w:val="clear" w:color="auto" w:fill="auto"/>
        <w:tabs>
          <w:tab w:val="left" w:pos="2012"/>
        </w:tabs>
        <w:spacing w:before="0" w:after="0" w:line="240" w:lineRule="auto"/>
        <w:ind w:left="709"/>
        <w:rPr>
          <w:b/>
          <w:i/>
        </w:rPr>
      </w:pPr>
      <w:r w:rsidRPr="005D0F3E">
        <w:rPr>
          <w:b/>
          <w:i/>
        </w:rPr>
        <w:t>Говорение.</w:t>
      </w:r>
    </w:p>
    <w:p w:rsidR="008E2A85" w:rsidRPr="00D5368E" w:rsidRDefault="008E2A85" w:rsidP="00D5368E">
      <w:pPr>
        <w:pStyle w:val="23"/>
        <w:shd w:val="clear" w:color="auto" w:fill="auto"/>
        <w:tabs>
          <w:tab w:val="left" w:pos="2012"/>
        </w:tabs>
        <w:spacing w:before="0" w:after="0" w:line="240" w:lineRule="auto"/>
        <w:ind w:firstLine="709"/>
        <w:rPr>
          <w:b/>
        </w:rPr>
      </w:pPr>
      <w:r>
        <w:t>Развитие коммуникативных умений диалогической речи на базе умений, сформированных на уровне начального общего образования:</w:t>
      </w:r>
    </w:p>
    <w:p w:rsidR="008E2A85" w:rsidRDefault="00D5368E" w:rsidP="006B0FC0">
      <w:pPr>
        <w:pStyle w:val="23"/>
        <w:shd w:val="clear" w:color="auto" w:fill="auto"/>
        <w:spacing w:before="0" w:after="0" w:line="240" w:lineRule="auto"/>
        <w:ind w:firstLine="709"/>
      </w:pPr>
      <w:r>
        <w:t>- </w:t>
      </w:r>
      <w:r w:rsidR="008E2A85">
        <w:t>диалог этикетного характера: начинать, поддерживать и заканчивать разговор (</w:t>
      </w:r>
      <w:r w:rsidR="002F7ABF">
        <w:t>в т.ч.</w:t>
      </w:r>
      <w:r w:rsidR="008E2A85">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D5368E" w:rsidP="006B0FC0">
      <w:pPr>
        <w:pStyle w:val="23"/>
        <w:shd w:val="clear" w:color="auto" w:fill="auto"/>
        <w:spacing w:before="0" w:after="0" w:line="240" w:lineRule="auto"/>
        <w:ind w:firstLine="709"/>
      </w:pPr>
      <w:r>
        <w:t>- </w:t>
      </w:r>
      <w:r w:rsidR="008E2A85">
        <w:t>диалог - побуждение к действию: обращаться с просьбой, вежливо с</w:t>
      </w:r>
      <w:r w:rsidR="008E2A85">
        <w:t>о</w:t>
      </w:r>
      <w:r w:rsidR="008E2A85">
        <w:t>глашаться (не соглашаться) выполнить просьбу, приглашать собеседника к совместной деятельности, вежливо соглашаться (не соглашаться) на предл</w:t>
      </w:r>
      <w:r w:rsidR="008E2A85">
        <w:t>о</w:t>
      </w:r>
      <w:r w:rsidR="008E2A85">
        <w:t>жение собеседника;</w:t>
      </w:r>
    </w:p>
    <w:p w:rsidR="008E2A85" w:rsidRDefault="00D5368E" w:rsidP="006B0FC0">
      <w:pPr>
        <w:pStyle w:val="23"/>
        <w:shd w:val="clear" w:color="auto" w:fill="auto"/>
        <w:spacing w:before="0" w:after="0" w:line="240" w:lineRule="auto"/>
        <w:ind w:firstLine="709"/>
      </w:pPr>
      <w:r>
        <w:lastRenderedPageBreak/>
        <w:t>- </w:t>
      </w:r>
      <w:r w:rsidR="008E2A85">
        <w:t>диалог-расспрос: сообщать фактическую информацию, отвечая на в</w:t>
      </w:r>
      <w:r w:rsidR="008E2A85">
        <w:t>о</w:t>
      </w:r>
      <w:r w:rsidR="008E2A85">
        <w:t>просы разных видов, запрашивать интересующую информацию.</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w:t>
      </w:r>
      <w:r>
        <w:t>н</w:t>
      </w:r>
      <w:r>
        <w:t>дартных ситуациях неофициального общения в рамках тематического соде</w:t>
      </w:r>
      <w:r>
        <w:t>р</w:t>
      </w:r>
      <w:r>
        <w:t>жания речи, с использованием речевых ситуаций, ключевых слов и (или) и</w:t>
      </w:r>
      <w:r>
        <w:t>л</w:t>
      </w:r>
      <w:r>
        <w:t>люстраций, фотографий с соблюдением норм речевого этикета, принятых в стране (странах) изучаемого языка.</w:t>
      </w:r>
    </w:p>
    <w:p w:rsidR="00716142" w:rsidRDefault="008E2A85" w:rsidP="00716142">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716142">
      <w:pPr>
        <w:pStyle w:val="23"/>
        <w:shd w:val="clear" w:color="auto" w:fill="auto"/>
        <w:spacing w:before="0" w:after="0" w:line="240" w:lineRule="auto"/>
        <w:ind w:firstLine="709"/>
      </w:pPr>
      <w:r w:rsidRPr="005D0F3E">
        <w:t>Развитие коммуникативных умений монологической речи,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t>- </w:t>
      </w:r>
      <w:r w:rsidR="008E2A85">
        <w:t>создание устных связных монологических высказываний с использов</w:t>
      </w:r>
      <w:r w:rsidR="008E2A85">
        <w:t>а</w:t>
      </w:r>
      <w:r w:rsidR="008E2A85">
        <w:t>нием основных коммуникативных типов речи:</w:t>
      </w:r>
    </w:p>
    <w:p w:rsidR="008E2A85" w:rsidRDefault="00716142" w:rsidP="006B0FC0">
      <w:pPr>
        <w:pStyle w:val="23"/>
        <w:shd w:val="clear" w:color="auto" w:fill="auto"/>
        <w:spacing w:before="0" w:after="0" w:line="240" w:lineRule="auto"/>
        <w:ind w:firstLine="709"/>
      </w:pPr>
      <w:r>
        <w:t>- </w:t>
      </w:r>
      <w:r w:rsidR="008E2A85">
        <w:t xml:space="preserve">описание (предмета, внешности и одежды человека), </w:t>
      </w:r>
      <w:r w:rsidR="002F7ABF">
        <w:t>в т.ч.</w:t>
      </w:r>
      <w:r w:rsidR="008E2A85">
        <w:t xml:space="preserve"> характер</w:t>
      </w:r>
      <w:r w:rsidR="008E2A85">
        <w:t>и</w:t>
      </w:r>
      <w:r w:rsidR="008E2A85">
        <w:t>стика (черты характера реального человека или литературного персонажа);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повествование или сообщение;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изложение (пересказ) основного содержания прочитанного текста;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вопросов, плана и (или) иллюстраций, фотогр</w:t>
      </w:r>
      <w:r>
        <w:t>а</w:t>
      </w:r>
      <w:r>
        <w:t>фий.</w:t>
      </w:r>
    </w:p>
    <w:p w:rsidR="008E2A85" w:rsidRDefault="008E2A85" w:rsidP="006B0FC0">
      <w:pPr>
        <w:pStyle w:val="23"/>
        <w:shd w:val="clear" w:color="auto" w:fill="auto"/>
        <w:spacing w:before="0" w:after="0" w:line="240" w:lineRule="auto"/>
        <w:ind w:firstLine="709"/>
      </w:pPr>
      <w:r>
        <w:t>Объём монологического высказывания - 5-6 фраз.</w:t>
      </w:r>
    </w:p>
    <w:p w:rsidR="008E2A85" w:rsidRPr="005D0F3E" w:rsidRDefault="008E2A85" w:rsidP="00716142">
      <w:pPr>
        <w:pStyle w:val="23"/>
        <w:shd w:val="clear" w:color="auto" w:fill="auto"/>
        <w:tabs>
          <w:tab w:val="left" w:pos="2228"/>
        </w:tabs>
        <w:spacing w:before="0" w:after="0" w:line="240" w:lineRule="auto"/>
        <w:ind w:left="709"/>
        <w:rPr>
          <w:b/>
          <w:i/>
        </w:rPr>
      </w:pPr>
      <w:r w:rsidRPr="005D0F3E">
        <w:rPr>
          <w:b/>
          <w:i/>
        </w:rPr>
        <w:t>Аудирование.</w:t>
      </w:r>
    </w:p>
    <w:p w:rsidR="008E2A85" w:rsidRDefault="008E2A85" w:rsidP="006B0FC0">
      <w:pPr>
        <w:pStyle w:val="23"/>
        <w:shd w:val="clear" w:color="auto" w:fill="auto"/>
        <w:spacing w:before="0" w:after="0" w:line="240" w:lineRule="auto"/>
        <w:ind w:firstLine="709"/>
      </w:pPr>
      <w:r>
        <w:t>Развитие коммуникативных умений аудирования на базе умений, сфо</w:t>
      </w:r>
      <w:r>
        <w:t>р</w:t>
      </w:r>
      <w:r>
        <w:t>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непосредственном общении: понимание на слух речи учителя и о</w:t>
      </w:r>
      <w:r w:rsidR="008E2A85">
        <w:t>д</w:t>
      </w:r>
      <w:r w:rsidR="008E2A85">
        <w:t>ноклассников и вербальная (невербальная) реакция на услышанное;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опосредованном общении: дальнейшее развитие умений восприятия и понимания на слух несложных адаптированных аутентичных текстов, соде</w:t>
      </w:r>
      <w:r w:rsidR="008E2A85">
        <w:t>р</w:t>
      </w:r>
      <w:r w:rsidR="008E2A85">
        <w:t>жащих отдельные незнакомые слова, с разной глубиной проникновения в их содержание в зависимости от поставленной коммуникативной задачи: с пон</w:t>
      </w:r>
      <w:r w:rsidR="008E2A85">
        <w:t>и</w:t>
      </w:r>
      <w:r w:rsidR="008E2A85">
        <w:t>манием основного содержания, с пониманием запрашиваемой информации с использованием и без использования иллюстраций.</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w:t>
      </w:r>
      <w:r>
        <w:t>е</w:t>
      </w:r>
      <w:r>
        <w:t>мом на слух тексте, игнорировать незнакомые слова, несущественные для п</w:t>
      </w:r>
      <w:r>
        <w:t>о</w:t>
      </w:r>
      <w:r>
        <w:t>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Смысловое чтение.</w:t>
      </w:r>
    </w:p>
    <w:p w:rsidR="008E2A85" w:rsidRDefault="008E2A85" w:rsidP="006B0FC0">
      <w:pPr>
        <w:pStyle w:val="23"/>
        <w:shd w:val="clear" w:color="auto" w:fill="auto"/>
        <w:spacing w:before="0" w:after="0" w:line="240" w:lineRule="auto"/>
        <w:ind w:firstLine="709"/>
      </w:pPr>
      <w:r>
        <w:lastRenderedPageBreak/>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w:t>
      </w:r>
      <w:r>
        <w:t>о</w:t>
      </w:r>
      <w:r>
        <w:t>мые слова, с различной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запрашиваемой информации.</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Тексты для чтения: беседа (диалог), рассказ, сказка, сообщение личного характера, отрывок из статьи научно-популярного характера, сообщение и</w:t>
      </w:r>
      <w:r>
        <w:t>н</w:t>
      </w:r>
      <w:r>
        <w:t>формационного характера,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- 180-200 слов.</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 на базе умений, сформированных на уровне начального общего образования:</w:t>
      </w:r>
    </w:p>
    <w:p w:rsidR="008E2A85" w:rsidRDefault="008E2A85" w:rsidP="006B0FC0">
      <w:pPr>
        <w:pStyle w:val="23"/>
        <w:shd w:val="clear" w:color="auto" w:fill="auto"/>
        <w:spacing w:before="0" w:after="0" w:line="240" w:lineRule="auto"/>
        <w:ind w:firstLine="709"/>
      </w:pPr>
      <w:r>
        <w:t>списывание текста и выписывание из него слов, словосочетаний, предл</w:t>
      </w:r>
      <w:r>
        <w:t>о</w:t>
      </w:r>
      <w:r>
        <w:t>жений в соответствии с решаемой коммуникативной задачей;</w:t>
      </w:r>
    </w:p>
    <w:p w:rsidR="008E2A85" w:rsidRDefault="008E2A85" w:rsidP="006B0FC0">
      <w:pPr>
        <w:pStyle w:val="23"/>
        <w:shd w:val="clear" w:color="auto" w:fill="auto"/>
        <w:spacing w:before="0" w:after="0" w:line="240" w:lineRule="auto"/>
        <w:ind w:firstLine="709"/>
      </w:pPr>
      <w:r>
        <w:t>написание коротких поздравлений с праздниками (с Новым годом, Ро</w:t>
      </w:r>
      <w:r>
        <w:t>ж</w:t>
      </w:r>
      <w:r>
        <w:t>деством, днём рождения);</w:t>
      </w:r>
    </w:p>
    <w:p w:rsidR="008E2A85" w:rsidRDefault="008E2A85" w:rsidP="006B0FC0">
      <w:pPr>
        <w:pStyle w:val="23"/>
        <w:shd w:val="clear" w:color="auto" w:fill="auto"/>
        <w:spacing w:before="0" w:after="0" w:line="240" w:lineRule="auto"/>
        <w:ind w:firstLine="709"/>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сообщение кра</w:t>
      </w:r>
      <w:r>
        <w:t>т</w:t>
      </w:r>
      <w:r>
        <w:t>ких сведений о себе, оформление обращения, завершающей фразы и подписи в соответствии с нормами неофициального общения, принятыми в стране (стр</w:t>
      </w:r>
      <w:r>
        <w:t>а</w:t>
      </w:r>
      <w:r>
        <w:t>нах) изучаемого языка. Объём сообщения - до 60 слов.</w:t>
      </w:r>
    </w:p>
    <w:p w:rsidR="008E2A85" w:rsidRPr="00716142" w:rsidRDefault="008E2A85" w:rsidP="00716142">
      <w:pPr>
        <w:pStyle w:val="23"/>
        <w:shd w:val="clear" w:color="auto" w:fill="auto"/>
        <w:tabs>
          <w:tab w:val="left" w:pos="1799"/>
        </w:tabs>
        <w:spacing w:before="0" w:after="0" w:line="240" w:lineRule="auto"/>
        <w:ind w:left="709"/>
        <w:rPr>
          <w:b/>
        </w:rPr>
      </w:pPr>
      <w:r w:rsidRPr="00716142">
        <w:rPr>
          <w:b/>
        </w:rPr>
        <w:t>Языковые знания и умения.</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Фонетическая сторона речи.</w:t>
      </w:r>
    </w:p>
    <w:p w:rsidR="008E2A85" w:rsidRDefault="008E2A85" w:rsidP="006B0FC0">
      <w:pPr>
        <w:pStyle w:val="23"/>
        <w:shd w:val="clear" w:color="auto" w:fill="auto"/>
        <w:spacing w:before="0" w:after="0" w:line="240" w:lineRule="auto"/>
        <w:ind w:firstLine="709"/>
      </w:pPr>
      <w:r>
        <w:t>Различение на слух, без ошибок, ведущих к сбою в коммуникации, пр</w:t>
      </w:r>
      <w:r>
        <w:t>о</w:t>
      </w:r>
      <w:r>
        <w:t xml:space="preserve">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w:t>
      </w:r>
      <w:r>
        <w:t>о</w:t>
      </w:r>
      <w:r>
        <w:t>енных на изученном языковом материале, с соблюдением правил чтения и с</w:t>
      </w:r>
      <w:r>
        <w:t>о</w:t>
      </w:r>
      <w:r>
        <w:t>ответствующей интонации, демонстрирующее понимание текста.</w:t>
      </w:r>
    </w:p>
    <w:p w:rsidR="008E2A85" w:rsidRDefault="008E2A85" w:rsidP="006B0FC0">
      <w:pPr>
        <w:pStyle w:val="23"/>
        <w:shd w:val="clear" w:color="auto" w:fill="auto"/>
        <w:spacing w:before="0" w:after="0" w:line="240" w:lineRule="auto"/>
        <w:ind w:firstLine="709"/>
      </w:pPr>
      <w:r>
        <w:t>Тексты для чтения вслух: беседа (диалог), рассказ, отрывок из статьи научно-популярного характера, сообщение информационного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90 слов.</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lastRenderedPageBreak/>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8E2A85">
        <w:rPr>
          <w:lang w:eastAsia="en-US"/>
        </w:rPr>
        <w:t>-</w:t>
      </w:r>
      <w:r>
        <w:rPr>
          <w:lang w:val="en-US" w:eastAsia="en-US"/>
        </w:rPr>
        <w:t>er</w:t>
      </w:r>
      <w:r w:rsidRPr="008E2A85">
        <w:rPr>
          <w:lang w:eastAsia="en-US"/>
        </w:rPr>
        <w:t xml:space="preserve"> (</w:t>
      </w:r>
      <w:r>
        <w:rPr>
          <w:lang w:val="en-US" w:eastAsia="en-US"/>
        </w:rPr>
        <w:t>derLe</w:t>
      </w:r>
      <w:r>
        <w:rPr>
          <w:lang w:val="en-US" w:eastAsia="en-US"/>
        </w:rPr>
        <w:t>h</w:t>
      </w:r>
      <w:r>
        <w:rPr>
          <w:lang w:val="en-US" w:eastAsia="en-US"/>
        </w:rPr>
        <w:t>rer</w:t>
      </w:r>
      <w:r w:rsidRPr="008E2A85">
        <w:rPr>
          <w:lang w:eastAsia="en-US"/>
        </w:rPr>
        <w:t>), -</w:t>
      </w:r>
      <w:r>
        <w:rPr>
          <w:lang w:val="en-US" w:eastAsia="en-US"/>
        </w:rPr>
        <w:t>ler</w:t>
      </w:r>
      <w:r w:rsidRPr="008E2A85">
        <w:rPr>
          <w:lang w:eastAsia="en-US"/>
        </w:rPr>
        <w:t xml:space="preserve"> (</w:t>
      </w:r>
      <w:r>
        <w:rPr>
          <w:lang w:val="en-US" w:eastAsia="en-US"/>
        </w:rPr>
        <w:t>derSportier</w:t>
      </w:r>
      <w:r w:rsidRPr="008E2A85">
        <w:rPr>
          <w:lang w:eastAsia="en-US"/>
        </w:rPr>
        <w:t>), -</w:t>
      </w:r>
      <w:r>
        <w:rPr>
          <w:lang w:val="en-US" w:eastAsia="en-US"/>
        </w:rPr>
        <w:t>in</w:t>
      </w:r>
      <w:r w:rsidRPr="008E2A85">
        <w:rPr>
          <w:lang w:eastAsia="en-US"/>
        </w:rPr>
        <w:t xml:space="preserve"> (</w:t>
      </w:r>
      <w:r>
        <w:rPr>
          <w:lang w:val="en-US" w:eastAsia="en-US"/>
        </w:rPr>
        <w:t>dieLehrerin</w:t>
      </w:r>
      <w:r w:rsidRPr="008E2A85">
        <w:rPr>
          <w:lang w:eastAsia="en-US"/>
        </w:rPr>
        <w:t>), -</w:t>
      </w:r>
      <w:r>
        <w:rPr>
          <w:lang w:val="en-US" w:eastAsia="en-US"/>
        </w:rPr>
        <w:t>chen</w:t>
      </w:r>
      <w:r w:rsidRPr="008E2A85">
        <w:rPr>
          <w:lang w:eastAsia="en-US"/>
        </w:rPr>
        <w:t xml:space="preserve"> (</w:t>
      </w:r>
      <w:r>
        <w:rPr>
          <w:lang w:val="en-US" w:eastAsia="en-US"/>
        </w:rPr>
        <w:t>dasTischchen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прилагательных при помощи суффиксов </w:t>
      </w:r>
      <w:r w:rsidRPr="008E2A85">
        <w:rPr>
          <w:lang w:eastAsia="en-US"/>
        </w:rPr>
        <w:t>-</w:t>
      </w:r>
      <w:r>
        <w:rPr>
          <w:lang w:val="en-US" w:eastAsia="en-US"/>
        </w:rPr>
        <w:t>ig</w:t>
      </w:r>
      <w:r w:rsidRPr="008E2A85">
        <w:rPr>
          <w:lang w:eastAsia="en-US"/>
        </w:rPr>
        <w:t xml:space="preserve"> (</w:t>
      </w:r>
      <w:r>
        <w:rPr>
          <w:lang w:val="en-US" w:eastAsia="en-US"/>
        </w:rPr>
        <w:t>sonnig</w:t>
      </w:r>
      <w:r w:rsidRPr="008E2A85">
        <w:rPr>
          <w:lang w:eastAsia="en-US"/>
        </w:rPr>
        <w:t>), -</w:t>
      </w:r>
      <w:r>
        <w:rPr>
          <w:lang w:val="en-US" w:eastAsia="en-US"/>
        </w:rPr>
        <w:t>lich</w:t>
      </w:r>
      <w:r w:rsidRPr="008E2A85">
        <w:rPr>
          <w:lang w:eastAsia="en-US"/>
        </w:rPr>
        <w:t xml:space="preserve"> (</w:t>
      </w:r>
      <w:r>
        <w:rPr>
          <w:lang w:val="en-US" w:eastAsia="en-US"/>
        </w:rPr>
        <w:t>freundlich</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числительных при помощи суффиксов </w:t>
      </w:r>
      <w:r w:rsidRPr="008E2A85">
        <w:rPr>
          <w:lang w:eastAsia="en-US"/>
        </w:rPr>
        <w:t>-</w:t>
      </w:r>
      <w:r>
        <w:rPr>
          <w:lang w:val="en-US" w:eastAsia="en-US"/>
        </w:rPr>
        <w:t>zehn</w:t>
      </w:r>
      <w:r w:rsidRPr="008E2A85">
        <w:rPr>
          <w:lang w:eastAsia="en-US"/>
        </w:rPr>
        <w:t>, -</w:t>
      </w:r>
      <w:r>
        <w:rPr>
          <w:lang w:val="en-US" w:eastAsia="en-US"/>
        </w:rPr>
        <w:t>zig</w:t>
      </w:r>
      <w:r w:rsidRPr="008E2A85">
        <w:rPr>
          <w:lang w:eastAsia="en-US"/>
        </w:rPr>
        <w:t>, -</w:t>
      </w:r>
      <w:r>
        <w:rPr>
          <w:lang w:val="en-US" w:eastAsia="en-US"/>
        </w:rPr>
        <w:t>te</w:t>
      </w:r>
      <w:r w:rsidRPr="008E2A85">
        <w:rPr>
          <w:lang w:eastAsia="en-US"/>
        </w:rPr>
        <w:t>, -</w:t>
      </w:r>
      <w:r>
        <w:rPr>
          <w:lang w:val="en-US" w:eastAsia="en-US"/>
        </w:rPr>
        <w:t>ste</w:t>
      </w:r>
      <w:r w:rsidRPr="008E2A85">
        <w:rPr>
          <w:lang w:eastAsia="en-US"/>
        </w:rPr>
        <w:t xml:space="preserve"> (</w:t>
      </w:r>
      <w:r>
        <w:rPr>
          <w:lang w:val="en-US" w:eastAsia="en-US"/>
        </w:rPr>
        <w:t>funfzehn</w:t>
      </w:r>
      <w:r w:rsidRPr="008E2A85">
        <w:rPr>
          <w:lang w:eastAsia="en-US"/>
        </w:rPr>
        <w:t xml:space="preserve">, </w:t>
      </w:r>
      <w:r>
        <w:rPr>
          <w:lang w:val="en-US" w:eastAsia="en-US"/>
        </w:rPr>
        <w:t>funfzig</w:t>
      </w:r>
      <w:r w:rsidRPr="008E2A85">
        <w:rPr>
          <w:lang w:eastAsia="en-US"/>
        </w:rPr>
        <w:t xml:space="preserve">, </w:t>
      </w:r>
      <w:r>
        <w:rPr>
          <w:lang w:val="en-US" w:eastAsia="en-US"/>
        </w:rPr>
        <w:t>funfte</w:t>
      </w:r>
      <w:r w:rsidRPr="008E2A85">
        <w:rPr>
          <w:lang w:eastAsia="en-US"/>
        </w:rPr>
        <w:t xml:space="preserve">, </w:t>
      </w:r>
      <w:r>
        <w:rPr>
          <w:lang w:val="en-US" w:eastAsia="en-US"/>
        </w:rPr>
        <w:t>funfzigste</w:t>
      </w:r>
      <w:r w:rsidRPr="008E2A85">
        <w:rPr>
          <w:lang w:eastAsia="en-US"/>
        </w:rPr>
        <w:t>);</w:t>
      </w:r>
    </w:p>
    <w:p w:rsidR="005D0F3E" w:rsidRDefault="005D0F3E" w:rsidP="006B0FC0">
      <w:pPr>
        <w:pStyle w:val="23"/>
        <w:shd w:val="clear" w:color="auto" w:fill="auto"/>
        <w:spacing w:before="0" w:after="0" w:line="240" w:lineRule="auto"/>
        <w:ind w:firstLine="709"/>
      </w:pPr>
      <w:r>
        <w:t>- словосложение:</w:t>
      </w:r>
    </w:p>
    <w:p w:rsidR="008E2A85" w:rsidRDefault="008E2A85" w:rsidP="006B0FC0">
      <w:pPr>
        <w:pStyle w:val="23"/>
        <w:shd w:val="clear" w:color="auto" w:fill="auto"/>
        <w:spacing w:before="0" w:after="0" w:line="240" w:lineRule="auto"/>
        <w:ind w:firstLine="709"/>
      </w:pPr>
      <w:r>
        <w:t>образование сложных существительных путём соединения основ сущ</w:t>
      </w:r>
      <w:r>
        <w:t>е</w:t>
      </w:r>
      <w:r>
        <w:t xml:space="preserve">ствительных </w:t>
      </w:r>
      <w:r w:rsidRPr="008E2A85">
        <w:rPr>
          <w:lang w:eastAsia="en-US"/>
        </w:rPr>
        <w:t>(</w:t>
      </w:r>
      <w:r>
        <w:rPr>
          <w:lang w:val="en-US" w:eastAsia="en-US"/>
        </w:rPr>
        <w:t>dasKlassenzimmer</w:t>
      </w:r>
      <w:r w:rsidRPr="008E2A85">
        <w:rPr>
          <w:lang w:eastAsia="en-US"/>
        </w:rPr>
        <w:t>).</w:t>
      </w:r>
    </w:p>
    <w:p w:rsidR="008E2A85" w:rsidRDefault="008E2A85" w:rsidP="006B0FC0">
      <w:pPr>
        <w:pStyle w:val="23"/>
        <w:shd w:val="clear" w:color="auto" w:fill="auto"/>
        <w:spacing w:before="0" w:after="0" w:line="240" w:lineRule="auto"/>
        <w:ind w:firstLine="709"/>
      </w:pPr>
      <w:r>
        <w:t>Синонимы. Интернациональные слова.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Нераспространённые и распространённые простые предложения: с пр</w:t>
      </w:r>
      <w:r>
        <w:t>о</w:t>
      </w:r>
      <w:r>
        <w:t xml:space="preserve">стым </w:t>
      </w:r>
      <w:r w:rsidRPr="008E2A85">
        <w:rPr>
          <w:lang w:eastAsia="en-US"/>
        </w:rPr>
        <w:t>(</w:t>
      </w:r>
      <w:r>
        <w:rPr>
          <w:lang w:val="en-US" w:eastAsia="en-US"/>
        </w:rPr>
        <w:t>Erliest</w:t>
      </w:r>
      <w:r w:rsidRPr="008E2A85">
        <w:rPr>
          <w:lang w:eastAsia="en-US"/>
        </w:rPr>
        <w:t xml:space="preserve">.) </w:t>
      </w:r>
      <w:r>
        <w:t xml:space="preserve">и составным глагольным сказуемым </w:t>
      </w:r>
      <w:r w:rsidRPr="008E2A85">
        <w:rPr>
          <w:lang w:eastAsia="en-US"/>
        </w:rPr>
        <w:t>(</w:t>
      </w:r>
      <w:r>
        <w:rPr>
          <w:lang w:val="en-US" w:eastAsia="en-US"/>
        </w:rPr>
        <w:t>Erkannlesen</w:t>
      </w:r>
      <w:r w:rsidRPr="008E2A85">
        <w:rPr>
          <w:lang w:eastAsia="en-US"/>
        </w:rPr>
        <w:t xml:space="preserve">.), </w:t>
      </w:r>
      <w:r>
        <w:t xml:space="preserve">с составным именным сказуемым </w:t>
      </w:r>
      <w:r w:rsidRPr="008E2A85">
        <w:rPr>
          <w:lang w:eastAsia="en-US"/>
        </w:rPr>
        <w:t>(</w:t>
      </w:r>
      <w:r>
        <w:rPr>
          <w:lang w:val="en-US" w:eastAsia="en-US"/>
        </w:rPr>
        <w:t>DerTischistblau</w:t>
      </w:r>
      <w:r w:rsidRPr="008E2A85">
        <w:rPr>
          <w:lang w:eastAsia="en-US"/>
        </w:rPr>
        <w:t xml:space="preserve">.), </w:t>
      </w:r>
      <w:r w:rsidR="002F7ABF">
        <w:t>в т.ч.</w:t>
      </w:r>
      <w:r>
        <w:t xml:space="preserve"> с дополнениями в дательном и винительном падежах </w:t>
      </w:r>
      <w:r w:rsidRPr="008E2A85">
        <w:rPr>
          <w:lang w:eastAsia="en-US"/>
        </w:rPr>
        <w:t>(</w:t>
      </w:r>
      <w:r>
        <w:rPr>
          <w:lang w:val="en-US" w:eastAsia="en-US"/>
        </w:rPr>
        <w:t>ErliesteinBuch</w:t>
      </w:r>
      <w:r w:rsidRPr="008E2A85">
        <w:rPr>
          <w:lang w:eastAsia="en-US"/>
        </w:rPr>
        <w:t xml:space="preserve">. </w:t>
      </w:r>
      <w:r>
        <w:rPr>
          <w:lang w:val="en-US" w:eastAsia="en-US"/>
        </w:rPr>
        <w:t>SiehilftderMutter</w:t>
      </w:r>
      <w:r w:rsidRPr="008E2A85">
        <w:rPr>
          <w:lang w:eastAsia="en-US"/>
        </w:rPr>
        <w:t>.).</w:t>
      </w:r>
    </w:p>
    <w:p w:rsidR="008E2A85" w:rsidRDefault="008E2A85" w:rsidP="006B0FC0">
      <w:pPr>
        <w:pStyle w:val="23"/>
        <w:shd w:val="clear" w:color="auto" w:fill="auto"/>
        <w:spacing w:before="0" w:after="0" w:line="240" w:lineRule="auto"/>
        <w:ind w:firstLine="709"/>
      </w:pPr>
      <w:r>
        <w:t xml:space="preserve">Побудительные предложения, </w:t>
      </w:r>
      <w:r w:rsidR="002F7ABF">
        <w:t>в т.ч.</w:t>
      </w:r>
      <w:r>
        <w:t xml:space="preserve"> в отрицательной форме </w:t>
      </w:r>
      <w:r w:rsidRPr="008E2A85">
        <w:rPr>
          <w:lang w:eastAsia="en-US"/>
        </w:rPr>
        <w:t>(</w:t>
      </w:r>
      <w:r>
        <w:rPr>
          <w:lang w:val="en-US" w:eastAsia="en-US"/>
        </w:rPr>
        <w:t>Schreibde</w:t>
      </w:r>
      <w:r>
        <w:rPr>
          <w:lang w:val="en-US" w:eastAsia="en-US"/>
        </w:rPr>
        <w:t>n</w:t>
      </w:r>
      <w:r>
        <w:rPr>
          <w:lang w:val="en-US" w:eastAsia="en-US"/>
        </w:rPr>
        <w:t>Satz</w:t>
      </w:r>
      <w:r w:rsidRPr="008E2A85">
        <w:rPr>
          <w:lang w:eastAsia="en-US"/>
        </w:rPr>
        <w:t xml:space="preserve">! </w:t>
      </w:r>
      <w:r>
        <w:rPr>
          <w:lang w:val="en-US" w:eastAsia="en-US"/>
        </w:rPr>
        <w:t>OffnedieTurnicht</w:t>
      </w:r>
      <w:r w:rsidRPr="008E2A85">
        <w:rPr>
          <w:lang w:eastAsia="en-US"/>
        </w:rPr>
        <w:t>!).</w:t>
      </w:r>
    </w:p>
    <w:p w:rsidR="008E2A85" w:rsidRDefault="008E2A85" w:rsidP="006B0FC0">
      <w:pPr>
        <w:pStyle w:val="23"/>
        <w:shd w:val="clear" w:color="auto" w:fill="auto"/>
        <w:spacing w:before="0" w:after="0" w:line="240" w:lineRule="auto"/>
        <w:ind w:firstLine="709"/>
      </w:pPr>
      <w:r>
        <w:t>Глаголы в видовременных формах действительного залога в изъявител</w:t>
      </w:r>
      <w:r>
        <w:t>ь</w:t>
      </w:r>
      <w:r>
        <w:t xml:space="preserve">ном наклонении в </w:t>
      </w:r>
      <w:r>
        <w:rPr>
          <w:lang w:val="en-US" w:eastAsia="en-US"/>
        </w:rPr>
        <w:t>Futur</w:t>
      </w:r>
      <w:r>
        <w:t>I.</w:t>
      </w:r>
    </w:p>
    <w:p w:rsidR="008E2A85" w:rsidRDefault="008E2A85" w:rsidP="006B0FC0">
      <w:pPr>
        <w:pStyle w:val="23"/>
        <w:shd w:val="clear" w:color="auto" w:fill="auto"/>
        <w:spacing w:before="0" w:after="0" w:line="240" w:lineRule="auto"/>
        <w:ind w:firstLine="709"/>
      </w:pPr>
      <w:r>
        <w:t xml:space="preserve">Модальный глагол </w:t>
      </w:r>
      <w:r>
        <w:rPr>
          <w:lang w:val="en-US" w:eastAsia="en-US"/>
        </w:rPr>
        <w:t>dtirfen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 xml:space="preserve">Наречия в положительной, сравнительной и превосходной степенях сравнения, образованные по правилу и исключения </w:t>
      </w:r>
      <w:r w:rsidRPr="008E2A85">
        <w:rPr>
          <w:lang w:eastAsia="en-US"/>
        </w:rPr>
        <w:t>(</w:t>
      </w:r>
      <w:r>
        <w:rPr>
          <w:lang w:val="en-US" w:eastAsia="en-US"/>
        </w:rPr>
        <w:t>schon</w:t>
      </w:r>
      <w:r>
        <w:t xml:space="preserve">- </w:t>
      </w:r>
      <w:r>
        <w:rPr>
          <w:lang w:val="en-US" w:eastAsia="en-US"/>
        </w:rPr>
        <w:t>schoner</w:t>
      </w:r>
      <w:r>
        <w:t xml:space="preserve">- </w:t>
      </w:r>
      <w:r>
        <w:rPr>
          <w:lang w:val="en-US" w:eastAsia="en-US"/>
        </w:rPr>
        <w:t>a</w:t>
      </w:r>
      <w:r>
        <w:rPr>
          <w:lang w:val="en-US" w:eastAsia="en-US"/>
        </w:rPr>
        <w:t>m</w:t>
      </w:r>
      <w:r>
        <w:rPr>
          <w:lang w:val="en-US" w:eastAsia="en-US"/>
        </w:rPr>
        <w:lastRenderedPageBreak/>
        <w:t>schonsten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dasschonste</w:t>
      </w:r>
      <w:r w:rsidRPr="008E2A85">
        <w:rPr>
          <w:lang w:eastAsia="en-US"/>
        </w:rPr>
        <w:t xml:space="preserve">, </w:t>
      </w:r>
      <w:r>
        <w:rPr>
          <w:lang w:val="en-US" w:eastAsia="en-US"/>
        </w:rPr>
        <w:t>gut</w:t>
      </w:r>
      <w:r w:rsidRPr="008E2A85">
        <w:rPr>
          <w:lang w:eastAsia="en-US"/>
        </w:rPr>
        <w:t xml:space="preserve"> - </w:t>
      </w:r>
      <w:r>
        <w:rPr>
          <w:lang w:val="en-US" w:eastAsia="en-US"/>
        </w:rPr>
        <w:t>besser</w:t>
      </w:r>
      <w:r w:rsidRPr="008E2A85">
        <w:rPr>
          <w:lang w:eastAsia="en-US"/>
        </w:rPr>
        <w:t xml:space="preserve"> - </w:t>
      </w:r>
      <w:r>
        <w:rPr>
          <w:lang w:val="en-US" w:eastAsia="en-US"/>
        </w:rPr>
        <w:t>ambesten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dasbeste</w:t>
      </w:r>
      <w:r w:rsidRPr="008E2A85">
        <w:rPr>
          <w:lang w:eastAsia="en-US"/>
        </w:rPr>
        <w:t>).</w:t>
      </w:r>
    </w:p>
    <w:p w:rsidR="008E2A85" w:rsidRDefault="008E2A85" w:rsidP="006B0FC0">
      <w:pPr>
        <w:pStyle w:val="23"/>
        <w:shd w:val="clear" w:color="auto" w:fill="auto"/>
        <w:spacing w:before="0" w:after="0" w:line="240" w:lineRule="auto"/>
        <w:ind w:firstLine="709"/>
      </w:pPr>
      <w:r>
        <w:t xml:space="preserve">Указательные местоимения </w:t>
      </w:r>
      <w:r w:rsidRPr="008E2A85">
        <w:rPr>
          <w:lang w:eastAsia="en-US"/>
        </w:rPr>
        <w:t>(</w:t>
      </w:r>
      <w:r>
        <w:rPr>
          <w:lang w:val="en-US" w:eastAsia="en-US"/>
        </w:rPr>
        <w:t>jener</w:t>
      </w:r>
      <w:r w:rsidRPr="008E2A85">
        <w:rPr>
          <w:lang w:eastAsia="en-US"/>
        </w:rPr>
        <w:t>).</w:t>
      </w:r>
    </w:p>
    <w:p w:rsidR="008E2A85" w:rsidRDefault="008E2A85" w:rsidP="006B0FC0">
      <w:pPr>
        <w:pStyle w:val="23"/>
        <w:shd w:val="clear" w:color="auto" w:fill="auto"/>
        <w:spacing w:before="0" w:after="0" w:line="240" w:lineRule="auto"/>
        <w:ind w:firstLine="709"/>
      </w:pPr>
      <w:r>
        <w:t xml:space="preserve">Вопросительные местоимения </w:t>
      </w:r>
      <w:r w:rsidRPr="008E2A85">
        <w:rPr>
          <w:lang w:eastAsia="en-US"/>
        </w:rPr>
        <w:t>(</w:t>
      </w:r>
      <w:r>
        <w:rPr>
          <w:lang w:val="en-US" w:eastAsia="en-US"/>
        </w:rPr>
        <w:t>wer</w:t>
      </w:r>
      <w:r w:rsidRPr="008E2A85">
        <w:rPr>
          <w:lang w:eastAsia="en-US"/>
        </w:rPr>
        <w:t xml:space="preserve">, </w:t>
      </w:r>
      <w:r>
        <w:rPr>
          <w:lang w:val="en-US" w:eastAsia="en-US"/>
        </w:rPr>
        <w:t>was</w:t>
      </w:r>
      <w:r w:rsidRPr="008E2A85">
        <w:rPr>
          <w:lang w:eastAsia="en-US"/>
        </w:rPr>
        <w:t xml:space="preserve">, </w:t>
      </w:r>
      <w:r>
        <w:rPr>
          <w:lang w:val="en-US" w:eastAsia="en-US"/>
        </w:rPr>
        <w:t>wohin</w:t>
      </w:r>
      <w:r w:rsidRPr="008E2A85">
        <w:rPr>
          <w:lang w:eastAsia="en-US"/>
        </w:rPr>
        <w:t xml:space="preserve">, </w:t>
      </w:r>
      <w:r>
        <w:rPr>
          <w:lang w:val="en-US" w:eastAsia="en-US"/>
        </w:rPr>
        <w:t>wo</w:t>
      </w:r>
      <w:r w:rsidRPr="008E2A85">
        <w:rPr>
          <w:lang w:eastAsia="en-US"/>
        </w:rPr>
        <w:t xml:space="preserve">, </w:t>
      </w:r>
      <w:r>
        <w:rPr>
          <w:lang w:val="en-US" w:eastAsia="en-US"/>
        </w:rPr>
        <w:t>warum</w:t>
      </w:r>
      <w:r w:rsidRPr="008E2A85">
        <w:rPr>
          <w:lang w:eastAsia="en-US"/>
        </w:rPr>
        <w:t>).</w:t>
      </w:r>
    </w:p>
    <w:p w:rsidR="008E2A85" w:rsidRDefault="008E2A85" w:rsidP="006B0FC0">
      <w:pPr>
        <w:pStyle w:val="23"/>
        <w:shd w:val="clear" w:color="auto" w:fill="auto"/>
        <w:spacing w:before="0" w:after="0" w:line="240" w:lineRule="auto"/>
        <w:ind w:firstLine="709"/>
      </w:pPr>
      <w:r>
        <w:t>Количественные и порядковые числительные (до 100).</w:t>
      </w:r>
    </w:p>
    <w:p w:rsidR="008E2A85" w:rsidRPr="00716142" w:rsidRDefault="008E2A85" w:rsidP="00716142">
      <w:pPr>
        <w:pStyle w:val="23"/>
        <w:shd w:val="clear" w:color="auto" w:fill="auto"/>
        <w:tabs>
          <w:tab w:val="left" w:pos="1767"/>
        </w:tabs>
        <w:spacing w:before="0" w:after="0" w:line="240" w:lineRule="auto"/>
        <w:ind w:left="709"/>
        <w:rPr>
          <w:b/>
        </w:rPr>
      </w:pPr>
      <w:r w:rsidRPr="00716142">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социокультурных элементов речевого поведе</w:t>
      </w:r>
      <w:r>
        <w:t>н</w:t>
      </w:r>
      <w:r>
        <w:t xml:space="preserve">ческого этикета в стране (странах) изучаемого языка в рамках тематического содержания (в ситуациях общения, </w:t>
      </w:r>
      <w:r w:rsidR="002F7ABF">
        <w:t>в т.ч.</w:t>
      </w:r>
      <w:r>
        <w:t xml:space="preserve"> «В семье», «В школе», «На улице»).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отобранного тематического содержания (некоторые национальные праздники, традиции в проведении д</w:t>
      </w:r>
      <w:r>
        <w:t>о</w:t>
      </w:r>
      <w:r>
        <w:t>суга и питании).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w:t>
      </w:r>
      <w:r>
        <w:t>о</w:t>
      </w:r>
      <w:r>
        <w:t>примечательностях, выдающихся людях),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Формирование умений:</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правильно оформлять свой адрес на немецком языке (в анкете, форм</w:t>
      </w:r>
      <w:r w:rsidR="008E2A85">
        <w:t>у</w:t>
      </w:r>
      <w:r w:rsidR="008E2A85">
        <w:t>ляре);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Россию и страну (страны) изучаемого языка;</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6F7AE9" w:rsidRPr="003F5382" w:rsidRDefault="006F7AE9" w:rsidP="006B0FC0">
      <w:pPr>
        <w:pStyle w:val="23"/>
        <w:shd w:val="clear" w:color="auto" w:fill="auto"/>
        <w:spacing w:before="0" w:after="0" w:line="240" w:lineRule="auto"/>
        <w:ind w:firstLine="709"/>
        <w:rPr>
          <w:b/>
        </w:rPr>
      </w:pPr>
    </w:p>
    <w:p w:rsidR="006F7AE9" w:rsidRPr="006F7AE9" w:rsidRDefault="006F7AE9" w:rsidP="006F7AE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w:t>
      </w:r>
    </w:p>
    <w:p w:rsidR="008E2A85" w:rsidRDefault="008E2A85" w:rsidP="006B0FC0">
      <w:pPr>
        <w:pStyle w:val="23"/>
        <w:shd w:val="clear" w:color="auto" w:fill="auto"/>
        <w:spacing w:before="0" w:after="0" w:line="240" w:lineRule="auto"/>
        <w:ind w:firstLine="709"/>
      </w:pPr>
      <w:r>
        <w:lastRenderedPageBreak/>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w:t>
      </w:r>
      <w:r>
        <w:t>а</w:t>
      </w:r>
      <w:r>
        <w:t>вила поведения в школе.</w:t>
      </w:r>
    </w:p>
    <w:p w:rsidR="008E2A85" w:rsidRDefault="008E2A85" w:rsidP="006B0FC0">
      <w:pPr>
        <w:pStyle w:val="23"/>
        <w:shd w:val="clear" w:color="auto" w:fill="auto"/>
        <w:spacing w:before="0" w:after="0" w:line="240" w:lineRule="auto"/>
        <w:ind w:firstLine="709"/>
      </w:pPr>
      <w:r>
        <w:t>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8E2A85" w:rsidRPr="005D0F3E" w:rsidRDefault="008E2A85" w:rsidP="007A723F">
      <w:pPr>
        <w:pStyle w:val="23"/>
        <w:shd w:val="clear" w:color="auto" w:fill="auto"/>
        <w:tabs>
          <w:tab w:val="left" w:pos="2004"/>
        </w:tabs>
        <w:spacing w:before="0" w:after="0" w:line="240" w:lineRule="auto"/>
        <w:ind w:left="709"/>
        <w:rPr>
          <w:b/>
          <w:i/>
        </w:rPr>
      </w:pPr>
      <w:r w:rsidRPr="005D0F3E">
        <w:rPr>
          <w:b/>
          <w:i/>
        </w:rPr>
        <w:t>Говорение.</w:t>
      </w:r>
    </w:p>
    <w:p w:rsidR="008E2A85" w:rsidRDefault="008E2A85" w:rsidP="007A723F">
      <w:pPr>
        <w:pStyle w:val="23"/>
        <w:shd w:val="clear" w:color="auto" w:fill="auto"/>
        <w:tabs>
          <w:tab w:val="left" w:pos="2194"/>
        </w:tabs>
        <w:spacing w:before="0" w:after="0" w:line="240" w:lineRule="auto"/>
        <w:ind w:firstLine="709"/>
      </w:pPr>
      <w:r>
        <w:t>Развитие коммуникативных умений диалогической речи, а именно умений вести:</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этикетного характера: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 побуждение к действию: обращаться с просьбой, вежливо с</w:t>
      </w:r>
      <w:r w:rsidR="008E2A85">
        <w:t>о</w:t>
      </w:r>
      <w:r w:rsidR="008E2A85">
        <w:t>глашаться (не соглашаться) выполнить просьбу, приглашать собеседника к совместной деятельности, вежливо соглашаться (не соглашаться) на предл</w:t>
      </w:r>
      <w:r w:rsidR="008E2A85">
        <w:t>о</w:t>
      </w:r>
      <w:r w:rsidR="008E2A85">
        <w:t>жение собеседника, объясняя причину своего решения;</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диалог-расспрос: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w:t>
      </w:r>
      <w:r>
        <w:t>н</w:t>
      </w:r>
      <w:r>
        <w:t>дартных ситуациях неофициального общения в рамках тематического соде</w:t>
      </w:r>
      <w:r>
        <w:t>р</w:t>
      </w:r>
      <w:r>
        <w:t>жания речи с использованием речевых ситуаций, ключевых слов и (или) илл</w:t>
      </w:r>
      <w:r>
        <w:t>ю</w:t>
      </w:r>
      <w:r>
        <w:t>страций, фотографий с соблюдением норм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631241">
      <w:pPr>
        <w:pStyle w:val="23"/>
        <w:shd w:val="clear" w:color="auto" w:fill="auto"/>
        <w:tabs>
          <w:tab w:val="left" w:pos="2245"/>
        </w:tabs>
        <w:spacing w:before="0" w:after="0" w:line="240" w:lineRule="auto"/>
        <w:ind w:left="709"/>
      </w:pPr>
      <w:r w:rsidRPr="005D0F3E">
        <w:t>Развитие коммуникативных умений монологической речи:</w:t>
      </w:r>
    </w:p>
    <w:p w:rsidR="008E2A85" w:rsidRDefault="00631241" w:rsidP="00631241">
      <w:pPr>
        <w:pStyle w:val="23"/>
        <w:shd w:val="clear" w:color="auto" w:fill="auto"/>
        <w:spacing w:before="0" w:after="0" w:line="240" w:lineRule="auto"/>
        <w:ind w:firstLine="709"/>
      </w:pPr>
      <w:r w:rsidRPr="00631241">
        <w:t>-</w:t>
      </w:r>
      <w:r>
        <w:rPr>
          <w:lang w:val="en-US"/>
        </w:rPr>
        <w:t> </w:t>
      </w:r>
      <w:r w:rsidR="008E2A85">
        <w:t>создание устных связных монологических высказываний с использов</w:t>
      </w:r>
      <w:r w:rsidR="008E2A85">
        <w:t>а</w:t>
      </w:r>
      <w:r w:rsidR="008E2A85">
        <w:t>ниемосновных коммуникативных типов речи:</w:t>
      </w:r>
    </w:p>
    <w:p w:rsidR="008E2A85" w:rsidRDefault="008E2A85" w:rsidP="006B0FC0">
      <w:pPr>
        <w:pStyle w:val="23"/>
        <w:shd w:val="clear" w:color="auto" w:fill="auto"/>
        <w:spacing w:before="0" w:after="0" w:line="240" w:lineRule="auto"/>
        <w:ind w:firstLine="709"/>
      </w:pPr>
      <w:r>
        <w:t xml:space="preserve">описание (предмета, внешности и одежды человека), </w:t>
      </w:r>
      <w:r w:rsidR="002F7ABF">
        <w:t>в т.ч.</w:t>
      </w:r>
      <w:r>
        <w:t xml:space="preserve"> характеристика </w:t>
      </w:r>
      <w:r>
        <w:lastRenderedPageBreak/>
        <w:t>(черты характера реального человека или литературного персонажа);</w:t>
      </w:r>
    </w:p>
    <w:p w:rsidR="008E2A85" w:rsidRDefault="008E2A85" w:rsidP="006B0FC0">
      <w:pPr>
        <w:pStyle w:val="23"/>
        <w:shd w:val="clear" w:color="auto" w:fill="auto"/>
        <w:spacing w:before="0" w:after="0" w:line="240" w:lineRule="auto"/>
        <w:ind w:firstLine="709"/>
      </w:pPr>
      <w:r>
        <w:t>повествование или сообщение;</w:t>
      </w:r>
    </w:p>
    <w:p w:rsidR="008E2A85" w:rsidRDefault="008E2A85" w:rsidP="006B0FC0">
      <w:pPr>
        <w:pStyle w:val="23"/>
        <w:shd w:val="clear" w:color="auto" w:fill="auto"/>
        <w:spacing w:before="0" w:after="0" w:line="240" w:lineRule="auto"/>
        <w:ind w:firstLine="709"/>
      </w:pPr>
      <w:r>
        <w:t>изложение (пересказ) основного содержания прочитанного текста;</w:t>
      </w:r>
    </w:p>
    <w:p w:rsidR="008E2A85" w:rsidRDefault="008E2A85" w:rsidP="006B0FC0">
      <w:pPr>
        <w:pStyle w:val="23"/>
        <w:shd w:val="clear" w:color="auto" w:fill="auto"/>
        <w:spacing w:before="0" w:after="0" w:line="240" w:lineRule="auto"/>
        <w:ind w:firstLine="709"/>
      </w:pPr>
      <w:r>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плана, вопросов, таблиц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- 7-8 фраз.</w:t>
      </w:r>
    </w:p>
    <w:p w:rsidR="008E2A85" w:rsidRPr="00631241" w:rsidRDefault="008E2A85" w:rsidP="00631241">
      <w:pPr>
        <w:pStyle w:val="23"/>
        <w:shd w:val="clear" w:color="auto" w:fill="auto"/>
        <w:tabs>
          <w:tab w:val="left" w:pos="2245"/>
        </w:tabs>
        <w:spacing w:before="0" w:after="0" w:line="240" w:lineRule="auto"/>
        <w:ind w:left="709"/>
        <w:rPr>
          <w:b/>
        </w:rPr>
      </w:pPr>
      <w:r w:rsidRPr="00631241">
        <w:rPr>
          <w:b/>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t>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адаптированных аутентичных аудиотекстов, соде</w:t>
      </w:r>
      <w:r>
        <w:t>р</w:t>
      </w:r>
      <w:r>
        <w:t>жащих отдельные незнакомые слова, с разной глубиной проникновения в их содержание в зависимости от поставленной коммуникативной задачи: с пон</w:t>
      </w:r>
      <w:r>
        <w:t>и</w:t>
      </w:r>
      <w:r>
        <w:t>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w:t>
      </w:r>
      <w:r>
        <w:t>е</w:t>
      </w:r>
      <w:r>
        <w:t>мом на слух тексте, игнорировать незнакомые слова, несущественные для п</w:t>
      </w:r>
      <w:r>
        <w:t>о</w:t>
      </w:r>
      <w:r>
        <w:t>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высказывания собеседников в ситуациях п</w:t>
      </w:r>
      <w:r>
        <w:t>о</w:t>
      </w:r>
      <w:r>
        <w:t>вседневного общения, диалог (беседа),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t>в</w:t>
      </w:r>
      <w:r>
        <w:t>ленной коммуникативной задачи: с пониманием основного содержания, с п</w:t>
      </w:r>
      <w:r>
        <w:t>о</w:t>
      </w:r>
      <w:r>
        <w:t>ниманием запрашиваемой информации.</w:t>
      </w:r>
    </w:p>
    <w:p w:rsidR="008E2A85" w:rsidRDefault="008E2A85" w:rsidP="00631241">
      <w:pPr>
        <w:pStyle w:val="23"/>
        <w:shd w:val="clear" w:color="auto" w:fill="auto"/>
        <w:tabs>
          <w:tab w:val="left" w:pos="5203"/>
        </w:tabs>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t>а, несущественные для понимания</w:t>
      </w:r>
      <w:r>
        <w:t>основного содержания, пониматьинте</w:t>
      </w:r>
      <w:r>
        <w:t>р</w:t>
      </w:r>
      <w:r>
        <w:t>национальные слова в контексте.</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беседа, отрывок из художественного произведения, </w:t>
      </w:r>
      <w:r w:rsidR="002F7ABF">
        <w:t>в т.ч.</w:t>
      </w:r>
      <w:r>
        <w:t xml:space="preserve"> рассказ, сказка, отрывок из статьи научно-популярного характера, сообщ</w:t>
      </w:r>
      <w:r>
        <w:t>е</w:t>
      </w:r>
      <w:r>
        <w:lastRenderedPageBreak/>
        <w:t>ние информационного характера, сообщение личного характера, объявление, кулинарный рецепт,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- 250-300 слов.</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списывание текста и выписывание из него слов, словосочетаний, пре</w:t>
      </w:r>
      <w:r w:rsidR="008E2A85">
        <w:t>д</w:t>
      </w:r>
      <w:r w:rsidR="008E2A85">
        <w:t>ложений в соответствии с решаемой коммуникативной задачей;</w:t>
      </w:r>
    </w:p>
    <w:p w:rsidR="008E2A85" w:rsidRDefault="00631241" w:rsidP="006B0FC0">
      <w:pPr>
        <w:pStyle w:val="23"/>
        <w:shd w:val="clear" w:color="auto" w:fill="auto"/>
        <w:spacing w:before="0" w:after="0" w:line="240" w:lineRule="auto"/>
        <w:ind w:firstLine="709"/>
      </w:pPr>
      <w:r w:rsidRPr="00631241">
        <w:t>-</w:t>
      </w:r>
      <w:r>
        <w:rPr>
          <w:lang w:val="en-US"/>
        </w:rPr>
        <w:t> </w:t>
      </w:r>
      <w:r w:rsidR="008E2A85">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Default="00631241" w:rsidP="006B0FC0">
      <w:pPr>
        <w:pStyle w:val="23"/>
        <w:shd w:val="clear" w:color="auto" w:fill="auto"/>
        <w:spacing w:before="0" w:after="0" w:line="240" w:lineRule="auto"/>
        <w:ind w:firstLine="709"/>
      </w:pPr>
      <w:r w:rsidRPr="00631241">
        <w:t>-</w:t>
      </w:r>
      <w:r>
        <w:rPr>
          <w:lang w:val="en-US"/>
        </w:rP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создание небольшого письменного высказывания с использованием о</w:t>
      </w:r>
      <w:r w:rsidR="008E2A85">
        <w:t>б</w:t>
      </w:r>
      <w:r w:rsidR="008E2A85">
        <w:t>разца, плана, иллюстраций. Объём письменного высказывания - до 70 слов.</w:t>
      </w:r>
    </w:p>
    <w:p w:rsidR="008E2A85" w:rsidRPr="00010024" w:rsidRDefault="008E2A85" w:rsidP="00010024">
      <w:pPr>
        <w:pStyle w:val="23"/>
        <w:shd w:val="clear" w:color="auto" w:fill="auto"/>
        <w:tabs>
          <w:tab w:val="left" w:pos="1804"/>
        </w:tabs>
        <w:spacing w:before="0" w:after="0" w:line="240" w:lineRule="auto"/>
        <w:ind w:left="709"/>
        <w:rPr>
          <w:b/>
        </w:rPr>
      </w:pPr>
      <w:r w:rsidRPr="00010024">
        <w:rPr>
          <w:b/>
        </w:rPr>
        <w:t>Языковые знания и умения.</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w:t>
      </w:r>
      <w:r>
        <w:t>о</w:t>
      </w:r>
      <w:r>
        <w:t>енных на изученном языковом материале, с соблюдением правил чтения и с</w:t>
      </w:r>
      <w:r>
        <w:t>о</w:t>
      </w:r>
      <w:r>
        <w:t>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95 слов.</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Лексическая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010024">
      <w:pPr>
        <w:pStyle w:val="23"/>
        <w:shd w:val="clear" w:color="auto" w:fill="auto"/>
        <w:spacing w:before="0" w:after="0" w:line="240" w:lineRule="auto"/>
        <w:ind w:firstLine="70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t>к</w:t>
      </w:r>
      <w:r>
        <w:t>тивного минимума).</w:t>
      </w:r>
    </w:p>
    <w:p w:rsidR="008E2A85" w:rsidRDefault="008E2A85" w:rsidP="00010024">
      <w:pPr>
        <w:pStyle w:val="23"/>
        <w:shd w:val="clear" w:color="auto" w:fill="auto"/>
        <w:spacing w:before="0" w:after="0" w:line="240" w:lineRule="auto"/>
        <w:ind w:firstLine="709"/>
      </w:pPr>
      <w:r>
        <w:t>Основные способы словообразования:</w:t>
      </w:r>
    </w:p>
    <w:p w:rsidR="008E2A85" w:rsidRDefault="00010024" w:rsidP="0070086C">
      <w:pPr>
        <w:pStyle w:val="23"/>
        <w:shd w:val="clear" w:color="auto" w:fill="auto"/>
        <w:spacing w:before="0" w:after="0" w:line="240" w:lineRule="auto"/>
        <w:ind w:firstLine="709"/>
      </w:pPr>
      <w:r w:rsidRPr="0070086C">
        <w:lastRenderedPageBreak/>
        <w:t>-</w:t>
      </w:r>
      <w:r>
        <w:rPr>
          <w:lang w:val="en-US"/>
        </w:rPr>
        <w:t> </w:t>
      </w:r>
      <w:r w:rsidR="008E2A85">
        <w:t xml:space="preserve">аффиксация:образование имён существительных при помощи суффиксов </w:t>
      </w:r>
      <w:r w:rsidR="008E2A85" w:rsidRPr="008E2A85">
        <w:rPr>
          <w:lang w:eastAsia="en-US"/>
        </w:rPr>
        <w:t>-</w:t>
      </w:r>
      <w:r w:rsidR="008E2A85">
        <w:rPr>
          <w:lang w:val="en-US" w:eastAsia="en-US"/>
        </w:rPr>
        <w:t>keit</w:t>
      </w:r>
      <w:r w:rsidR="008E2A85" w:rsidRPr="008E2A85">
        <w:rPr>
          <w:lang w:eastAsia="en-US"/>
        </w:rPr>
        <w:t>, (</w:t>
      </w:r>
      <w:r w:rsidR="008E2A85">
        <w:rPr>
          <w:lang w:val="en-US" w:eastAsia="en-US"/>
        </w:rPr>
        <w:t>dieMoglichkeit</w:t>
      </w:r>
      <w:r w:rsidR="008E2A85" w:rsidRPr="008E2A85">
        <w:rPr>
          <w:lang w:eastAsia="en-US"/>
        </w:rPr>
        <w:t>), -</w:t>
      </w:r>
      <w:r w:rsidR="008E2A85">
        <w:rPr>
          <w:lang w:val="en-US" w:eastAsia="en-US"/>
        </w:rPr>
        <w:t>heit</w:t>
      </w:r>
      <w:r w:rsidR="008E2A85" w:rsidRPr="008E2A85">
        <w:rPr>
          <w:lang w:eastAsia="en-US"/>
        </w:rPr>
        <w:t xml:space="preserve"> (</w:t>
      </w:r>
      <w:r w:rsidR="008E2A85">
        <w:rPr>
          <w:lang w:val="en-US" w:eastAsia="en-US"/>
        </w:rPr>
        <w:t>dieSchonheit</w:t>
      </w:r>
      <w:r w:rsidR="008E2A85" w:rsidRPr="008E2A85">
        <w:rPr>
          <w:lang w:eastAsia="en-US"/>
        </w:rPr>
        <w:t>), -</w:t>
      </w:r>
      <w:r w:rsidR="008E2A85">
        <w:rPr>
          <w:lang w:val="en-US" w:eastAsia="en-US"/>
        </w:rPr>
        <w:t>ung</w:t>
      </w:r>
      <w:r w:rsidR="008E2A85" w:rsidRPr="008E2A85">
        <w:rPr>
          <w:lang w:eastAsia="en-US"/>
        </w:rPr>
        <w:t xml:space="preserve"> (</w:t>
      </w:r>
      <w:r w:rsidR="008E2A85">
        <w:rPr>
          <w:lang w:val="en-US" w:eastAsia="en-US"/>
        </w:rPr>
        <w:t>dieErzahlung</w:t>
      </w:r>
      <w:r w:rsidR="008E2A85" w:rsidRPr="008E2A85">
        <w:rPr>
          <w:lang w:eastAsia="en-US"/>
        </w:rPr>
        <w:t>);</w:t>
      </w:r>
      <w:r w:rsidR="008E2A85">
        <w:t xml:space="preserve">образование имен прилагательных при помощи суффикса </w:t>
      </w:r>
      <w:r w:rsidR="008E2A85" w:rsidRPr="008E2A85">
        <w:rPr>
          <w:lang w:eastAsia="en-US"/>
        </w:rPr>
        <w:t>-</w:t>
      </w:r>
      <w:r w:rsidR="008E2A85">
        <w:rPr>
          <w:lang w:val="en-US" w:eastAsia="en-US"/>
        </w:rPr>
        <w:t>isch</w:t>
      </w:r>
      <w:r w:rsidR="008E2A85" w:rsidRPr="008E2A85">
        <w:rPr>
          <w:lang w:eastAsia="en-US"/>
        </w:rPr>
        <w:t xml:space="preserve"> (</w:t>
      </w:r>
      <w:r w:rsidR="008E2A85">
        <w:rPr>
          <w:lang w:val="en-US" w:eastAsia="en-US"/>
        </w:rPr>
        <w:t>dramatisch</w:t>
      </w:r>
      <w:r w:rsidR="008E2A85" w:rsidRPr="008E2A85">
        <w:rPr>
          <w:lang w:eastAsia="en-US"/>
        </w:rPr>
        <w:t>);</w:t>
      </w:r>
      <w:r w:rsidR="008E2A85">
        <w:t>образование имён прилагательных и наречий при помощи отрицательного префикса шт-;</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конверсия: </w:t>
      </w:r>
    </w:p>
    <w:p w:rsidR="008E2A85" w:rsidRDefault="008E2A85" w:rsidP="00010024">
      <w:pPr>
        <w:pStyle w:val="23"/>
        <w:shd w:val="clear" w:color="auto" w:fill="auto"/>
        <w:spacing w:before="0" w:after="0" w:line="240" w:lineRule="auto"/>
        <w:ind w:firstLine="709"/>
      </w:pPr>
      <w:r>
        <w:t xml:space="preserve">образование имён существительных от глагола </w:t>
      </w:r>
      <w:r w:rsidRPr="008E2A85">
        <w:rPr>
          <w:lang w:eastAsia="en-US"/>
        </w:rPr>
        <w:t>(</w:t>
      </w:r>
      <w:r>
        <w:rPr>
          <w:lang w:val="en-US" w:eastAsia="en-US"/>
        </w:rPr>
        <w:t>dasLesen</w:t>
      </w:r>
      <w:r w:rsidRPr="008E2A85">
        <w:rPr>
          <w:lang w:eastAsia="en-US"/>
        </w:rPr>
        <w:t>);</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словосложение: </w:t>
      </w:r>
    </w:p>
    <w:p w:rsidR="008E2A85" w:rsidRDefault="008E2A85" w:rsidP="00010024">
      <w:pPr>
        <w:pStyle w:val="23"/>
        <w:shd w:val="clear" w:color="auto" w:fill="auto"/>
        <w:spacing w:before="0" w:after="0" w:line="240" w:lineRule="auto"/>
        <w:ind w:firstLine="709"/>
      </w:pPr>
      <w:r>
        <w:t>образование сложных существительных путём соединения глагола и с</w:t>
      </w:r>
      <w:r>
        <w:t>у</w:t>
      </w:r>
      <w:r>
        <w:t xml:space="preserve">ществительного </w:t>
      </w:r>
      <w:r w:rsidRPr="008E2A85">
        <w:rPr>
          <w:lang w:eastAsia="en-US"/>
        </w:rPr>
        <w:t>(</w:t>
      </w:r>
      <w:r>
        <w:rPr>
          <w:lang w:val="en-US" w:eastAsia="en-US"/>
        </w:rPr>
        <w:t>derSchreibtisch</w:t>
      </w:r>
      <w:r w:rsidRPr="008E2A85">
        <w:rPr>
          <w:lang w:eastAsia="en-US"/>
        </w:rPr>
        <w:t>).</w:t>
      </w:r>
    </w:p>
    <w:p w:rsidR="008E2A85" w:rsidRPr="0070086C" w:rsidRDefault="008E2A85" w:rsidP="0070086C">
      <w:pPr>
        <w:pStyle w:val="23"/>
        <w:shd w:val="clear" w:color="auto" w:fill="auto"/>
        <w:tabs>
          <w:tab w:val="left" w:pos="2021"/>
        </w:tabs>
        <w:spacing w:before="0" w:after="0" w:line="240" w:lineRule="auto"/>
        <w:ind w:left="709"/>
        <w:rPr>
          <w:b/>
        </w:rPr>
      </w:pPr>
      <w:r w:rsidRPr="0070086C">
        <w:rPr>
          <w:b/>
        </w:rPr>
        <w:t>Грамматическая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010024">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010024">
      <w:pPr>
        <w:pStyle w:val="23"/>
        <w:shd w:val="clear" w:color="auto" w:fill="auto"/>
        <w:spacing w:before="0" w:after="0" w:line="240" w:lineRule="auto"/>
        <w:ind w:firstLine="709"/>
      </w:pPr>
      <w:r>
        <w:t xml:space="preserve">Сложносочинённые предложения с союзом </w:t>
      </w:r>
      <w:r>
        <w:rPr>
          <w:lang w:val="en-US" w:eastAsia="en-US"/>
        </w:rPr>
        <w:t>denn</w:t>
      </w:r>
      <w:r w:rsidRPr="008E2A85">
        <w:rPr>
          <w:lang w:eastAsia="en-US"/>
        </w:rPr>
        <w:t>.</w:t>
      </w:r>
    </w:p>
    <w:p w:rsidR="008E2A85" w:rsidRDefault="008E2A85" w:rsidP="00010024">
      <w:pPr>
        <w:pStyle w:val="23"/>
        <w:shd w:val="clear" w:color="auto" w:fill="auto"/>
        <w:spacing w:before="0" w:after="0" w:line="240" w:lineRule="auto"/>
        <w:ind w:firstLine="709"/>
      </w:pPr>
      <w:r>
        <w:t>Глаголы в видовременных формах действительного залога в изъявител</w:t>
      </w:r>
      <w:r>
        <w:t>ь</w:t>
      </w:r>
      <w:r>
        <w:t xml:space="preserve">ном наклонении в </w:t>
      </w:r>
      <w:r>
        <w:rPr>
          <w:lang w:val="en-US" w:eastAsia="en-US"/>
        </w:rPr>
        <w:t>Prateritum</w:t>
      </w:r>
      <w:r w:rsidRPr="008E2A85">
        <w:rPr>
          <w:lang w:eastAsia="en-US"/>
        </w:rPr>
        <w:t>.</w:t>
      </w:r>
    </w:p>
    <w:p w:rsidR="008E2A85" w:rsidRDefault="008E2A85" w:rsidP="00010024">
      <w:pPr>
        <w:pStyle w:val="23"/>
        <w:shd w:val="clear" w:color="auto" w:fill="auto"/>
        <w:spacing w:before="0" w:after="0" w:line="240" w:lineRule="auto"/>
        <w:ind w:firstLine="709"/>
      </w:pPr>
      <w:r>
        <w:t>Глаголы с отделяемыми и неотделяемыми приставками. Глаголы с во</w:t>
      </w:r>
      <w:r>
        <w:t>з</w:t>
      </w:r>
      <w:r>
        <w:t xml:space="preserve">вратным местоимением </w:t>
      </w:r>
      <w:r>
        <w:rPr>
          <w:lang w:val="en-US" w:eastAsia="en-US"/>
        </w:rPr>
        <w:t>sich</w:t>
      </w:r>
      <w:r w:rsidRPr="008E2A85">
        <w:rPr>
          <w:lang w:eastAsia="en-US"/>
        </w:rPr>
        <w:t>.</w:t>
      </w:r>
    </w:p>
    <w:p w:rsidR="008E2A85" w:rsidRPr="008E2A85" w:rsidRDefault="008E2A85" w:rsidP="00010024">
      <w:pPr>
        <w:pStyle w:val="23"/>
        <w:shd w:val="clear" w:color="auto" w:fill="auto"/>
        <w:spacing w:before="0" w:after="0" w:line="240" w:lineRule="auto"/>
        <w:ind w:firstLine="709"/>
        <w:rPr>
          <w:lang w:val="en-US"/>
        </w:rPr>
      </w:pPr>
      <w:r>
        <w:t>Глаголы</w:t>
      </w:r>
      <w:r>
        <w:rPr>
          <w:lang w:val="en-US" w:eastAsia="en-US"/>
        </w:rPr>
        <w:t>sitzen</w:t>
      </w:r>
      <w:r w:rsidRPr="008E2A85">
        <w:rPr>
          <w:lang w:val="en-US"/>
        </w:rPr>
        <w:t xml:space="preserve">- </w:t>
      </w:r>
      <w:r>
        <w:rPr>
          <w:lang w:val="en-US" w:eastAsia="en-US"/>
        </w:rPr>
        <w:t>setzen, liegen</w:t>
      </w:r>
      <w:r w:rsidRPr="008E2A85">
        <w:rPr>
          <w:lang w:val="en-US"/>
        </w:rPr>
        <w:t xml:space="preserve">- </w:t>
      </w:r>
      <w:r>
        <w:rPr>
          <w:lang w:val="en-US" w:eastAsia="en-US"/>
        </w:rPr>
        <w:t>legen, stehen - stellen, hangen.</w:t>
      </w:r>
    </w:p>
    <w:p w:rsidR="008E2A85" w:rsidRDefault="008E2A85" w:rsidP="00010024">
      <w:pPr>
        <w:pStyle w:val="23"/>
        <w:shd w:val="clear" w:color="auto" w:fill="auto"/>
        <w:spacing w:before="0" w:after="0" w:line="240" w:lineRule="auto"/>
        <w:ind w:firstLine="709"/>
      </w:pPr>
      <w:r>
        <w:t xml:space="preserve">Модальный глагол </w:t>
      </w:r>
      <w:r>
        <w:rPr>
          <w:lang w:val="en-US" w:eastAsia="en-US"/>
        </w:rPr>
        <w:t>sollen</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Склонение имён существительных в единственном и множественном числе в родительном падеже.</w:t>
      </w:r>
    </w:p>
    <w:p w:rsidR="008E2A85" w:rsidRDefault="008E2A85" w:rsidP="006B0FC0">
      <w:pPr>
        <w:pStyle w:val="23"/>
        <w:shd w:val="clear" w:color="auto" w:fill="auto"/>
        <w:spacing w:before="0" w:after="0" w:line="240" w:lineRule="auto"/>
        <w:ind w:firstLine="709"/>
      </w:pPr>
      <w:r>
        <w:t>Личные местоимения в винительном и дательном падежах (в некоторых речевых образцах).</w:t>
      </w:r>
    </w:p>
    <w:p w:rsidR="008E2A85" w:rsidRDefault="008E2A85" w:rsidP="006B0FC0">
      <w:pPr>
        <w:pStyle w:val="23"/>
        <w:shd w:val="clear" w:color="auto" w:fill="auto"/>
        <w:spacing w:before="0" w:after="0" w:line="240" w:lineRule="auto"/>
        <w:ind w:firstLine="709"/>
      </w:pPr>
      <w:r>
        <w:t xml:space="preserve">Вопросительное местоимение </w:t>
      </w:r>
      <w:r w:rsidRPr="008E2A85">
        <w:rPr>
          <w:lang w:eastAsia="en-US"/>
        </w:rPr>
        <w:t>(</w:t>
      </w:r>
      <w:r>
        <w:rPr>
          <w:lang w:val="en-US" w:eastAsia="en-US"/>
        </w:rPr>
        <w:t>welch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(100-1000).</w:t>
      </w:r>
    </w:p>
    <w:p w:rsidR="008E2A85" w:rsidRDefault="008E2A85" w:rsidP="006B0FC0">
      <w:pPr>
        <w:pStyle w:val="23"/>
        <w:shd w:val="clear" w:color="auto" w:fill="auto"/>
        <w:spacing w:before="0" w:after="0" w:line="240" w:lineRule="auto"/>
        <w:ind w:firstLine="709"/>
      </w:pPr>
      <w:r>
        <w:t xml:space="preserve">Предлоги, требующие дательного падежа при ответе на вопрос </w:t>
      </w:r>
      <w:r>
        <w:rPr>
          <w:lang w:val="en-US" w:eastAsia="en-US"/>
        </w:rPr>
        <w:t>Wo</w:t>
      </w:r>
      <w:r w:rsidRPr="008E2A85">
        <w:rPr>
          <w:lang w:eastAsia="en-US"/>
        </w:rPr>
        <w:t xml:space="preserve">? </w:t>
      </w:r>
      <w:r>
        <w:t xml:space="preserve">и винительного при ответе на вопрос </w:t>
      </w:r>
      <w:r>
        <w:rPr>
          <w:lang w:val="en-US" w:eastAsia="en-US"/>
        </w:rPr>
        <w:t>Wohin</w:t>
      </w:r>
      <w:r w:rsidRPr="008E2A85">
        <w:rPr>
          <w:lang w:eastAsia="en-US"/>
        </w:rPr>
        <w:t>?</w:t>
      </w:r>
    </w:p>
    <w:p w:rsidR="008E2A85" w:rsidRPr="0070086C" w:rsidRDefault="008E2A85" w:rsidP="0070086C">
      <w:pPr>
        <w:pStyle w:val="23"/>
        <w:shd w:val="clear" w:color="auto" w:fill="auto"/>
        <w:tabs>
          <w:tab w:val="left" w:pos="1789"/>
        </w:tabs>
        <w:spacing w:before="0" w:after="0" w:line="240" w:lineRule="auto"/>
        <w:ind w:left="709"/>
        <w:rPr>
          <w:b/>
        </w:rPr>
      </w:pPr>
      <w:r w:rsidRPr="0070086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поведенческого этикета в стране (странах) изучаемого языка в рамках темат</w:t>
      </w:r>
      <w:r>
        <w:t>и</w:t>
      </w:r>
      <w:r>
        <w:t xml:space="preserve">ческого содержания речи (в ситуациях общения, </w:t>
      </w:r>
      <w:r w:rsidR="002F7ABF">
        <w:t>в т.ч.</w:t>
      </w:r>
      <w:r>
        <w:t xml:space="preserve"> «Дома», «В магазине»).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знакомство с государственной символикой (флагом), некот</w:t>
      </w:r>
      <w:r>
        <w:t>о</w:t>
      </w:r>
      <w:r>
        <w:t>рыми национальными символами, традициями проведения основных наци</w:t>
      </w:r>
      <w:r>
        <w:t>о</w:t>
      </w:r>
      <w:r>
        <w:t xml:space="preserve">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w:t>
      </w:r>
      <w:r>
        <w:lastRenderedPageBreak/>
        <w:t>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правильно оформлять свой адрес на немецком языке (в анкете, форм</w:t>
      </w:r>
      <w:r w:rsidR="008E2A85">
        <w:t>у</w:t>
      </w:r>
      <w:r w:rsidR="008E2A85">
        <w:t>ляре);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Россию и страну (страны) изучаемого языка;</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рассказывать о выдающихся людях родной страны и страны (стран) изучаемого языка (учёных, писателях, поэтах).</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догадки, </w:t>
      </w:r>
      <w:r w:rsidR="002F7ABF">
        <w:t>в т.ч.</w:t>
      </w:r>
      <w:r>
        <w:t xml:space="preserve"> ко</w:t>
      </w:r>
      <w:r>
        <w:t>н</w:t>
      </w:r>
      <w:r>
        <w:t>текстуальной.</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70086C" w:rsidRPr="003F5382" w:rsidRDefault="0070086C" w:rsidP="0070086C">
      <w:pPr>
        <w:pStyle w:val="23"/>
        <w:shd w:val="clear" w:color="auto" w:fill="auto"/>
        <w:spacing w:before="0" w:after="0" w:line="240" w:lineRule="auto"/>
        <w:ind w:firstLine="709"/>
        <w:jc w:val="center"/>
        <w:rPr>
          <w:b/>
        </w:rPr>
      </w:pPr>
    </w:p>
    <w:p w:rsidR="008E2A85" w:rsidRPr="0070086C" w:rsidRDefault="0070086C" w:rsidP="0070086C">
      <w:pPr>
        <w:pStyle w:val="23"/>
        <w:shd w:val="clear" w:color="auto" w:fill="auto"/>
        <w:spacing w:before="0" w:after="0" w:line="240" w:lineRule="auto"/>
        <w:ind w:firstLine="709"/>
        <w:jc w:val="center"/>
      </w:pPr>
      <w:r>
        <w:rPr>
          <w:b/>
        </w:rPr>
        <w:t>СОДЕРЖАНИЕ ОБУЧЕНИЯ В 7 КЛАССЕ</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 Обязанн</w:t>
      </w:r>
      <w:r>
        <w:t>о</w:t>
      </w:r>
      <w:r>
        <w:t>сти по дому.</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w:t>
      </w:r>
      <w:r>
        <w:t>а</w:t>
      </w:r>
      <w:r>
        <w:t>вила поведения в школе.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Проблемы экологии. Климат, п</w:t>
      </w:r>
      <w:r>
        <w:t>о</w:t>
      </w:r>
      <w:r>
        <w:t>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lastRenderedPageBreak/>
        <w:t>Средства массовой информации (телевидение, журналы,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учёные, писатели, поэты, спортсмены.</w:t>
      </w:r>
    </w:p>
    <w:p w:rsidR="00A21D6D" w:rsidRPr="009F4D09" w:rsidRDefault="008E2A85" w:rsidP="00A21D6D">
      <w:pPr>
        <w:pStyle w:val="23"/>
        <w:shd w:val="clear" w:color="auto" w:fill="auto"/>
        <w:tabs>
          <w:tab w:val="left" w:pos="1974"/>
        </w:tabs>
        <w:spacing w:before="0" w:after="0" w:line="240" w:lineRule="auto"/>
        <w:ind w:left="709"/>
        <w:rPr>
          <w:b/>
          <w:i/>
        </w:rPr>
      </w:pPr>
      <w:r w:rsidRPr="009F4D09">
        <w:rPr>
          <w:b/>
          <w:i/>
        </w:rPr>
        <w:t>Говорение.</w:t>
      </w:r>
    </w:p>
    <w:p w:rsidR="008E2A85" w:rsidRPr="009F4D09" w:rsidRDefault="008E2A85" w:rsidP="00A21D6D">
      <w:pPr>
        <w:pStyle w:val="23"/>
        <w:shd w:val="clear" w:color="auto" w:fill="auto"/>
        <w:tabs>
          <w:tab w:val="left" w:pos="1974"/>
        </w:tabs>
        <w:spacing w:before="0" w:after="0" w:line="240" w:lineRule="auto"/>
        <w:ind w:firstLine="709"/>
      </w:pPr>
      <w:r w:rsidRPr="009F4D09">
        <w:t>Развитие коммуникативных умений диалогической речи, а именно умений вести диалог этикетного характера, диалог-побуждение к действию, ди</w:t>
      </w:r>
      <w:r w:rsidRPr="009F4D09">
        <w:t>а</w:t>
      </w:r>
      <w:r w:rsidRPr="009F4D09">
        <w:t>лог-расспрос, комбинированный диалог, включающий различные виды диал</w:t>
      </w:r>
      <w:r w:rsidRPr="009F4D09">
        <w:t>о</w:t>
      </w:r>
      <w:r w:rsidRPr="009F4D09">
        <w:t>гов:</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диалог-побуждение к действию - обращаться с просьбой, вежливо с</w:t>
      </w:r>
      <w:r w:rsidR="008E2A85">
        <w:t>о</w:t>
      </w:r>
      <w:r w:rsidR="008E2A85">
        <w:t>глашаться (не соглашаться) выполнить просьбу, приглашать собеседника к совместной деятельности, вежливо соглашаться (не соглашаться) на предл</w:t>
      </w:r>
      <w:r w:rsidR="008E2A85">
        <w:t>о</w:t>
      </w:r>
      <w:r w:rsidR="008E2A85">
        <w:t>жение собеседника, объясняя причину своего решения;</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диалог-расспрос -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ключевых слов, плана, вопросов и (или) иллюстраций, фотогр</w:t>
      </w:r>
      <w:r>
        <w:t>а</w:t>
      </w:r>
      <w:r>
        <w:t>фий, таблиц.</w:t>
      </w:r>
    </w:p>
    <w:p w:rsidR="008E2A85" w:rsidRDefault="008E2A85" w:rsidP="006B0FC0">
      <w:pPr>
        <w:pStyle w:val="23"/>
        <w:shd w:val="clear" w:color="auto" w:fill="auto"/>
        <w:spacing w:before="0" w:after="0" w:line="240" w:lineRule="auto"/>
        <w:ind w:firstLine="709"/>
      </w:pPr>
      <w:r>
        <w:t>Объём диалога - до 6 реплик со стороны каждого собеседника.</w:t>
      </w:r>
    </w:p>
    <w:p w:rsidR="008E2A85" w:rsidRPr="009F4D09" w:rsidRDefault="008E2A85" w:rsidP="00A21D6D">
      <w:pPr>
        <w:pStyle w:val="23"/>
        <w:shd w:val="clear" w:color="auto" w:fill="auto"/>
        <w:tabs>
          <w:tab w:val="left" w:pos="2252"/>
        </w:tabs>
        <w:spacing w:before="0" w:after="0" w:line="240" w:lineRule="auto"/>
        <w:ind w:left="709"/>
      </w:pPr>
      <w:r w:rsidRPr="009F4D09">
        <w:t>Развитие коммуникативных умений монологической речи:</w:t>
      </w:r>
    </w:p>
    <w:p w:rsidR="00A21D6D" w:rsidRPr="003F5382" w:rsidRDefault="00A21D6D" w:rsidP="00A21D6D">
      <w:pPr>
        <w:pStyle w:val="23"/>
        <w:shd w:val="clear" w:color="auto" w:fill="auto"/>
        <w:spacing w:before="0" w:after="0" w:line="240" w:lineRule="auto"/>
        <w:ind w:firstLine="709"/>
      </w:pPr>
      <w:r w:rsidRPr="00A21D6D">
        <w:t>-</w:t>
      </w:r>
      <w:r>
        <w:rPr>
          <w:lang w:val="en-US"/>
        </w:rPr>
        <w:t> </w:t>
      </w:r>
      <w:r w:rsidR="008E2A85">
        <w:t>создание устных связных монологических высказываний с использов</w:t>
      </w:r>
      <w:r w:rsidR="008E2A85">
        <w:t>а</w:t>
      </w:r>
      <w:r w:rsidR="008E2A85">
        <w:t>ниемосновных коммуникативных типов речи:</w:t>
      </w:r>
      <w:r>
        <w:t>описание (предмета, местн</w:t>
      </w:r>
      <w:r>
        <w:t>о</w:t>
      </w:r>
      <w:r>
        <w:t>сти,</w:t>
      </w:r>
      <w:r w:rsidR="008E2A85">
        <w:t>внешности и одежды человека),</w:t>
      </w:r>
      <w:r w:rsidR="002F7ABF">
        <w:t>в т.ч.</w:t>
      </w:r>
      <w:r w:rsidR="008E2A85">
        <w:t xml:space="preserve"> характеристика (черты характера р</w:t>
      </w:r>
      <w:r w:rsidR="008E2A85">
        <w:t>е</w:t>
      </w:r>
      <w:r w:rsidR="008E2A85">
        <w:t>ального человека или литературного персонажа);</w:t>
      </w:r>
    </w:p>
    <w:p w:rsidR="008E2A85" w:rsidRDefault="00A21D6D" w:rsidP="00A21D6D">
      <w:pPr>
        <w:pStyle w:val="23"/>
        <w:shd w:val="clear" w:color="auto" w:fill="auto"/>
        <w:spacing w:before="0" w:after="0" w:line="240" w:lineRule="auto"/>
        <w:ind w:firstLine="709"/>
      </w:pPr>
      <w:r>
        <w:t>- </w:t>
      </w:r>
      <w:r w:rsidR="008E2A85">
        <w:t>повествование или сообщение;</w:t>
      </w:r>
    </w:p>
    <w:p w:rsidR="008E2A85" w:rsidRDefault="00A21D6D" w:rsidP="006B0FC0">
      <w:pPr>
        <w:pStyle w:val="23"/>
        <w:shd w:val="clear" w:color="auto" w:fill="auto"/>
        <w:spacing w:before="0" w:after="0" w:line="240" w:lineRule="auto"/>
        <w:ind w:firstLine="709"/>
      </w:pPr>
      <w:r w:rsidRPr="00A21D6D">
        <w:t>-</w:t>
      </w:r>
      <w:r>
        <w:rPr>
          <w:lang w:val="en-US"/>
        </w:rPr>
        <w:t> </w:t>
      </w:r>
      <w:r w:rsidR="008E2A85">
        <w:t>изложение (пересказ) основного содержания, прочитанного (просл</w:t>
      </w:r>
      <w:r w:rsidR="008E2A85">
        <w:t>у</w:t>
      </w:r>
      <w:r w:rsidR="008E2A85">
        <w:t>шанного) текста;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краткое изложение результатов выполненной проектной работы.</w:t>
      </w:r>
    </w:p>
    <w:p w:rsidR="008E2A85" w:rsidRDefault="008E2A85" w:rsidP="00A21D6D">
      <w:pPr>
        <w:pStyle w:val="23"/>
        <w:shd w:val="clear" w:color="auto" w:fill="auto"/>
        <w:tabs>
          <w:tab w:val="left" w:pos="3739"/>
        </w:tabs>
        <w:spacing w:before="0" w:after="0" w:line="240" w:lineRule="auto"/>
        <w:ind w:firstLine="709"/>
      </w:pPr>
      <w:r>
        <w:t>Данные умения монологической речи развиваются в стандартных ситу</w:t>
      </w:r>
      <w:r>
        <w:t>а</w:t>
      </w:r>
      <w:r>
        <w:t>циях неофициального общения</w:t>
      </w:r>
      <w:r>
        <w:tab/>
        <w:t>в рамках тематического содержания речис использованием ключевых слов, плана, вопросов и (или) иллюстраций, фот</w:t>
      </w:r>
      <w:r>
        <w:t>о</w:t>
      </w:r>
      <w:r>
        <w:t>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- 8-9 фраз.</w:t>
      </w:r>
    </w:p>
    <w:p w:rsidR="008E2A85" w:rsidRPr="009F4D09" w:rsidRDefault="008E2A85" w:rsidP="00A21D6D">
      <w:pPr>
        <w:pStyle w:val="23"/>
        <w:shd w:val="clear" w:color="auto" w:fill="auto"/>
        <w:tabs>
          <w:tab w:val="left" w:pos="225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lastRenderedPageBreak/>
        <w:t>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незн</w:t>
      </w:r>
      <w:r>
        <w:t>а</w:t>
      </w:r>
      <w: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w:t>
      </w:r>
    </w:p>
    <w:p w:rsidR="008E2A85" w:rsidRDefault="008E2A85" w:rsidP="006B0FC0">
      <w:pPr>
        <w:pStyle w:val="23"/>
        <w:shd w:val="clear" w:color="auto" w:fill="auto"/>
        <w:spacing w:before="0" w:after="0" w:line="240" w:lineRule="auto"/>
        <w:ind w:firstLine="709"/>
      </w:pPr>
      <w:r>
        <w:t>в воспринимаемом на слух тексте, игнорировать незнакомые слова, не 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w:t>
      </w:r>
      <w:r>
        <w:t>т</w:t>
      </w:r>
      <w:r>
        <w:t>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1,5 минуты.</w:t>
      </w:r>
    </w:p>
    <w:p w:rsidR="008E2A85" w:rsidRPr="009F4D09" w:rsidRDefault="008E2A85" w:rsidP="00D536A5">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t>в</w:t>
      </w:r>
      <w:r>
        <w:t>ленной коммуникативной задачи: с пониманием основного содержания, с п</w:t>
      </w:r>
      <w:r>
        <w:t>о</w:t>
      </w:r>
      <w:r>
        <w:t>ниманием нужной (запрашиваемой) информации, с полным пониманием с</w:t>
      </w:r>
      <w:r>
        <w:t>о</w:t>
      </w:r>
      <w:r>
        <w:t>держания текста.</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(запрашиваемой) информации предполагает умение находить в прочитанном тексте и понимать запрашиваемую информ</w:t>
      </w:r>
      <w:r>
        <w:t>а</w:t>
      </w:r>
      <w:r>
        <w:t>цию.</w:t>
      </w:r>
    </w:p>
    <w:p w:rsidR="008E2A85" w:rsidRDefault="008E2A85" w:rsidP="006B0FC0">
      <w:pPr>
        <w:pStyle w:val="23"/>
        <w:shd w:val="clear" w:color="auto" w:fill="auto"/>
        <w:spacing w:before="0" w:after="0" w:line="240" w:lineRule="auto"/>
        <w:ind w:firstLine="709"/>
      </w:pPr>
      <w:r>
        <w:t>Чтение с полным пониманием предполагает полное и точное понимание информации, представленной в тексте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диаграмм) и понимание предста</w:t>
      </w:r>
      <w:r>
        <w:t>в</w:t>
      </w:r>
      <w:r>
        <w:t>ленной в них информации.</w:t>
      </w:r>
    </w:p>
    <w:p w:rsidR="008E2A85" w:rsidRDefault="008E2A85" w:rsidP="006B0FC0">
      <w:pPr>
        <w:pStyle w:val="23"/>
        <w:shd w:val="clear" w:color="auto" w:fill="auto"/>
        <w:spacing w:before="0" w:after="0" w:line="240" w:lineRule="auto"/>
        <w:ind w:firstLine="709"/>
      </w:pPr>
      <w:r>
        <w:t>Тексты для чтения: интервью, диалог (беседа), отрывок из художестве</w:t>
      </w:r>
      <w:r>
        <w:t>н</w:t>
      </w:r>
      <w:r>
        <w:t xml:space="preserve">ного произведения, </w:t>
      </w:r>
      <w:r w:rsidR="002F7ABF">
        <w:t>в т.ч.</w:t>
      </w:r>
      <w:r>
        <w:t xml:space="preserve"> рассказа, отрывок из статьи научно-популярного х</w:t>
      </w:r>
      <w:r>
        <w:t>а</w:t>
      </w:r>
      <w:r>
        <w:t>рактера, сообщение информационного характера, объявление, кулинарный р</w:t>
      </w:r>
      <w:r>
        <w:t>е</w:t>
      </w:r>
      <w:r>
        <w:t>цепт,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Объём текста (текстов) для чтения - до 350 слов.</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D536A5" w:rsidP="006B0FC0">
      <w:pPr>
        <w:pStyle w:val="23"/>
        <w:shd w:val="clear" w:color="auto" w:fill="auto"/>
        <w:spacing w:before="0" w:after="0" w:line="240" w:lineRule="auto"/>
        <w:ind w:firstLine="709"/>
      </w:pPr>
      <w:r>
        <w:t>- </w:t>
      </w:r>
      <w:r w:rsidR="008E2A85">
        <w:t>списывание текста и выписывание из него слов, словосочетаний, пре</w:t>
      </w:r>
      <w:r w:rsidR="008E2A85">
        <w:t>д</w:t>
      </w:r>
      <w:r w:rsidR="008E2A85">
        <w:lastRenderedPageBreak/>
        <w:t>ложений в соответствии с решаемой коммуникативной задачей, составление плана прочитанного текста;</w:t>
      </w:r>
    </w:p>
    <w:p w:rsidR="008E2A85" w:rsidRDefault="00D536A5"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D536A5"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E2A85" w:rsidRDefault="00D536A5"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разца, плана, таблицы. Объём письменного высказывания - до 90 слов.</w:t>
      </w:r>
    </w:p>
    <w:p w:rsidR="008E2A85" w:rsidRPr="00D536A5" w:rsidRDefault="008E2A85" w:rsidP="00D536A5">
      <w:pPr>
        <w:pStyle w:val="23"/>
        <w:shd w:val="clear" w:color="auto" w:fill="auto"/>
        <w:tabs>
          <w:tab w:val="left" w:pos="1813"/>
        </w:tabs>
        <w:spacing w:before="0" w:after="0" w:line="240" w:lineRule="auto"/>
        <w:ind w:left="709"/>
        <w:rPr>
          <w:b/>
        </w:rPr>
      </w:pPr>
      <w:r w:rsidRPr="00D536A5">
        <w:rPr>
          <w:b/>
        </w:rPr>
        <w:t>Языковые знания и умения.</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w:t>
      </w:r>
      <w:r>
        <w:t>о</w:t>
      </w:r>
      <w:r>
        <w:t>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диалог (беседа), рассказ, сообщение информ</w:t>
      </w:r>
      <w:r>
        <w:t>а</w:t>
      </w:r>
      <w:r>
        <w:t>ционного характера, отрывок из статьи научно-популярного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100 слов.</w:t>
      </w:r>
    </w:p>
    <w:p w:rsidR="008E2A85" w:rsidRPr="009F4D09" w:rsidRDefault="008E2A85" w:rsidP="00D536A5">
      <w:pPr>
        <w:pStyle w:val="23"/>
        <w:shd w:val="clear" w:color="auto" w:fill="auto"/>
        <w:tabs>
          <w:tab w:val="left" w:pos="202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9F4D09" w:rsidRDefault="008E2A85" w:rsidP="00D536A5">
      <w:pPr>
        <w:pStyle w:val="23"/>
        <w:shd w:val="clear" w:color="auto" w:fill="auto"/>
        <w:tabs>
          <w:tab w:val="left" w:pos="2021"/>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A33BCA"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глаголов при помощи суффикса </w:t>
      </w:r>
      <w:r w:rsidRPr="008E2A85">
        <w:rPr>
          <w:lang w:eastAsia="en-US"/>
        </w:rPr>
        <w:t>-</w:t>
      </w:r>
      <w:r>
        <w:rPr>
          <w:lang w:val="en-US" w:eastAsia="en-US"/>
        </w:rPr>
        <w:t>ieren</w:t>
      </w:r>
      <w:r w:rsidRPr="008E2A85">
        <w:rPr>
          <w:lang w:eastAsia="en-US"/>
        </w:rPr>
        <w:t xml:space="preserve"> (</w:t>
      </w:r>
      <w:r>
        <w:rPr>
          <w:lang w:val="en-US" w:eastAsia="en-US"/>
        </w:rPr>
        <w:t>interessieren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существительных при помощи суффиксов </w:t>
      </w:r>
      <w:r w:rsidRPr="008E2A85">
        <w:rPr>
          <w:lang w:eastAsia="en-US"/>
        </w:rPr>
        <w:t>-</w:t>
      </w:r>
      <w:r>
        <w:rPr>
          <w:lang w:val="en-US" w:eastAsia="en-US"/>
        </w:rPr>
        <w:t>schaft</w:t>
      </w:r>
      <w:r w:rsidRPr="008E2A85">
        <w:rPr>
          <w:lang w:eastAsia="en-US"/>
        </w:rPr>
        <w:t xml:space="preserve"> (</w:t>
      </w:r>
      <w:r>
        <w:rPr>
          <w:lang w:val="en-US" w:eastAsia="en-US"/>
        </w:rPr>
        <w:t>di</w:t>
      </w:r>
      <w:r>
        <w:rPr>
          <w:lang w:val="en-US" w:eastAsia="en-US"/>
        </w:rPr>
        <w:t>e</w:t>
      </w:r>
      <w:r>
        <w:rPr>
          <w:lang w:val="en-US" w:eastAsia="en-US"/>
        </w:rPr>
        <w:t>Freundschaft</w:t>
      </w:r>
      <w:r w:rsidRPr="008E2A85">
        <w:rPr>
          <w:lang w:eastAsia="en-US"/>
        </w:rPr>
        <w:t>), -</w:t>
      </w:r>
      <w:r>
        <w:rPr>
          <w:lang w:val="en-US" w:eastAsia="en-US"/>
        </w:rPr>
        <w:t>tion</w:t>
      </w:r>
      <w:r w:rsidRPr="008E2A85">
        <w:rPr>
          <w:lang w:eastAsia="en-US"/>
        </w:rPr>
        <w:t xml:space="preserve"> (</w:t>
      </w:r>
      <w:r>
        <w:rPr>
          <w:lang w:val="en-US" w:eastAsia="en-US"/>
        </w:rPr>
        <w:t>dieOrganisation</w:t>
      </w:r>
      <w:r w:rsidRPr="008E2A85">
        <w:rPr>
          <w:lang w:eastAsia="en-US"/>
        </w:rPr>
        <w:t xml:space="preserve">), </w:t>
      </w:r>
      <w:r>
        <w:t xml:space="preserve">префикса </w:t>
      </w:r>
      <w:r>
        <w:rPr>
          <w:lang w:val="en-US" w:eastAsia="en-US"/>
        </w:rPr>
        <w:t>un</w:t>
      </w:r>
      <w:r w:rsidRPr="008E2A85">
        <w:rPr>
          <w:lang w:eastAsia="en-US"/>
        </w:rPr>
        <w:t>- (</w:t>
      </w:r>
      <w:r>
        <w:rPr>
          <w:lang w:val="en-US" w:eastAsia="en-US"/>
        </w:rPr>
        <w:t>dasUngluck</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конверсия: </w:t>
      </w:r>
    </w:p>
    <w:p w:rsidR="008E2A85" w:rsidRDefault="008E2A85" w:rsidP="006B0FC0">
      <w:pPr>
        <w:pStyle w:val="23"/>
        <w:shd w:val="clear" w:color="auto" w:fill="auto"/>
        <w:spacing w:before="0" w:after="0" w:line="240" w:lineRule="auto"/>
        <w:ind w:firstLine="709"/>
      </w:pPr>
      <w:r>
        <w:lastRenderedPageBreak/>
        <w:t xml:space="preserve">имён существительных от прилагательных </w:t>
      </w:r>
      <w:r w:rsidRPr="008E2A85">
        <w:rPr>
          <w:lang w:eastAsia="en-US"/>
        </w:rPr>
        <w:t>(</w:t>
      </w:r>
      <w:r>
        <w:rPr>
          <w:lang w:val="en-US" w:eastAsia="en-US"/>
        </w:rPr>
        <w:t>dasGrim</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образование сложных существительных путём соединения прилагател</w:t>
      </w:r>
      <w:r>
        <w:t>ь</w:t>
      </w:r>
      <w:r>
        <w:t xml:space="preserve">ного и существительного </w:t>
      </w:r>
      <w:r w:rsidRPr="008E2A85">
        <w:rPr>
          <w:lang w:eastAsia="en-US"/>
        </w:rPr>
        <w:t>(</w:t>
      </w:r>
      <w:r>
        <w:rPr>
          <w:lang w:val="en-US" w:eastAsia="en-US"/>
        </w:rPr>
        <w:t>dieKleinstadt</w:t>
      </w:r>
      <w:r w:rsidRPr="008E2A85">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8E2A85">
        <w:rPr>
          <w:lang w:eastAsia="en-US"/>
        </w:rPr>
        <w:t>(</w:t>
      </w:r>
      <w:r>
        <w:rPr>
          <w:lang w:val="en-US" w:eastAsia="en-US"/>
        </w:rPr>
        <w:t>zuerst</w:t>
      </w:r>
      <w:r w:rsidRPr="008E2A85">
        <w:rPr>
          <w:lang w:eastAsia="en-US"/>
        </w:rPr>
        <w:t xml:space="preserve">, </w:t>
      </w:r>
      <w:r>
        <w:rPr>
          <w:lang w:val="en-US" w:eastAsia="en-US"/>
        </w:rPr>
        <w:t>denn</w:t>
      </w:r>
      <w:r w:rsidRPr="008E2A85">
        <w:rPr>
          <w:lang w:eastAsia="en-US"/>
        </w:rPr>
        <w:t xml:space="preserve">, </w:t>
      </w:r>
      <w:r>
        <w:rPr>
          <w:lang w:val="en-US" w:eastAsia="en-US"/>
        </w:rPr>
        <w:t>zumSchlussusw</w:t>
      </w:r>
      <w:r w:rsidRPr="008E2A85">
        <w:rPr>
          <w:lang w:eastAsia="en-US"/>
        </w:rPr>
        <w:t>).</w:t>
      </w:r>
    </w:p>
    <w:p w:rsidR="008E2A85" w:rsidRPr="009F4D09" w:rsidRDefault="008E2A85" w:rsidP="00BD595C">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darum</w:t>
      </w:r>
      <w:r w:rsidRPr="008E2A85">
        <w:rPr>
          <w:lang w:eastAsia="en-US"/>
        </w:rPr>
        <w:t>.</w:t>
      </w:r>
    </w:p>
    <w:p w:rsidR="008E2A85" w:rsidRDefault="008E2A85" w:rsidP="006B0FC0">
      <w:pPr>
        <w:pStyle w:val="23"/>
        <w:shd w:val="clear" w:color="auto" w:fill="auto"/>
        <w:spacing w:before="0" w:after="0" w:line="240" w:lineRule="auto"/>
        <w:ind w:firstLine="709"/>
      </w:pPr>
      <w:r>
        <w:t xml:space="preserve">Сложноподчинённые предложения: дополнительные (с союзом </w:t>
      </w:r>
      <w:r>
        <w:rPr>
          <w:lang w:val="en-US" w:eastAsia="en-US"/>
        </w:rPr>
        <w:t>dass</w:t>
      </w:r>
      <w:r w:rsidRPr="008E2A85">
        <w:rPr>
          <w:lang w:eastAsia="en-US"/>
        </w:rPr>
        <w:t xml:space="preserve">), </w:t>
      </w:r>
      <w:r>
        <w:t xml:space="preserve">причины (с союзом </w:t>
      </w:r>
      <w:r>
        <w:rPr>
          <w:lang w:val="en-US" w:eastAsia="en-US"/>
        </w:rPr>
        <w:t>weil</w:t>
      </w:r>
      <w:r w:rsidRPr="008E2A85">
        <w:rPr>
          <w:lang w:eastAsia="en-US"/>
        </w:rPr>
        <w:t xml:space="preserve">), </w:t>
      </w:r>
      <w:r>
        <w:t xml:space="preserve">условия (с союзом </w:t>
      </w:r>
      <w:r>
        <w:rPr>
          <w:lang w:val="en-US" w:eastAsia="en-US"/>
        </w:rPr>
        <w:t>wenn</w:t>
      </w:r>
      <w:r w:rsidRPr="008E2A85">
        <w:rPr>
          <w:lang w:eastAsia="en-US"/>
        </w:rPr>
        <w:t>).</w:t>
      </w:r>
    </w:p>
    <w:p w:rsidR="008E2A85" w:rsidRDefault="008E2A85" w:rsidP="006B0FC0">
      <w:pPr>
        <w:pStyle w:val="23"/>
        <w:shd w:val="clear" w:color="auto" w:fill="auto"/>
        <w:spacing w:before="0" w:after="0" w:line="240" w:lineRule="auto"/>
        <w:ind w:firstLine="709"/>
      </w:pPr>
      <w:r>
        <w:t xml:space="preserve">Предложения с глаголами, требующими употребления после них частицы </w:t>
      </w:r>
      <w:r>
        <w:rPr>
          <w:lang w:val="en-US" w:eastAsia="en-US"/>
        </w:rPr>
        <w:t>zu</w:t>
      </w:r>
      <w:r>
        <w:t>и инфинитива.</w:t>
      </w:r>
    </w:p>
    <w:p w:rsidR="008E2A85" w:rsidRDefault="008E2A85" w:rsidP="006B0FC0">
      <w:pPr>
        <w:pStyle w:val="23"/>
        <w:shd w:val="clear" w:color="auto" w:fill="auto"/>
        <w:spacing w:before="0" w:after="0" w:line="240" w:lineRule="auto"/>
        <w:ind w:firstLine="709"/>
      </w:pPr>
      <w:r>
        <w:t xml:space="preserve">Предложения с неопределённо-личным местоимением </w:t>
      </w:r>
      <w:r>
        <w:rPr>
          <w:lang w:val="en-US" w:eastAsia="en-US"/>
        </w:rPr>
        <w:t>man</w:t>
      </w:r>
      <w:r w:rsidRPr="008E2A85">
        <w:rPr>
          <w:lang w:eastAsia="en-US"/>
        </w:rPr>
        <w:t xml:space="preserve">, </w:t>
      </w:r>
      <w:r w:rsidR="002F7ABF">
        <w:t>в т.ч.</w:t>
      </w:r>
      <w:r>
        <w:t xml:space="preserve"> с м</w:t>
      </w:r>
      <w:r>
        <w:t>о</w:t>
      </w:r>
      <w:r>
        <w:t xml:space="preserve">дальными глаголами </w:t>
      </w:r>
      <w:r w:rsidRPr="008E2A85">
        <w:rPr>
          <w:lang w:eastAsia="en-US"/>
        </w:rPr>
        <w:t>(</w:t>
      </w:r>
      <w:r>
        <w:rPr>
          <w:lang w:val="en-US" w:eastAsia="en-US"/>
        </w:rPr>
        <w:t>MansprichtDeutsch</w:t>
      </w:r>
      <w:r w:rsidRPr="008E2A85">
        <w:rPr>
          <w:lang w:eastAsia="en-US"/>
        </w:rPr>
        <w:t xml:space="preserve">. </w:t>
      </w:r>
      <w:r>
        <w:rPr>
          <w:lang w:val="en-US" w:eastAsia="en-US"/>
        </w:rPr>
        <w:t>MandarfhierBallspielen</w:t>
      </w:r>
      <w:r w:rsidRPr="008E2A85">
        <w:rPr>
          <w:lang w:eastAsia="en-US"/>
        </w:rPr>
        <w:t>.).</w:t>
      </w:r>
    </w:p>
    <w:p w:rsidR="008E2A85" w:rsidRDefault="008E2A85" w:rsidP="006B0FC0">
      <w:pPr>
        <w:pStyle w:val="23"/>
        <w:shd w:val="clear" w:color="auto" w:fill="auto"/>
        <w:spacing w:before="0" w:after="0" w:line="240" w:lineRule="auto"/>
        <w:ind w:firstLine="709"/>
      </w:pPr>
      <w:r>
        <w:t xml:space="preserve">Модальные глаголы в </w:t>
      </w:r>
      <w:r>
        <w:rPr>
          <w:lang w:val="en-US" w:eastAsia="en-US"/>
        </w:rPr>
        <w:t>Prateritum</w:t>
      </w:r>
      <w:r w:rsidRPr="008E2A85">
        <w:rPr>
          <w:lang w:eastAsia="en-US"/>
        </w:rPr>
        <w:t>.</w:t>
      </w:r>
    </w:p>
    <w:p w:rsidR="008E2A85" w:rsidRDefault="008E2A85" w:rsidP="006B0FC0">
      <w:pPr>
        <w:pStyle w:val="23"/>
        <w:shd w:val="clear" w:color="auto" w:fill="auto"/>
        <w:spacing w:before="0" w:after="0" w:line="240" w:lineRule="auto"/>
        <w:ind w:firstLine="709"/>
      </w:pPr>
      <w:r>
        <w:t xml:space="preserve">Отрицания </w:t>
      </w:r>
      <w:r>
        <w:rPr>
          <w:lang w:val="en-US" w:eastAsia="en-US"/>
        </w:rPr>
        <w:t>kein</w:t>
      </w:r>
      <w:r w:rsidRPr="008E2A85">
        <w:rPr>
          <w:lang w:eastAsia="en-US"/>
        </w:rPr>
        <w:t xml:space="preserve">, </w:t>
      </w:r>
      <w:r>
        <w:rPr>
          <w:lang w:val="en-US" w:eastAsia="en-US"/>
        </w:rPr>
        <w:t>nicht</w:t>
      </w:r>
      <w:r w:rsidRPr="008E2A85">
        <w:rPr>
          <w:lang w:eastAsia="en-US"/>
        </w:rPr>
        <w:t xml:space="preserve">, </w:t>
      </w:r>
      <w:r>
        <w:rPr>
          <w:lang w:val="en-US" w:eastAsia="en-US"/>
        </w:rPr>
        <w:t>doch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(до 1 000 000).</w:t>
      </w:r>
    </w:p>
    <w:p w:rsidR="008E2A85" w:rsidRPr="00BD595C" w:rsidRDefault="008E2A85" w:rsidP="00BD595C">
      <w:pPr>
        <w:pStyle w:val="23"/>
        <w:shd w:val="clear" w:color="auto" w:fill="auto"/>
        <w:tabs>
          <w:tab w:val="left" w:pos="1819"/>
        </w:tabs>
        <w:spacing w:before="0" w:after="0" w:line="240" w:lineRule="auto"/>
        <w:ind w:left="709"/>
        <w:rPr>
          <w:b/>
        </w:rPr>
      </w:pPr>
      <w:r w:rsidRPr="00BD595C">
        <w:rPr>
          <w:b/>
        </w:rPr>
        <w:t>Социокультурные знания и умения.</w:t>
      </w:r>
    </w:p>
    <w:p w:rsidR="008E2A85" w:rsidRDefault="008E2A85" w:rsidP="006B0FC0">
      <w:pPr>
        <w:pStyle w:val="23"/>
        <w:shd w:val="clear" w:color="auto" w:fill="auto"/>
        <w:spacing w:before="0" w:after="0" w:line="240" w:lineRule="auto"/>
        <w:ind w:firstLine="709"/>
      </w:pPr>
      <w:r>
        <w:t>Знание и использование отдельных социокультурных элементов речевого поведенческого этикета в стране (странах) изучаемого языка в рамках темат</w:t>
      </w:r>
      <w:r>
        <w:t>и</w:t>
      </w:r>
      <w:r>
        <w:t xml:space="preserve">ческого содержания (в ситуациях общения, </w:t>
      </w:r>
      <w:r w:rsidR="002F7ABF">
        <w:t>в т.ч.</w:t>
      </w:r>
      <w:r>
        <w:t xml:space="preserve"> «В городе», «Проведение д</w:t>
      </w:r>
      <w:r>
        <w:t>о</w:t>
      </w:r>
      <w:r>
        <w:t>суга», «Во время путешествия»).</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w:t>
      </w:r>
      <w:r>
        <w:t>и</w:t>
      </w:r>
      <w:r>
        <w:t>тельной тематической фоновой лексики в рамках отобранного тематического содержания (основные национальные праздники, традиции в питании и пров</w:t>
      </w:r>
      <w:r>
        <w:t>е</w:t>
      </w:r>
      <w:r>
        <w:t>дении досуга, система образования).</w:t>
      </w:r>
    </w:p>
    <w:p w:rsidR="008E2A85" w:rsidRDefault="008E2A85" w:rsidP="00BD595C">
      <w:pPr>
        <w:pStyle w:val="23"/>
        <w:shd w:val="clear" w:color="auto" w:fill="auto"/>
        <w:tabs>
          <w:tab w:val="left" w:pos="4450"/>
          <w:tab w:val="left" w:pos="5635"/>
          <w:tab w:val="left" w:pos="7445"/>
          <w:tab w:val="left" w:pos="8558"/>
        </w:tabs>
        <w:spacing w:before="0" w:after="0" w:line="240" w:lineRule="auto"/>
        <w:ind w:firstLine="709"/>
      </w:pPr>
      <w:r>
        <w:t>Социокультурный портрет родной страны и страны (стран) изучаемого языка: знакомство с традициями проведения основных национальных праздн</w:t>
      </w:r>
      <w:r>
        <w:t>и</w:t>
      </w:r>
      <w:r>
        <w:t>ков (Рождества, Нового года, Дня матери и других праздников), с особенностями</w:t>
      </w:r>
      <w:r w:rsidR="00BD595C">
        <w:t xml:space="preserve"> образа жизни и культуры страны (стран) изучаемого языка </w:t>
      </w:r>
      <w:r>
        <w:t>(известнымидост</w:t>
      </w:r>
      <w:r>
        <w:t>о</w:t>
      </w:r>
      <w:r>
        <w:t>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BD595C"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BD595C"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D595C"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w:t>
      </w:r>
      <w:r w:rsidR="008E2A85">
        <w:t>о</w:t>
      </w:r>
      <w:r w:rsidR="008E2A85">
        <w:t xml:space="preserve">ответствии с нормами неофициального общения, принятыми в стране (странах) </w:t>
      </w:r>
      <w:r w:rsidR="008E2A85">
        <w:lastRenderedPageBreak/>
        <w:t>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BD595C" w:rsidP="006B0FC0">
      <w:pPr>
        <w:pStyle w:val="23"/>
        <w:shd w:val="clear" w:color="auto" w:fill="auto"/>
        <w:spacing w:before="0" w:after="0" w:line="240" w:lineRule="auto"/>
        <w:ind w:firstLine="709"/>
      </w:pPr>
      <w:r>
        <w:t>- </w:t>
      </w:r>
      <w:r w:rsidR="008E2A85">
        <w:t>кратко рассказывать о выдающихся людях родной страны и страны (стран) изучаемого языка (учёных, писателях, поэтах, спортсменах).</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при непосредственном общении догадываться о значении незн</w:t>
      </w:r>
      <w:r>
        <w:t>а</w:t>
      </w:r>
      <w:r>
        <w:t>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Переспрашивание, просьба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BD595C" w:rsidRDefault="00BD595C" w:rsidP="006B0FC0">
      <w:pPr>
        <w:pStyle w:val="23"/>
        <w:shd w:val="clear" w:color="auto" w:fill="auto"/>
        <w:spacing w:before="0" w:after="0" w:line="240" w:lineRule="auto"/>
        <w:ind w:firstLine="709"/>
      </w:pPr>
    </w:p>
    <w:p w:rsidR="00BD595C" w:rsidRDefault="00BD595C" w:rsidP="00BD595C">
      <w:pPr>
        <w:pStyle w:val="23"/>
        <w:shd w:val="clear" w:color="auto" w:fill="auto"/>
        <w:spacing w:before="0" w:after="0" w:line="240" w:lineRule="auto"/>
        <w:ind w:firstLine="709"/>
        <w:jc w:val="center"/>
      </w:pPr>
      <w:r>
        <w:rPr>
          <w:b/>
        </w:rPr>
        <w:t>СОДЕРЖАНИЕ ОБУЧЕНИЯ В 8 КЛАССЕ</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одежда, обувь и продукты питания. Карманные деньги.</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и отн</w:t>
      </w:r>
      <w:r>
        <w:t>о</w:t>
      </w:r>
      <w:r>
        <w:t>шение к ним. Посещение школьной библиотеки (ресурсного центра).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w:t>
      </w:r>
      <w:r>
        <w:t>о</w:t>
      </w:r>
      <w:r>
        <w:t>странным странам.</w:t>
      </w:r>
    </w:p>
    <w:p w:rsidR="008E2A85" w:rsidRDefault="008E2A85" w:rsidP="006B0FC0">
      <w:pPr>
        <w:pStyle w:val="23"/>
        <w:shd w:val="clear" w:color="auto" w:fill="auto"/>
        <w:spacing w:before="0" w:after="0" w:line="240" w:lineRule="auto"/>
        <w:ind w:firstLine="709"/>
      </w:pPr>
      <w:r>
        <w:t>Природа: флора и фауна. Климат, погода.</w:t>
      </w:r>
    </w:p>
    <w:p w:rsidR="008E2A85" w:rsidRDefault="008E2A85" w:rsidP="006B0FC0">
      <w:pPr>
        <w:pStyle w:val="23"/>
        <w:shd w:val="clear" w:color="auto" w:fill="auto"/>
        <w:spacing w:before="0" w:after="0" w:line="240" w:lineRule="auto"/>
        <w:ind w:firstLine="709"/>
      </w:pPr>
      <w:r>
        <w:t>Условия проживания в городской (сельской) местности.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 xml:space="preserve">Выдающиеся люди родной страны и страны (стран) изучаемого языка: </w:t>
      </w:r>
      <w:r>
        <w:lastRenderedPageBreak/>
        <w:t>писатели, художники, музыканты.</w:t>
      </w:r>
    </w:p>
    <w:p w:rsidR="00C80FF8" w:rsidRPr="009F4D09" w:rsidRDefault="008E2A85" w:rsidP="00C80FF8">
      <w:pPr>
        <w:pStyle w:val="23"/>
        <w:shd w:val="clear" w:color="auto" w:fill="auto"/>
        <w:tabs>
          <w:tab w:val="left" w:pos="2002"/>
        </w:tabs>
        <w:spacing w:before="0" w:after="0" w:line="240" w:lineRule="auto"/>
        <w:ind w:left="709"/>
        <w:rPr>
          <w:b/>
          <w:i/>
        </w:rPr>
      </w:pPr>
      <w:r w:rsidRPr="009F4D09">
        <w:rPr>
          <w:b/>
          <w:i/>
        </w:rPr>
        <w:t>Говорение.</w:t>
      </w:r>
    </w:p>
    <w:p w:rsidR="008E2A85" w:rsidRPr="009F4D09" w:rsidRDefault="008E2A85" w:rsidP="00C80FF8">
      <w:pPr>
        <w:pStyle w:val="23"/>
        <w:shd w:val="clear" w:color="auto" w:fill="auto"/>
        <w:tabs>
          <w:tab w:val="left" w:pos="2002"/>
        </w:tabs>
        <w:spacing w:before="0" w:after="0" w:line="240" w:lineRule="auto"/>
        <w:ind w:firstLine="709"/>
        <w:rPr>
          <w:b/>
        </w:rPr>
      </w:pPr>
      <w:r w:rsidRPr="009F4D0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8E2A85" w:rsidP="006B0FC0">
      <w:pPr>
        <w:pStyle w:val="23"/>
        <w:shd w:val="clear" w:color="auto" w:fill="auto"/>
        <w:spacing w:before="0" w:after="0" w:line="240" w:lineRule="auto"/>
        <w:ind w:firstLine="709"/>
      </w:pPr>
      <w:r>
        <w:t>Диалог этикетного характера - начинать, поддерживать и заканчивать разговор, вежливо переспрашивать, поздравлять с праздником, выражать п</w:t>
      </w:r>
      <w:r>
        <w:t>о</w:t>
      </w:r>
      <w:r>
        <w:t>желания и вежливо реагировать на поздравление, выражать благодарность, вежливо соглашаться на предложение/отказываться от предложения собесе</w:t>
      </w:r>
      <w:r>
        <w:t>д</w:t>
      </w:r>
      <w:r>
        <w:t>ника.</w:t>
      </w:r>
    </w:p>
    <w:p w:rsidR="008E2A85" w:rsidRDefault="008E2A85" w:rsidP="006B0FC0">
      <w:pPr>
        <w:pStyle w:val="23"/>
        <w:shd w:val="clear" w:color="auto" w:fill="auto"/>
        <w:spacing w:before="0" w:after="0" w:line="240" w:lineRule="auto"/>
        <w:ind w:firstLine="709"/>
      </w:pPr>
      <w:r>
        <w:t>Диалог - побуждение к действию - обращаться с просьбой, вежливо с</w:t>
      </w:r>
      <w:r>
        <w:t>о</w:t>
      </w:r>
      <w:r>
        <w:t>глашаться (не соглашаться) выполнить просьбу, приглашать собеседника к совместной деятельности, вежливо соглашаться (не соглашаться) на предл</w:t>
      </w:r>
      <w:r>
        <w:t>о</w:t>
      </w:r>
      <w:r>
        <w:t>жение собеседника, объясняя причину своего решения.</w:t>
      </w:r>
    </w:p>
    <w:p w:rsidR="008E2A85" w:rsidRDefault="008E2A85" w:rsidP="006B0FC0">
      <w:pPr>
        <w:pStyle w:val="23"/>
        <w:shd w:val="clear" w:color="auto" w:fill="auto"/>
        <w:spacing w:before="0" w:after="0" w:line="240" w:lineRule="auto"/>
        <w:ind w:firstLine="709"/>
      </w:pPr>
      <w:r>
        <w:t>Диалог-расспрос - сообщать фактическую информацию, отвечая на в</w:t>
      </w:r>
      <w:r>
        <w:t>о</w:t>
      </w:r>
      <w:r>
        <w:t>просы разных видов, выражать своё отношение к обсуждаемым фактам и с</w:t>
      </w:r>
      <w:r>
        <w:t>о</w:t>
      </w:r>
      <w:r>
        <w:t>бытиям, запрашивать интересующую информацию, переходить с позиции спрашивающего на позицию отвечающего и наоборот.</w:t>
      </w:r>
    </w:p>
    <w:p w:rsidR="008E2A85" w:rsidRDefault="008E2A85" w:rsidP="009F4D09">
      <w:pPr>
        <w:pStyle w:val="23"/>
        <w:shd w:val="clear" w:color="auto" w:fill="auto"/>
        <w:tabs>
          <w:tab w:val="left" w:pos="3769"/>
        </w:tabs>
        <w:spacing w:before="0" w:after="0" w:line="240" w:lineRule="auto"/>
        <w:ind w:firstLine="709"/>
      </w:pPr>
      <w:r>
        <w:t>Данные умения диалогической речи развиваются в стандартных с</w:t>
      </w:r>
      <w:r w:rsidR="009F4D09">
        <w:t xml:space="preserve">итуациях неофициального общения </w:t>
      </w:r>
      <w:r>
        <w:t>в рамка</w:t>
      </w:r>
      <w:r w:rsidR="009F4D09">
        <w:t xml:space="preserve">х тематического содержания речи </w:t>
      </w:r>
      <w:r>
        <w:t>с испол</w:t>
      </w:r>
      <w:r>
        <w:t>ь</w:t>
      </w:r>
      <w:r>
        <w:t>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7 реплик со стороны каждого собеседника.</w:t>
      </w:r>
    </w:p>
    <w:p w:rsidR="008E2A85" w:rsidRPr="009F4D09" w:rsidRDefault="008E2A85" w:rsidP="00495CCC">
      <w:pPr>
        <w:pStyle w:val="23"/>
        <w:shd w:val="clear" w:color="auto" w:fill="auto"/>
        <w:tabs>
          <w:tab w:val="left" w:pos="2232"/>
        </w:tabs>
        <w:spacing w:before="0" w:after="0" w:line="240" w:lineRule="auto"/>
        <w:ind w:left="709"/>
      </w:pPr>
      <w:r w:rsidRPr="009F4D09">
        <w:t>Развитие коммуникативных умений монологической речи:</w:t>
      </w:r>
    </w:p>
    <w:p w:rsidR="008E2A85" w:rsidRDefault="00495CCC" w:rsidP="00495CCC">
      <w:pPr>
        <w:pStyle w:val="23"/>
        <w:shd w:val="clear" w:color="auto" w:fill="auto"/>
        <w:spacing w:before="0" w:after="0" w:line="240" w:lineRule="auto"/>
        <w:ind w:firstLine="709"/>
      </w:pPr>
      <w:r>
        <w:t>- </w:t>
      </w:r>
      <w:r w:rsidR="008E2A85" w:rsidRPr="00495CCC">
        <w:t>создание устных связных монологических высказываний с</w:t>
      </w:r>
      <w:r w:rsidR="008E2A85">
        <w:t>использов</w:t>
      </w:r>
      <w:r w:rsidR="008E2A85">
        <w:t>а</w:t>
      </w:r>
      <w:r w:rsidR="008E2A85">
        <w:t>ниемосновных коммуникативных типов речи:</w:t>
      </w:r>
    </w:p>
    <w:p w:rsidR="008E2A85" w:rsidRDefault="00495CCC" w:rsidP="00495CCC">
      <w:pPr>
        <w:pStyle w:val="23"/>
        <w:shd w:val="clear" w:color="auto" w:fill="auto"/>
        <w:tabs>
          <w:tab w:val="left" w:pos="3769"/>
          <w:tab w:val="left" w:pos="7648"/>
        </w:tabs>
        <w:spacing w:before="0" w:after="0" w:line="240" w:lineRule="auto"/>
        <w:ind w:firstLine="709"/>
      </w:pPr>
      <w:r>
        <w:t xml:space="preserve">- описание (предмета, местности, внешности и </w:t>
      </w:r>
      <w:r w:rsidR="008E2A85">
        <w:t>одежды человека),</w:t>
      </w:r>
      <w:r w:rsidR="002F7ABF">
        <w:t>в т.ч.</w:t>
      </w:r>
      <w:r w:rsidR="008E2A85">
        <w:t xml:space="preserve"> характеристика (черты характера реального человека или литературного пе</w:t>
      </w:r>
      <w:r w:rsidR="008E2A85">
        <w:t>р</w:t>
      </w:r>
      <w:r w:rsidR="008E2A85">
        <w:t>сонажа);</w:t>
      </w:r>
    </w:p>
    <w:p w:rsidR="008E2A85" w:rsidRDefault="00495CCC" w:rsidP="006B0FC0">
      <w:pPr>
        <w:pStyle w:val="23"/>
        <w:shd w:val="clear" w:color="auto" w:fill="auto"/>
        <w:spacing w:before="0" w:after="0" w:line="240" w:lineRule="auto"/>
        <w:ind w:firstLine="709"/>
      </w:pPr>
      <w:r>
        <w:t>- </w:t>
      </w:r>
      <w:r w:rsidR="008E2A85">
        <w:t>повествование или сообщение;</w:t>
      </w:r>
    </w:p>
    <w:p w:rsidR="008E2A85" w:rsidRDefault="00495CCC" w:rsidP="006B0FC0">
      <w:pPr>
        <w:pStyle w:val="23"/>
        <w:shd w:val="clear" w:color="auto" w:fill="auto"/>
        <w:spacing w:before="0" w:after="0" w:line="240" w:lineRule="auto"/>
        <w:ind w:firstLine="709"/>
      </w:pPr>
      <w:r>
        <w:t>- </w:t>
      </w:r>
      <w:r w:rsidR="008E2A85">
        <w:t>выражение и аргументирование своего мнения по отношению к усл</w:t>
      </w:r>
      <w:r w:rsidR="008E2A85">
        <w:t>ы</w:t>
      </w:r>
      <w:r w:rsidR="008E2A85">
        <w:t>шанному (прочитанному);</w:t>
      </w:r>
    </w:p>
    <w:p w:rsidR="008E2A85" w:rsidRDefault="00495CCC"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w:t>
      </w:r>
      <w:r w:rsidR="008E2A85">
        <w:t>у</w:t>
      </w:r>
      <w:r w:rsidR="008E2A85">
        <w:t>шанного) текста;</w:t>
      </w:r>
    </w:p>
    <w:p w:rsidR="008E2A85" w:rsidRDefault="00495CCC"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495CCC"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вопросов, ключевых слов, плана и (или) иллюстраций, фотогр</w:t>
      </w:r>
      <w:r>
        <w:t>а</w:t>
      </w:r>
      <w:r>
        <w:t>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- 9-10 фраз.</w:t>
      </w:r>
    </w:p>
    <w:p w:rsidR="008E2A85" w:rsidRPr="009F4D09" w:rsidRDefault="008E2A85" w:rsidP="00495CCC">
      <w:pPr>
        <w:pStyle w:val="23"/>
        <w:shd w:val="clear" w:color="auto" w:fill="auto"/>
        <w:tabs>
          <w:tab w:val="left" w:pos="223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w:t>
      </w:r>
      <w:r>
        <w:t>д</w:t>
      </w:r>
      <w:r>
        <w:lastRenderedPageBreak/>
        <w:t>ноклассников и вербальная (невербальная) реакция на услышанное, использ</w:t>
      </w:r>
      <w:r>
        <w:t>о</w:t>
      </w:r>
      <w:r>
        <w:t>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неиз</w:t>
      </w:r>
      <w:r>
        <w:t>у</w:t>
      </w:r>
      <w: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t>в</w:t>
      </w:r>
      <w:r>
        <w:t>ного содержания, с пониманием нужной (интересующей, запрашиваемой) и</w:t>
      </w:r>
      <w:r>
        <w:t>н</w:t>
      </w:r>
      <w:r>
        <w:t>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w:t>
      </w:r>
      <w:r>
        <w:t>с</w:t>
      </w:r>
      <w:r>
        <w:t>принимаемом на слух тексте, отделять главную информацию от второстепенной, прогнозировать содержание текста по началу аудирования, игнорировать н</w:t>
      </w:r>
      <w:r>
        <w:t>е</w:t>
      </w:r>
      <w:r>
        <w:t>знакомые слова, не существенные для понимания основного содержания.</w:t>
      </w:r>
    </w:p>
    <w:p w:rsidR="008E2A85" w:rsidRDefault="008E2A85" w:rsidP="006B0FC0">
      <w:pPr>
        <w:pStyle w:val="23"/>
        <w:shd w:val="clear" w:color="auto" w:fill="auto"/>
        <w:tabs>
          <w:tab w:val="left" w:pos="1933"/>
          <w:tab w:val="left" w:pos="3778"/>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w:t>
      </w:r>
      <w:r>
        <w:t>умение выделять нужную (интересующую,</w:t>
      </w:r>
    </w:p>
    <w:p w:rsidR="008E2A85" w:rsidRDefault="008E2A85" w:rsidP="006B0FC0">
      <w:pPr>
        <w:pStyle w:val="23"/>
        <w:shd w:val="clear" w:color="auto" w:fill="auto"/>
        <w:spacing w:before="0" w:after="0" w:line="240" w:lineRule="auto"/>
        <w:ind w:firstLine="709"/>
      </w:pP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495CCC">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нужной (интересующей, запрашиваемой) информации, с полным пониманием содержания.</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t>к</w:t>
      </w:r>
      <w:r>
        <w:t>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w:t>
      </w:r>
      <w:r>
        <w:t>р</w:t>
      </w:r>
      <w:r>
        <w:t>мации предполагает умение находить в прочитанном тексте и понимать запр</w:t>
      </w:r>
      <w:r>
        <w:t>а</w:t>
      </w:r>
      <w:r>
        <w:t>шиваемую информацию, представленную в эксплицитной (явной) форме, оц</w:t>
      </w:r>
      <w:r>
        <w:t>е</w:t>
      </w:r>
      <w:r>
        <w:t>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w:t>
      </w:r>
      <w:r>
        <w:t>д</w:t>
      </w:r>
      <w:r>
        <w:t>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w:t>
      </w:r>
      <w:r>
        <w:t>к</w:t>
      </w:r>
      <w:r>
        <w:t>стов, содержащих отдельные неизученные языковые явления. В ходе чтения с полным пониманием формируются и развиваются умения полно и точно пон</w:t>
      </w:r>
      <w:r>
        <w:t>и</w:t>
      </w:r>
      <w:r>
        <w:t>мать текст на основе его информационной переработки (смыслового и стру</w:t>
      </w:r>
      <w:r>
        <w:t>к</w:t>
      </w:r>
      <w:r>
        <w:lastRenderedPageBreak/>
        <w:t>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E2A85" w:rsidRDefault="008E2A85" w:rsidP="006B0FC0">
      <w:pPr>
        <w:pStyle w:val="23"/>
        <w:shd w:val="clear" w:color="auto" w:fill="auto"/>
        <w:spacing w:before="0" w:after="0" w:line="240" w:lineRule="auto"/>
        <w:ind w:firstLine="709"/>
      </w:pPr>
      <w:r>
        <w:t>Тексты для чтения: интервью, диалог (беседа), рассказ, отрывок из худ</w:t>
      </w:r>
      <w:r>
        <w:t>о</w:t>
      </w:r>
      <w:r>
        <w:t>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E2A85" w:rsidRDefault="008E2A85" w:rsidP="006B0FC0">
      <w:pPr>
        <w:pStyle w:val="23"/>
        <w:shd w:val="clear" w:color="auto" w:fill="auto"/>
        <w:spacing w:before="0" w:after="0" w:line="240" w:lineRule="auto"/>
        <w:ind w:firstLine="709"/>
      </w:pPr>
      <w:r>
        <w:t>Объём текста (текстов) для чтения - 350-500 слов.</w:t>
      </w:r>
    </w:p>
    <w:p w:rsidR="008E2A85" w:rsidRPr="009F4D09" w:rsidRDefault="008E2A85" w:rsidP="00F74E6E">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F74E6E" w:rsidP="006B0FC0">
      <w:pPr>
        <w:pStyle w:val="23"/>
        <w:shd w:val="clear" w:color="auto" w:fill="auto"/>
        <w:spacing w:before="0" w:after="0" w:line="240" w:lineRule="auto"/>
        <w:ind w:firstLine="709"/>
      </w:pPr>
      <w:r>
        <w:t>- </w:t>
      </w:r>
      <w:r w:rsidR="008E2A85">
        <w:t>составление плана (тезисов) устного или письменного сообщения;</w:t>
      </w:r>
    </w:p>
    <w:p w:rsidR="008E2A85" w:rsidRDefault="00F74E6E"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F74E6E"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E2A85" w:rsidRDefault="00F74E6E"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разца, плана, таблицы и (или) прочитанного (прослушанного) текста. Объём письменного высказывания - до 110 слов.</w:t>
      </w:r>
    </w:p>
    <w:p w:rsidR="008E2A85" w:rsidRPr="00F74E6E" w:rsidRDefault="008E2A85" w:rsidP="00F74E6E">
      <w:pPr>
        <w:pStyle w:val="23"/>
        <w:shd w:val="clear" w:color="auto" w:fill="auto"/>
        <w:tabs>
          <w:tab w:val="left" w:pos="1803"/>
        </w:tabs>
        <w:spacing w:before="0" w:after="0" w:line="240" w:lineRule="auto"/>
        <w:ind w:left="709"/>
        <w:rPr>
          <w:b/>
        </w:rPr>
      </w:pPr>
      <w:r w:rsidRPr="00F74E6E">
        <w:rPr>
          <w:b/>
        </w:rPr>
        <w:t>Языковые знания и умения.</w:t>
      </w:r>
    </w:p>
    <w:p w:rsidR="008E2A85" w:rsidRPr="009F4D09" w:rsidRDefault="008E2A85" w:rsidP="00F74E6E">
      <w:pPr>
        <w:pStyle w:val="23"/>
        <w:shd w:val="clear" w:color="auto" w:fill="auto"/>
        <w:tabs>
          <w:tab w:val="left" w:pos="2014"/>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w:t>
      </w:r>
      <w:r>
        <w:t>о</w:t>
      </w:r>
      <w:r>
        <w:t>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 в соответствии с нормами речевого этикета, принятыми в стране (странах) изучаемого языка, оформлять электронное соо</w:t>
      </w:r>
      <w:r>
        <w:t>б</w:t>
      </w:r>
      <w:r>
        <w:t>щение личного характера.</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 xml:space="preserve">щения в рамках тематического содержания речи, с соблюдением существующей </w:t>
      </w:r>
      <w:r>
        <w:lastRenderedPageBreak/>
        <w:t>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w:t>
      </w:r>
      <w:r>
        <w:t>и</w:t>
      </w:r>
      <w:r>
        <w:t>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EC6DF0"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суффикса </w:t>
      </w:r>
      <w:r w:rsidRPr="00607BE0">
        <w:rPr>
          <w:lang w:eastAsia="en-US"/>
        </w:rPr>
        <w:t>-</w:t>
      </w:r>
      <w:r>
        <w:rPr>
          <w:lang w:val="en-US" w:eastAsia="en-US"/>
        </w:rPr>
        <w:t>ik</w:t>
      </w:r>
      <w:r w:rsidRPr="00607BE0">
        <w:rPr>
          <w:lang w:eastAsia="en-US"/>
        </w:rPr>
        <w:t xml:space="preserve"> (</w:t>
      </w:r>
      <w:r>
        <w:rPr>
          <w:lang w:val="en-US" w:eastAsia="en-US"/>
        </w:rPr>
        <w:t>Gramma</w:t>
      </w:r>
      <w:r>
        <w:rPr>
          <w:lang w:val="en-US" w:eastAsia="en-US"/>
        </w:rPr>
        <w:t>t</w:t>
      </w:r>
      <w:r>
        <w:rPr>
          <w:lang w:val="en-US" w:eastAsia="en-US"/>
        </w:rPr>
        <w:t>ik</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суффикса </w:t>
      </w:r>
      <w:r w:rsidRPr="00607BE0">
        <w:rPr>
          <w:lang w:eastAsia="en-US"/>
        </w:rPr>
        <w:t>-</w:t>
      </w:r>
      <w:r>
        <w:rPr>
          <w:lang w:val="en-US" w:eastAsia="en-US"/>
        </w:rPr>
        <w:t>los</w:t>
      </w:r>
      <w:r w:rsidRPr="00607BE0">
        <w:rPr>
          <w:lang w:eastAsia="en-US"/>
        </w:rPr>
        <w:t xml:space="preserve"> (</w:t>
      </w:r>
      <w:r>
        <w:rPr>
          <w:lang w:val="en-US" w:eastAsia="en-US"/>
        </w:rPr>
        <w:t>ge</w:t>
      </w:r>
      <w:r>
        <w:rPr>
          <w:lang w:val="en-US" w:eastAsia="en-US"/>
        </w:rPr>
        <w:t>s</w:t>
      </w:r>
      <w:r>
        <w:rPr>
          <w:lang w:val="en-US" w:eastAsia="en-US"/>
        </w:rPr>
        <w:t>chmacklos</w:t>
      </w:r>
      <w:r w:rsidRPr="00607BE0">
        <w:rPr>
          <w:lang w:eastAsia="en-US"/>
        </w:rPr>
        <w:t>);</w:t>
      </w:r>
    </w:p>
    <w:p w:rsidR="009F4D09" w:rsidRDefault="00EC6DF0"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образование сложных прилагательных путём соединения двух прилаг</w:t>
      </w:r>
      <w:r>
        <w:t>а</w:t>
      </w:r>
      <w:r>
        <w:t xml:space="preserve">тельных </w:t>
      </w:r>
      <w:r w:rsidRPr="00607BE0">
        <w:rPr>
          <w:lang w:eastAsia="en-US"/>
        </w:rPr>
        <w:t>(</w:t>
      </w:r>
      <w:r>
        <w:rPr>
          <w:lang w:val="en-US" w:eastAsia="en-US"/>
        </w:rPr>
        <w:t>dunkelblau</w:t>
      </w:r>
      <w:r w:rsidRPr="00607BE0">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3B1EC5">
      <w:pPr>
        <w:pStyle w:val="23"/>
        <w:shd w:val="clear" w:color="auto" w:fill="auto"/>
        <w:tabs>
          <w:tab w:val="left" w:pos="2001"/>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Сложноподчинённые предложения времени с союзами </w:t>
      </w:r>
      <w:r>
        <w:rPr>
          <w:lang w:val="en-US" w:eastAsia="en-US"/>
        </w:rPr>
        <w:t>wenn</w:t>
      </w:r>
      <w:r w:rsidRPr="00607BE0">
        <w:rPr>
          <w:lang w:eastAsia="en-US"/>
        </w:rPr>
        <w:t xml:space="preserve">, </w:t>
      </w:r>
      <w:r>
        <w:rPr>
          <w:lang w:val="en-US" w:eastAsia="en-US"/>
        </w:rPr>
        <w:t>als</w:t>
      </w:r>
      <w:r w:rsidRPr="00607BE0">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страдательного наклонения </w:t>
      </w:r>
      <w:r w:rsidRPr="00607BE0">
        <w:rPr>
          <w:lang w:eastAsia="en-US"/>
        </w:rPr>
        <w:t>(</w:t>
      </w:r>
      <w:r>
        <w:rPr>
          <w:lang w:val="en-US" w:eastAsia="en-US"/>
        </w:rPr>
        <w:t>Prasens</w:t>
      </w:r>
      <w:r w:rsidRPr="00607BE0">
        <w:rPr>
          <w:lang w:eastAsia="en-US"/>
        </w:rPr>
        <w:t xml:space="preserve">, </w:t>
      </w:r>
      <w:r>
        <w:rPr>
          <w:lang w:val="en-US" w:eastAsia="en-US"/>
        </w:rPr>
        <w:t>Prateritum</w:t>
      </w:r>
      <w:r w:rsidRPr="00607BE0">
        <w:rPr>
          <w:lang w:eastAsia="en-US"/>
        </w:rPr>
        <w:t>).</w:t>
      </w:r>
    </w:p>
    <w:p w:rsidR="008E2A85" w:rsidRDefault="008E2A85" w:rsidP="006B0FC0">
      <w:pPr>
        <w:pStyle w:val="23"/>
        <w:shd w:val="clear" w:color="auto" w:fill="auto"/>
        <w:spacing w:before="0" w:after="0" w:line="240" w:lineRule="auto"/>
        <w:ind w:firstLine="709"/>
      </w:pPr>
      <w:r>
        <w:t>Наиболее распространённые глаголы с управлением и местоимённые наречия.</w:t>
      </w:r>
    </w:p>
    <w:p w:rsidR="008E2A85" w:rsidRDefault="008E2A85" w:rsidP="006B0FC0">
      <w:pPr>
        <w:pStyle w:val="23"/>
        <w:shd w:val="clear" w:color="auto" w:fill="auto"/>
        <w:spacing w:before="0" w:after="0" w:line="240" w:lineRule="auto"/>
        <w:ind w:firstLine="709"/>
      </w:pPr>
      <w:r>
        <w:t>Склонение прилагательных.</w:t>
      </w:r>
    </w:p>
    <w:p w:rsidR="008E2A85" w:rsidRDefault="008E2A85" w:rsidP="006B0FC0">
      <w:pPr>
        <w:pStyle w:val="23"/>
        <w:shd w:val="clear" w:color="auto" w:fill="auto"/>
        <w:spacing w:before="0" w:after="0" w:line="240" w:lineRule="auto"/>
        <w:ind w:firstLine="709"/>
      </w:pPr>
      <w:r>
        <w:t>Предлоги, используемые с дательным падежом.</w:t>
      </w:r>
    </w:p>
    <w:p w:rsidR="008E2A85" w:rsidRDefault="008E2A85" w:rsidP="006B0FC0">
      <w:pPr>
        <w:pStyle w:val="23"/>
        <w:shd w:val="clear" w:color="auto" w:fill="auto"/>
        <w:spacing w:before="0" w:after="0" w:line="240" w:lineRule="auto"/>
        <w:ind w:firstLine="709"/>
      </w:pPr>
      <w:r>
        <w:t>Предлоги, используемые с винительным падежом.</w:t>
      </w:r>
    </w:p>
    <w:p w:rsidR="008E2A85" w:rsidRPr="003B1EC5" w:rsidRDefault="008E2A85" w:rsidP="003B1EC5">
      <w:pPr>
        <w:pStyle w:val="23"/>
        <w:shd w:val="clear" w:color="auto" w:fill="auto"/>
        <w:tabs>
          <w:tab w:val="left" w:pos="1794"/>
        </w:tabs>
        <w:spacing w:before="0" w:after="0" w:line="240" w:lineRule="auto"/>
        <w:ind w:left="709"/>
        <w:rPr>
          <w:b/>
        </w:rPr>
      </w:pPr>
      <w:r w:rsidRPr="003B1EC5">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w:t>
      </w:r>
      <w:r>
        <w:t>о</w:t>
      </w:r>
      <w: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t>о</w:t>
      </w:r>
      <w: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w:t>
      </w:r>
      <w:r>
        <w:t>ь</w:t>
      </w:r>
      <w:r>
        <w:t>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 xml:space="preserve">чаемого языка: символики, достопримечательностей, культурных особенностей (национальные праздники, традиции), образцы поэзии и прозы, доступные в </w:t>
      </w:r>
      <w:r>
        <w:lastRenderedPageBreak/>
        <w:t>языковом отношении.</w:t>
      </w:r>
    </w:p>
    <w:p w:rsidR="008E2A85" w:rsidRDefault="008E2A85" w:rsidP="006B0FC0">
      <w:pPr>
        <w:pStyle w:val="23"/>
        <w:shd w:val="clear" w:color="auto" w:fill="auto"/>
        <w:spacing w:before="0" w:after="0" w:line="240" w:lineRule="auto"/>
        <w:ind w:firstLine="709"/>
      </w:pPr>
      <w:r>
        <w:t>Развитие умений:</w:t>
      </w:r>
    </w:p>
    <w:p w:rsidR="008E2A85" w:rsidRDefault="003B1EC5"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3B1EC5"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w:t>
      </w:r>
    </w:p>
    <w:p w:rsidR="008E2A85" w:rsidRDefault="003B1EC5"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(ученых, писателях, поэтах, художниках, м</w:t>
      </w:r>
      <w:r w:rsidR="008E2A85">
        <w:t>у</w:t>
      </w:r>
      <w:r w:rsidR="008E2A85">
        <w:t>зыкантах, спортсменах).</w:t>
      </w:r>
    </w:p>
    <w:p w:rsidR="008E2A85" w:rsidRDefault="003B1EC5"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w:t>
      </w:r>
      <w:r w:rsidR="008E2A85">
        <w:t>б</w:t>
      </w:r>
      <w:r w:rsidR="008E2A85">
        <w:t>щения (объяснить местонахождение объекта, сообщить возможный маршрут и другое).</w:t>
      </w:r>
    </w:p>
    <w:p w:rsidR="008E2A85" w:rsidRPr="003B1EC5" w:rsidRDefault="008E2A85" w:rsidP="003B1EC5">
      <w:pPr>
        <w:pStyle w:val="23"/>
        <w:shd w:val="clear" w:color="auto" w:fill="auto"/>
        <w:tabs>
          <w:tab w:val="left" w:pos="1783"/>
        </w:tabs>
        <w:spacing w:before="0" w:after="0" w:line="240" w:lineRule="auto"/>
        <w:ind w:left="709"/>
        <w:rPr>
          <w:b/>
        </w:rPr>
      </w:pPr>
      <w:r w:rsidRPr="003B1EC5">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использовать при говорении и письме перифраз (толкование), синонимические средства, описание предмета вместо его названия, при неп</w:t>
      </w:r>
      <w:r>
        <w:t>о</w:t>
      </w:r>
      <w:r>
        <w:t>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значения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w:t>
      </w:r>
      <w:r>
        <w:t>ю</w:t>
      </w:r>
      <w:r>
        <w:t>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3B1EC5" w:rsidRDefault="003B1EC5" w:rsidP="006B0FC0">
      <w:pPr>
        <w:pStyle w:val="23"/>
        <w:shd w:val="clear" w:color="auto" w:fill="auto"/>
        <w:spacing w:before="0" w:after="0" w:line="240" w:lineRule="auto"/>
        <w:ind w:firstLine="709"/>
      </w:pPr>
    </w:p>
    <w:p w:rsidR="003B1EC5" w:rsidRDefault="003B1EC5" w:rsidP="009F4D09">
      <w:pPr>
        <w:pStyle w:val="23"/>
        <w:shd w:val="clear" w:color="auto" w:fill="auto"/>
        <w:spacing w:before="0" w:after="0" w:line="240" w:lineRule="auto"/>
        <w:jc w:val="center"/>
      </w:pPr>
      <w:r>
        <w:rPr>
          <w:b/>
        </w:rPr>
        <w:t>СОДЕРЖАНИЕ ОБУЧЕНИЯ В 9 КЛАССЕ</w:t>
      </w:r>
    </w:p>
    <w:p w:rsidR="008E2A85" w:rsidRPr="003B1EC5" w:rsidRDefault="008E2A85" w:rsidP="003B1EC5">
      <w:pPr>
        <w:pStyle w:val="23"/>
        <w:shd w:val="clear" w:color="auto" w:fill="auto"/>
        <w:tabs>
          <w:tab w:val="left" w:pos="1834"/>
        </w:tabs>
        <w:spacing w:before="0" w:after="0" w:line="240" w:lineRule="auto"/>
        <w:ind w:left="709"/>
        <w:rPr>
          <w:b/>
        </w:rPr>
      </w:pPr>
      <w:r w:rsidRPr="003B1EC5">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w:t>
      </w:r>
      <w:r>
        <w:t>е</w:t>
      </w:r>
      <w:r>
        <w:t>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Конфликты и их решения.</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9F4D09">
      <w:pPr>
        <w:pStyle w:val="23"/>
        <w:shd w:val="clear" w:color="auto" w:fill="auto"/>
        <w:spacing w:before="0" w:after="0" w:line="240" w:lineRule="auto"/>
        <w:ind w:firstLine="709"/>
      </w:pPr>
      <w:r>
        <w:t>Покупки: одежда, обувь и продукты питани</w:t>
      </w:r>
      <w:r w:rsidR="009F4D09">
        <w:t>я. Карманные деньги. Мол</w:t>
      </w:r>
      <w:r w:rsidR="009F4D09">
        <w:t>о</w:t>
      </w:r>
      <w:r w:rsidR="009F4D09">
        <w:t xml:space="preserve">дёжная </w:t>
      </w:r>
      <w:r>
        <w:t>мода.</w:t>
      </w:r>
    </w:p>
    <w:p w:rsidR="008E2A85" w:rsidRDefault="008E2A85" w:rsidP="006B0FC0">
      <w:pPr>
        <w:pStyle w:val="23"/>
        <w:shd w:val="clear" w:color="auto" w:fill="auto"/>
        <w:spacing w:before="0" w:after="0" w:line="240" w:lineRule="auto"/>
        <w:ind w:firstLine="709"/>
      </w:pPr>
      <w:r>
        <w:t>Школа, школьная жизнь, изучаемые предметы и отношение к ним. Вза</w:t>
      </w:r>
      <w:r>
        <w:t>и</w:t>
      </w:r>
      <w:r>
        <w:t>моотношения в школе: проблемы и их решение.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w:t>
      </w:r>
      <w:r>
        <w:t>о</w:t>
      </w:r>
      <w:r>
        <w:lastRenderedPageBreak/>
        <w:t>странным странам. Транспорт.</w:t>
      </w:r>
    </w:p>
    <w:p w:rsidR="008E2A85" w:rsidRDefault="008E2A85" w:rsidP="006B0FC0">
      <w:pPr>
        <w:pStyle w:val="23"/>
        <w:shd w:val="clear" w:color="auto" w:fill="auto"/>
        <w:spacing w:before="0" w:after="0" w:line="240" w:lineRule="auto"/>
        <w:ind w:firstLine="709"/>
      </w:pPr>
      <w:r>
        <w:t>Природа: флора и фауна. Проблемы экологии. Защита окружающей среды. Климат, погода. Стихийные бедствия.</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B1EC5" w:rsidRPr="009F4D09" w:rsidRDefault="008E2A85" w:rsidP="003B1EC5">
      <w:pPr>
        <w:pStyle w:val="23"/>
        <w:shd w:val="clear" w:color="auto" w:fill="auto"/>
        <w:tabs>
          <w:tab w:val="left" w:pos="1961"/>
        </w:tabs>
        <w:spacing w:before="0" w:after="0" w:line="240" w:lineRule="auto"/>
        <w:ind w:left="709"/>
        <w:rPr>
          <w:b/>
          <w:i/>
        </w:rPr>
      </w:pPr>
      <w:r w:rsidRPr="009F4D09">
        <w:rPr>
          <w:b/>
          <w:i/>
        </w:rPr>
        <w:t>Говорение.</w:t>
      </w:r>
    </w:p>
    <w:p w:rsidR="008E2A85" w:rsidRPr="003B1EC5" w:rsidRDefault="008E2A85" w:rsidP="003B1EC5">
      <w:pPr>
        <w:pStyle w:val="23"/>
        <w:shd w:val="clear" w:color="auto" w:fill="auto"/>
        <w:tabs>
          <w:tab w:val="left" w:pos="1961"/>
        </w:tabs>
        <w:spacing w:before="0" w:after="0" w:line="240" w:lineRule="auto"/>
        <w:ind w:firstLine="709"/>
        <w:rPr>
          <w:b/>
        </w:rPr>
      </w:pPr>
      <w:r>
        <w:t>Развитие коммуникативных умений диалогической речи, а именно умений вести комбинированный диалог, включающий различные виды диалогов (эт</w:t>
      </w:r>
      <w:r>
        <w:t>и</w:t>
      </w:r>
      <w:r>
        <w:t>кетный диалог, диалог-побуждение к действию, диалог-расспрос), диалог-обмен мнениями:</w:t>
      </w:r>
    </w:p>
    <w:p w:rsidR="008E2A85" w:rsidRDefault="003B1EC5" w:rsidP="003B1EC5">
      <w:pPr>
        <w:pStyle w:val="23"/>
        <w:shd w:val="clear" w:color="auto" w:fill="auto"/>
        <w:spacing w:before="0" w:after="0" w:line="240" w:lineRule="auto"/>
        <w:ind w:firstLine="709"/>
      </w:pPr>
      <w: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w:t>
      </w:r>
      <w:r w:rsidR="008E2A85">
        <w:t>о</w:t>
      </w:r>
      <w:r w:rsidR="008E2A85">
        <w:t>желания и вежливо реагировать на поздравление, выражать благодарность, вежливо соглашаться на предложение и отказываться от предложения соб</w:t>
      </w:r>
      <w:r w:rsidR="008E2A85">
        <w:t>е</w:t>
      </w:r>
      <w:r w:rsidR="008E2A85">
        <w:t>седника;</w:t>
      </w:r>
    </w:p>
    <w:p w:rsidR="008E2A85" w:rsidRDefault="003B1EC5" w:rsidP="006B0FC0">
      <w:pPr>
        <w:pStyle w:val="23"/>
        <w:shd w:val="clear" w:color="auto" w:fill="auto"/>
        <w:spacing w:before="0" w:after="0" w:line="240" w:lineRule="auto"/>
        <w:ind w:firstLine="709"/>
      </w:pPr>
      <w:r>
        <w:t>- </w:t>
      </w:r>
      <w:r w:rsidR="008E2A85">
        <w:t>диалог-побуждение к действию - обращаться с просьбой, вежливо с</w:t>
      </w:r>
      <w:r w:rsidR="008E2A85">
        <w:t>о</w:t>
      </w:r>
      <w:r w:rsidR="008E2A85">
        <w:t>глашаться (не соглашаться) выполнить просьбу, приглашать собеседника к совместной деятельности, вежливо соглашаться (не соглашаться) на предл</w:t>
      </w:r>
      <w:r w:rsidR="008E2A85">
        <w:t>о</w:t>
      </w:r>
      <w:r w:rsidR="008E2A85">
        <w:t>жение собеседника, объясняя причину своего решения;</w:t>
      </w:r>
    </w:p>
    <w:p w:rsidR="008E2A85" w:rsidRDefault="00B01EBF" w:rsidP="006B0FC0">
      <w:pPr>
        <w:pStyle w:val="23"/>
        <w:shd w:val="clear" w:color="auto" w:fill="auto"/>
        <w:spacing w:before="0" w:after="0" w:line="240" w:lineRule="auto"/>
        <w:ind w:firstLine="709"/>
      </w:pPr>
      <w:r>
        <w:t>- </w:t>
      </w:r>
      <w:r w:rsidR="008E2A85">
        <w:t>диалог-расспрос - сообщать фактическую информацию, отвечая на в</w:t>
      </w:r>
      <w:r w:rsidR="008E2A85">
        <w:t>о</w:t>
      </w:r>
      <w:r w:rsidR="008E2A85">
        <w:t>просы разных видов, выражать своё отношение к обсуждаемым фактам и с</w:t>
      </w:r>
      <w:r w:rsidR="008E2A85">
        <w:t>о</w:t>
      </w:r>
      <w:r w:rsidR="008E2A85">
        <w:t>бытиям, запрашивать интересующую информацию, переходить с позиции спрашивающего на позицию отвечающего и наоборот;</w:t>
      </w:r>
    </w:p>
    <w:p w:rsidR="008E2A85" w:rsidRDefault="00B01EBF" w:rsidP="006B0FC0">
      <w:pPr>
        <w:pStyle w:val="23"/>
        <w:shd w:val="clear" w:color="auto" w:fill="auto"/>
        <w:spacing w:before="0" w:after="0" w:line="240" w:lineRule="auto"/>
        <w:ind w:firstLine="709"/>
      </w:pPr>
      <w:r>
        <w:t>- </w:t>
      </w:r>
      <w:r w:rsidR="008E2A85">
        <w:t>диалог обмен мнениями - выражать свою точку зрения и обосновывать её, высказывать своё согласие (несогласие) с точкой зрения собеседника, в</w:t>
      </w:r>
      <w:r w:rsidR="008E2A85">
        <w:t>ы</w:t>
      </w:r>
      <w:r w:rsidR="008E2A85">
        <w:t>ражать сомнение, давать эмоциональную оценку обсуждаемым событиям (во</w:t>
      </w:r>
      <w:r w:rsidR="008E2A85">
        <w:t>с</w:t>
      </w:r>
      <w:r w:rsidR="008E2A85">
        <w:t>хищение, удивление, радость, огорчение и другие).</w:t>
      </w:r>
    </w:p>
    <w:p w:rsidR="008E2A85" w:rsidRDefault="008E2A85" w:rsidP="006B0FC0">
      <w:pPr>
        <w:pStyle w:val="23"/>
        <w:shd w:val="clear" w:color="auto" w:fill="auto"/>
        <w:spacing w:before="0" w:after="0" w:line="240" w:lineRule="auto"/>
        <w:ind w:firstLine="709"/>
      </w:pPr>
      <w:r>
        <w:t>Данные умения диалогической речи развиваются в стандартных ситуациях неофициального общения в рамках тематического содержания речи с испол</w:t>
      </w:r>
      <w:r>
        <w:t>ь</w:t>
      </w:r>
      <w:r>
        <w:t>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01EBF" w:rsidRDefault="008E2A85" w:rsidP="00B01EBF">
      <w:pPr>
        <w:pStyle w:val="23"/>
        <w:shd w:val="clear" w:color="auto" w:fill="auto"/>
        <w:spacing w:before="0" w:after="0" w:line="240" w:lineRule="auto"/>
        <w:ind w:firstLine="70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E2A85" w:rsidRPr="009F4D09" w:rsidRDefault="008E2A85" w:rsidP="00B01EBF">
      <w:pPr>
        <w:pStyle w:val="23"/>
        <w:shd w:val="clear" w:color="auto" w:fill="auto"/>
        <w:spacing w:before="0" w:after="0" w:line="240" w:lineRule="auto"/>
        <w:ind w:firstLine="709"/>
      </w:pPr>
      <w:r w:rsidRPr="009F4D09">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E2A85" w:rsidRDefault="00B01EBF" w:rsidP="006B0FC0">
      <w:pPr>
        <w:pStyle w:val="23"/>
        <w:shd w:val="clear" w:color="auto" w:fill="auto"/>
        <w:spacing w:before="0" w:after="0" w:line="240" w:lineRule="auto"/>
        <w:ind w:firstLine="709"/>
      </w:pPr>
      <w:r>
        <w:t>- </w:t>
      </w:r>
      <w:r w:rsidR="008E2A85">
        <w:t xml:space="preserve">описание (предмета, местности, внешности и одежды человека), </w:t>
      </w:r>
      <w:r w:rsidR="002F7ABF">
        <w:t xml:space="preserve">в </w:t>
      </w:r>
      <w:r w:rsidR="002F7ABF">
        <w:lastRenderedPageBreak/>
        <w:t>т.ч.</w:t>
      </w:r>
      <w:r w:rsidR="008E2A85">
        <w:t>характеристика (черты характера реального человека или литературного персонажа);</w:t>
      </w:r>
    </w:p>
    <w:p w:rsidR="008E2A85" w:rsidRDefault="00B01EBF" w:rsidP="006B0FC0">
      <w:pPr>
        <w:pStyle w:val="23"/>
        <w:shd w:val="clear" w:color="auto" w:fill="auto"/>
        <w:spacing w:before="0" w:after="0" w:line="240" w:lineRule="auto"/>
        <w:ind w:firstLine="709"/>
      </w:pPr>
      <w:r>
        <w:t>- </w:t>
      </w:r>
      <w:r w:rsidR="008E2A85">
        <w:t>повествование или сообщение;</w:t>
      </w:r>
    </w:p>
    <w:p w:rsidR="008E2A85" w:rsidRDefault="00B01EBF" w:rsidP="006B0FC0">
      <w:pPr>
        <w:pStyle w:val="23"/>
        <w:shd w:val="clear" w:color="auto" w:fill="auto"/>
        <w:spacing w:before="0" w:after="0" w:line="240" w:lineRule="auto"/>
        <w:ind w:firstLine="709"/>
      </w:pPr>
      <w:r>
        <w:t>- </w:t>
      </w:r>
      <w:r w:rsidR="008E2A85">
        <w:t>рассуждение;</w:t>
      </w:r>
    </w:p>
    <w:p w:rsidR="008E2A85" w:rsidRDefault="00B01EBF" w:rsidP="006B0FC0">
      <w:pPr>
        <w:pStyle w:val="23"/>
        <w:shd w:val="clear" w:color="auto" w:fill="auto"/>
        <w:spacing w:before="0" w:after="0" w:line="240" w:lineRule="auto"/>
        <w:ind w:firstLine="709"/>
      </w:pPr>
      <w:r>
        <w:t>- </w:t>
      </w:r>
      <w:r w:rsidR="008E2A85">
        <w:t>выражение и краткое аргументирование своего мнения по отношению к услышанному (прочитанному);</w:t>
      </w:r>
    </w:p>
    <w:p w:rsidR="008E2A85" w:rsidRDefault="00B01EBF"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w:t>
      </w:r>
      <w:r w:rsidR="008E2A85">
        <w:t>у</w:t>
      </w:r>
      <w:r w:rsidR="008E2A85">
        <w:t>шанного) текста с выражением своего отношения к событиям и фактам, изл</w:t>
      </w:r>
      <w:r w:rsidR="008E2A85">
        <w:t>о</w:t>
      </w:r>
      <w:r w:rsidR="008E2A85">
        <w:t>женным в тексте;</w:t>
      </w:r>
    </w:p>
    <w:p w:rsidR="008E2A85" w:rsidRDefault="00B01EBF"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B01EBF"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w:t>
      </w:r>
      <w:r>
        <w:t>а</w:t>
      </w:r>
      <w:r>
        <w:t>циях неофициального общения в рамках тематического содержания речи с и</w:t>
      </w:r>
      <w:r>
        <w:t>с</w:t>
      </w:r>
      <w:r>
        <w:t>пользованием вопросов, ключевых слов, плана и (или) иллюстраций, фотогр</w:t>
      </w:r>
      <w:r>
        <w:t>а</w:t>
      </w:r>
      <w:r>
        <w:t>фий, таблиц или без их использования.</w:t>
      </w:r>
    </w:p>
    <w:p w:rsidR="008E2A85" w:rsidRDefault="008E2A85" w:rsidP="006B0FC0">
      <w:pPr>
        <w:pStyle w:val="23"/>
        <w:shd w:val="clear" w:color="auto" w:fill="auto"/>
        <w:spacing w:before="0" w:after="0" w:line="240" w:lineRule="auto"/>
        <w:ind w:firstLine="709"/>
      </w:pPr>
      <w:r>
        <w:t>Объём монологического высказывания - 10-12 фраз.</w:t>
      </w:r>
    </w:p>
    <w:p w:rsidR="008E2A85" w:rsidRPr="009F4D09" w:rsidRDefault="008E2A85" w:rsidP="00B01EBF">
      <w:pPr>
        <w:pStyle w:val="23"/>
        <w:shd w:val="clear" w:color="auto" w:fill="auto"/>
        <w:tabs>
          <w:tab w:val="left" w:pos="2215"/>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понимать на слух речь учителя и одн</w:t>
      </w:r>
      <w:r>
        <w:t>о</w:t>
      </w:r>
      <w:r>
        <w:t>классников и вербально (невербально) реагировать на услышанное, использ</w:t>
      </w:r>
      <w:r>
        <w:t>о</w:t>
      </w:r>
      <w:r>
        <w:t>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w:t>
      </w:r>
      <w:r>
        <w:t>и</w:t>
      </w:r>
      <w:r>
        <w:t>мания на слух несложных аутентичных текстов, содержащих отдельные неиз</w:t>
      </w:r>
      <w:r>
        <w:t>у</w:t>
      </w:r>
      <w: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t>в</w:t>
      </w:r>
      <w:r>
        <w:t>ного содержания, с пониманием нужной (интересующей, запрашиваемой) и</w:t>
      </w:r>
      <w:r>
        <w:t>н</w:t>
      </w:r>
      <w:r>
        <w:t>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w:t>
      </w:r>
      <w:r>
        <w:t>с</w:t>
      </w:r>
      <w:r>
        <w:t>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t>а</w:t>
      </w:r>
      <w:r>
        <w:t>комые слова, не существенные для понимания основного содержания.</w:t>
      </w:r>
    </w:p>
    <w:p w:rsidR="008E2A85" w:rsidRDefault="008E2A85" w:rsidP="009F4D09">
      <w:pPr>
        <w:pStyle w:val="23"/>
        <w:shd w:val="clear" w:color="auto" w:fill="auto"/>
        <w:tabs>
          <w:tab w:val="left" w:pos="1928"/>
          <w:tab w:val="left" w:pos="5160"/>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умение </w:t>
      </w:r>
      <w:r>
        <w:t>выделять н</w:t>
      </w:r>
      <w:r w:rsidR="009F4D09">
        <w:t xml:space="preserve">ужную (интересующую, </w:t>
      </w:r>
      <w:r>
        <w:t>запр</w:t>
      </w:r>
      <w:r>
        <w:t>а</w:t>
      </w:r>
      <w:r>
        <w:t>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w:t>
      </w:r>
      <w:r>
        <w:t>а</w:t>
      </w:r>
      <w:r>
        <w:t>рактера.</w:t>
      </w:r>
    </w:p>
    <w:p w:rsidR="008E2A85" w:rsidRDefault="008E2A85" w:rsidP="006B0FC0">
      <w:pPr>
        <w:pStyle w:val="23"/>
        <w:shd w:val="clear" w:color="auto" w:fill="auto"/>
        <w:spacing w:before="0" w:after="0" w:line="240" w:lineRule="auto"/>
        <w:ind w:firstLine="709"/>
      </w:pPr>
      <w:r>
        <w:t>Языковая сложность текстов для аудирования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lastRenderedPageBreak/>
        <w:t>от поставленной коммуникативной задачи: с пониманием основного содерж</w:t>
      </w:r>
      <w:r>
        <w:t>а</w:t>
      </w:r>
      <w:r>
        <w:t>ния, с пониманием нужной (интересующей, запрашиваемой) информации, с полным пониманием.</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t>к</w:t>
      </w:r>
      <w:r>
        <w:t>ста), определять логическую последовательность главных фактов, событий, разбивать текст на относительно самостоятельные смысловые части, озагла</w:t>
      </w:r>
      <w:r>
        <w:t>в</w:t>
      </w:r>
      <w:r>
        <w:t>ливать текст (его отдельные части), игнорировать незнакомые слова, несущ</w:t>
      </w:r>
      <w:r>
        <w:t>е</w:t>
      </w:r>
      <w:r>
        <w:t>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w:t>
      </w:r>
      <w:r>
        <w:t>р</w:t>
      </w:r>
      <w:r>
        <w:t>мации предполагает умение находить в прочитанном тексте и понимать запр</w:t>
      </w:r>
      <w:r>
        <w:t>а</w:t>
      </w:r>
      <w:r>
        <w:t>шиваемую информацию, представленную в эксплицитной (явной) и имплици</w:t>
      </w:r>
      <w:r>
        <w:t>т</w:t>
      </w:r>
      <w:r>
        <w:t>ной форме (неявной)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w:t>
      </w:r>
      <w:r>
        <w:t>д</w:t>
      </w:r>
      <w:r>
        <w:t>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w:t>
      </w:r>
      <w:r>
        <w:t>к</w:t>
      </w:r>
      <w:r>
        <w:t>стов, содержащих отдельные неизученные языковые явления. В ходе чтения с полным пониманием формируются и развиваются умения полно и точно пон</w:t>
      </w:r>
      <w:r>
        <w:t>и</w:t>
      </w:r>
      <w:r>
        <w:t>мать текст на основе его информационной переработки (смыслового и стру</w:t>
      </w:r>
      <w:r>
        <w:t>к</w:t>
      </w:r>
      <w:r>
        <w:t>турного анализа отдельных частей текста, выборочного перевода), устанавл</w:t>
      </w:r>
      <w:r>
        <w:t>и</w:t>
      </w:r>
      <w:r>
        <w:t>вать причинно-следственную взаимосвязь изложенных в тексте фактов и с</w:t>
      </w:r>
      <w:r>
        <w:t>о</w:t>
      </w:r>
      <w:r>
        <w:t>бытий, восстанавливать текст из разрозненных абзацев или путём добавления пропущенных фрагментов.</w:t>
      </w:r>
    </w:p>
    <w:p w:rsidR="008E2A85" w:rsidRDefault="008E2A85" w:rsidP="006B0FC0">
      <w:pPr>
        <w:pStyle w:val="23"/>
        <w:shd w:val="clear" w:color="auto" w:fill="auto"/>
        <w:spacing w:before="0" w:after="0" w:line="240" w:lineRule="auto"/>
        <w:ind w:firstLine="709"/>
      </w:pPr>
      <w:r>
        <w:t>Тексты для чтения: диалог (беседа), интервью, рассказ, отрывок из худ</w:t>
      </w:r>
      <w:r>
        <w:t>о</w:t>
      </w:r>
      <w: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Языковая сложность текстов для чтения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Объём текста (текстов) для чтения - 500-600 слов.</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8E2A85" w:rsidP="006B0FC0">
      <w:pPr>
        <w:pStyle w:val="23"/>
        <w:shd w:val="clear" w:color="auto" w:fill="auto"/>
        <w:spacing w:before="0" w:after="0" w:line="240" w:lineRule="auto"/>
        <w:ind w:firstLine="709"/>
      </w:pPr>
      <w:r>
        <w:t>составление плана/тезисов устного или письменного сообщения;</w:t>
      </w:r>
    </w:p>
    <w:p w:rsidR="008E2A85" w:rsidRDefault="008E2A85" w:rsidP="006B0FC0">
      <w:pPr>
        <w:pStyle w:val="23"/>
        <w:shd w:val="clear" w:color="auto" w:fill="auto"/>
        <w:spacing w:before="0" w:after="0" w:line="240" w:lineRule="auto"/>
        <w:ind w:firstLine="709"/>
      </w:pPr>
      <w:r>
        <w:t>заполнение анкет и формуляров: сообщать о себе основные сведения (имя, фамилия, пол, возраст, гражданство, адрес, увлечения) в соответствии с но</w:t>
      </w:r>
      <w:r>
        <w:t>р</w:t>
      </w:r>
      <w:r>
        <w:t>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Default="00B01EBF"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w:t>
      </w:r>
      <w:r w:rsidR="008E2A85">
        <w:t>б</w:t>
      </w:r>
      <w:r w:rsidR="008E2A85">
        <w:t xml:space="preserve">разца, плана, таблицы и (или) прочитанного (прослушанного) текста. Объём </w:t>
      </w:r>
      <w:r w:rsidR="008E2A85">
        <w:lastRenderedPageBreak/>
        <w:t>письменного высказывания - до 120 слов;</w:t>
      </w:r>
    </w:p>
    <w:p w:rsidR="008E2A85" w:rsidRDefault="00B01EBF" w:rsidP="006B0FC0">
      <w:pPr>
        <w:pStyle w:val="23"/>
        <w:shd w:val="clear" w:color="auto" w:fill="auto"/>
        <w:spacing w:before="0" w:after="0" w:line="240" w:lineRule="auto"/>
        <w:ind w:firstLine="709"/>
      </w:pPr>
      <w:r>
        <w:t>- </w:t>
      </w:r>
      <w:r w:rsidR="008E2A85">
        <w:t>заполнение таблицы с краткой фиксацией содержания прочитанного (прослушанного) текста;</w:t>
      </w:r>
    </w:p>
    <w:p w:rsidR="008E2A85" w:rsidRDefault="00B01EBF" w:rsidP="006B0FC0">
      <w:pPr>
        <w:pStyle w:val="23"/>
        <w:shd w:val="clear" w:color="auto" w:fill="auto"/>
        <w:spacing w:before="0" w:after="0" w:line="240" w:lineRule="auto"/>
        <w:ind w:firstLine="709"/>
      </w:pPr>
      <w:r>
        <w:t>- </w:t>
      </w:r>
      <w:r w:rsidR="008E2A85">
        <w:t>преобразование таблицы, схемы в текстовый вариант представления информации;</w:t>
      </w:r>
    </w:p>
    <w:p w:rsidR="008E2A85" w:rsidRDefault="00B01EBF" w:rsidP="006B0FC0">
      <w:pPr>
        <w:pStyle w:val="23"/>
        <w:shd w:val="clear" w:color="auto" w:fill="auto"/>
        <w:spacing w:before="0" w:after="0" w:line="240" w:lineRule="auto"/>
        <w:ind w:firstLine="709"/>
      </w:pPr>
      <w:r>
        <w:t>- </w:t>
      </w:r>
      <w:r w:rsidR="008E2A85">
        <w:t>письменное представление результатов выполненной проектной работы (объём - 100-120 слов).</w:t>
      </w:r>
    </w:p>
    <w:p w:rsidR="008E2A85" w:rsidRPr="00B01EBF" w:rsidRDefault="008E2A85" w:rsidP="00B01EBF">
      <w:pPr>
        <w:pStyle w:val="23"/>
        <w:shd w:val="clear" w:color="auto" w:fill="auto"/>
        <w:tabs>
          <w:tab w:val="left" w:pos="1795"/>
        </w:tabs>
        <w:spacing w:before="0" w:after="0" w:line="240" w:lineRule="auto"/>
        <w:ind w:left="709"/>
        <w:rPr>
          <w:b/>
        </w:rPr>
      </w:pPr>
      <w:r w:rsidRPr="00B01EBF">
        <w:rPr>
          <w:b/>
        </w:rPr>
        <w:t>Языковые знания и умения.</w:t>
      </w:r>
    </w:p>
    <w:p w:rsidR="008E2A85" w:rsidRPr="009F4D09" w:rsidRDefault="008E2A85" w:rsidP="00B01EBF">
      <w:pPr>
        <w:pStyle w:val="23"/>
        <w:shd w:val="clear" w:color="auto" w:fill="auto"/>
        <w:tabs>
          <w:tab w:val="left" w:pos="2006"/>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w:t>
      </w:r>
      <w:r>
        <w:t>в</w:t>
      </w:r>
      <w:r>
        <w:t>ным правилам чтения.</w:t>
      </w:r>
    </w:p>
    <w:p w:rsidR="008E2A85" w:rsidRDefault="008E2A85" w:rsidP="006B0FC0">
      <w:pPr>
        <w:pStyle w:val="23"/>
        <w:shd w:val="clear" w:color="auto" w:fill="auto"/>
        <w:spacing w:before="0" w:after="0" w:line="240" w:lineRule="auto"/>
        <w:ind w:firstLine="709"/>
      </w:pPr>
      <w:r>
        <w:t>Выражение модального значения, чувства и эмоции.</w:t>
      </w:r>
    </w:p>
    <w:p w:rsidR="008E2A85" w:rsidRDefault="008E2A85" w:rsidP="006B0FC0">
      <w:pPr>
        <w:pStyle w:val="23"/>
        <w:shd w:val="clear" w:color="auto" w:fill="auto"/>
        <w:spacing w:before="0" w:after="0" w:line="240" w:lineRule="auto"/>
        <w:ind w:firstLine="709"/>
      </w:pPr>
      <w:r>
        <w:t>Чтение вслух небольших текстов, построенных на изученном языковом материале, с соблюдением правил чтения и соответствующей интонации, д</w:t>
      </w:r>
      <w:r>
        <w:t>е</w:t>
      </w:r>
      <w:r>
        <w:t>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w:t>
      </w:r>
      <w:r>
        <w:t>ы</w:t>
      </w:r>
      <w:r>
        <w:t>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B01EBF">
      <w:pPr>
        <w:pStyle w:val="23"/>
        <w:shd w:val="clear" w:color="auto" w:fill="auto"/>
        <w:tabs>
          <w:tab w:val="left" w:pos="2011"/>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01EBF" w:rsidRDefault="008E2A85" w:rsidP="00B01EBF">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w:t>
      </w:r>
      <w:r>
        <w:t>о</w:t>
      </w:r>
      <w:r>
        <w:t>общения личного характера.</w:t>
      </w:r>
    </w:p>
    <w:p w:rsidR="008E2A85" w:rsidRPr="009F4D09" w:rsidRDefault="00B01EBF" w:rsidP="00B01EBF">
      <w:pPr>
        <w:pStyle w:val="23"/>
        <w:shd w:val="clear" w:color="auto" w:fill="auto"/>
        <w:spacing w:before="0" w:after="0" w:line="240" w:lineRule="auto"/>
        <w:ind w:firstLine="709"/>
        <w:rPr>
          <w:b/>
          <w:i/>
        </w:rPr>
      </w:pPr>
      <w:r w:rsidRPr="009F4D09">
        <w:rPr>
          <w:b/>
          <w:i/>
        </w:rPr>
        <w:t>Л</w:t>
      </w:r>
      <w:r w:rsidR="008E2A85" w:rsidRPr="009F4D09">
        <w:rPr>
          <w:b/>
          <w:i/>
        </w:rPr>
        <w:t>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w:t>
      </w:r>
      <w:r>
        <w:t>б</w:t>
      </w:r>
      <w:r>
        <w:t>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- 1200 лексических единиц для продуктивного использования (включая 1050 лексических единиц, изученных ранее) и 1350 лексических ед</w:t>
      </w:r>
      <w:r>
        <w:t>и</w:t>
      </w:r>
      <w:r>
        <w:t>ниц для рецептивного усвоения (включая 1200 лексических единиц проду</w:t>
      </w:r>
      <w:r>
        <w:t>к</w:t>
      </w:r>
      <w:r>
        <w:t>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B01EBF"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607BE0">
        <w:rPr>
          <w:lang w:eastAsia="en-US"/>
        </w:rPr>
        <w:t>-</w:t>
      </w:r>
      <w:r>
        <w:rPr>
          <w:lang w:val="en-US" w:eastAsia="en-US"/>
        </w:rPr>
        <w:t>ie</w:t>
      </w:r>
      <w:r w:rsidRPr="00607BE0">
        <w:rPr>
          <w:lang w:eastAsia="en-US"/>
        </w:rPr>
        <w:t xml:space="preserve"> (</w:t>
      </w:r>
      <w:r>
        <w:rPr>
          <w:lang w:val="en-US" w:eastAsia="en-US"/>
        </w:rPr>
        <w:t>dieBiol</w:t>
      </w:r>
      <w:r>
        <w:rPr>
          <w:lang w:val="en-US" w:eastAsia="en-US"/>
        </w:rPr>
        <w:t>o</w:t>
      </w:r>
      <w:r>
        <w:rPr>
          <w:lang w:val="en-US" w:eastAsia="en-US"/>
        </w:rPr>
        <w:t>gie</w:t>
      </w:r>
      <w:r w:rsidRPr="00607BE0">
        <w:rPr>
          <w:lang w:eastAsia="en-US"/>
        </w:rPr>
        <w:t>), -</w:t>
      </w:r>
      <w:r>
        <w:rPr>
          <w:lang w:val="en-US" w:eastAsia="en-US"/>
        </w:rPr>
        <w:t>um</w:t>
      </w:r>
      <w:r w:rsidRPr="00607BE0">
        <w:rPr>
          <w:lang w:eastAsia="en-US"/>
        </w:rPr>
        <w:t xml:space="preserve"> (</w:t>
      </w:r>
      <w:r>
        <w:rPr>
          <w:lang w:val="en-US" w:eastAsia="en-US"/>
        </w:rPr>
        <w:t>dasMuseum</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суффиксов </w:t>
      </w:r>
      <w:r w:rsidRPr="00607BE0">
        <w:rPr>
          <w:lang w:eastAsia="en-US"/>
        </w:rPr>
        <w:t>-</w:t>
      </w:r>
      <w:r>
        <w:rPr>
          <w:lang w:val="en-US" w:eastAsia="en-US"/>
        </w:rPr>
        <w:t>sam</w:t>
      </w:r>
      <w:r w:rsidRPr="00607BE0">
        <w:rPr>
          <w:lang w:eastAsia="en-US"/>
        </w:rPr>
        <w:t xml:space="preserve"> (</w:t>
      </w:r>
      <w:r>
        <w:rPr>
          <w:lang w:val="en-US" w:eastAsia="en-US"/>
        </w:rPr>
        <w:t>erholsam</w:t>
      </w:r>
      <w:r w:rsidRPr="00607BE0">
        <w:rPr>
          <w:lang w:eastAsia="en-US"/>
        </w:rPr>
        <w:t>), -</w:t>
      </w:r>
      <w:r>
        <w:rPr>
          <w:lang w:val="en-US" w:eastAsia="en-US"/>
        </w:rPr>
        <w:t>bar</w:t>
      </w:r>
      <w:r w:rsidRPr="00607BE0">
        <w:rPr>
          <w:lang w:eastAsia="en-US"/>
        </w:rPr>
        <w:t xml:space="preserve"> (</w:t>
      </w:r>
      <w:r>
        <w:rPr>
          <w:lang w:val="en-US" w:eastAsia="en-US"/>
        </w:rPr>
        <w:t>lesbar</w:t>
      </w:r>
      <w:r w:rsidR="009F4D09">
        <w:rPr>
          <w:lang w:eastAsia="en-US"/>
        </w:rPr>
        <w:t>).</w:t>
      </w:r>
    </w:p>
    <w:p w:rsidR="008E2A85" w:rsidRDefault="008E2A85" w:rsidP="006B0FC0">
      <w:pPr>
        <w:pStyle w:val="23"/>
        <w:shd w:val="clear" w:color="auto" w:fill="auto"/>
        <w:spacing w:before="0" w:after="0" w:line="240" w:lineRule="auto"/>
        <w:ind w:firstLine="709"/>
      </w:pPr>
      <w:r>
        <w:t>Многозначность лексических единиц. Синонимы. Антонимы. Сокращения и аббревиатуры.</w:t>
      </w:r>
    </w:p>
    <w:p w:rsidR="008E2A85" w:rsidRDefault="008E2A85" w:rsidP="006B0FC0">
      <w:pPr>
        <w:pStyle w:val="23"/>
        <w:shd w:val="clear" w:color="auto" w:fill="auto"/>
        <w:spacing w:before="0" w:after="0" w:line="240" w:lineRule="auto"/>
        <w:ind w:firstLine="709"/>
      </w:pPr>
      <w:r>
        <w:lastRenderedPageBreak/>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zumSchlussusw</w:t>
      </w:r>
      <w:r w:rsidRPr="00607BE0">
        <w:rPr>
          <w:lang w:eastAsia="en-US"/>
        </w:rPr>
        <w:t>).</w:t>
      </w:r>
    </w:p>
    <w:p w:rsidR="008E2A85" w:rsidRPr="009F4D09" w:rsidRDefault="008E2A85" w:rsidP="00B01EBF">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w:t>
      </w:r>
      <w:r>
        <w:t>о</w:t>
      </w:r>
      <w:r>
        <w:t>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deshalb</w:t>
      </w:r>
      <w:r w:rsidRPr="00607BE0">
        <w:rPr>
          <w:lang w:eastAsia="en-US"/>
        </w:rPr>
        <w:t>.</w:t>
      </w:r>
    </w:p>
    <w:p w:rsidR="008E2A85" w:rsidRDefault="008E2A85" w:rsidP="00B01EBF">
      <w:pPr>
        <w:pStyle w:val="23"/>
        <w:shd w:val="clear" w:color="auto" w:fill="auto"/>
        <w:spacing w:before="0" w:after="0" w:line="240" w:lineRule="auto"/>
        <w:ind w:firstLine="709"/>
      </w:pPr>
      <w:r>
        <w:t xml:space="preserve">Сложноподчинённые предложения: времени с союзом </w:t>
      </w:r>
      <w:r>
        <w:rPr>
          <w:lang w:val="en-US" w:eastAsia="en-US"/>
        </w:rPr>
        <w:t>nachdem</w:t>
      </w:r>
      <w:r w:rsidRPr="00607BE0">
        <w:rPr>
          <w:lang w:eastAsia="en-US"/>
        </w:rPr>
        <w:t xml:space="preserve">, </w:t>
      </w:r>
      <w:r>
        <w:t>цели с союзом</w:t>
      </w:r>
      <w:r>
        <w:rPr>
          <w:lang w:val="en-US" w:eastAsia="en-US"/>
        </w:rPr>
        <w:t>damit</w:t>
      </w:r>
      <w:r w:rsidRPr="00607BE0">
        <w:rPr>
          <w:lang w:eastAsia="en-US"/>
        </w:rPr>
        <w:t>.</w:t>
      </w:r>
    </w:p>
    <w:p w:rsidR="008E2A85" w:rsidRDefault="008E2A85" w:rsidP="006B0FC0">
      <w:pPr>
        <w:pStyle w:val="23"/>
        <w:shd w:val="clear" w:color="auto" w:fill="auto"/>
        <w:spacing w:before="0" w:after="0" w:line="240" w:lineRule="auto"/>
        <w:ind w:firstLine="709"/>
      </w:pPr>
      <w:r>
        <w:t xml:space="preserve">Формы сослагательного наклонения от глаголов </w:t>
      </w:r>
      <w:r>
        <w:rPr>
          <w:lang w:val="en-US" w:eastAsia="en-US"/>
        </w:rPr>
        <w:t>haben</w:t>
      </w:r>
      <w:r w:rsidRPr="00607BE0">
        <w:rPr>
          <w:lang w:eastAsia="en-US"/>
        </w:rPr>
        <w:t xml:space="preserve">, </w:t>
      </w:r>
      <w:r>
        <w:rPr>
          <w:lang w:val="en-US" w:eastAsia="en-US"/>
        </w:rPr>
        <w:t>sein</w:t>
      </w:r>
      <w:r w:rsidRPr="00607BE0">
        <w:rPr>
          <w:lang w:eastAsia="en-US"/>
        </w:rPr>
        <w:t xml:space="preserve">, </w:t>
      </w:r>
      <w:r>
        <w:rPr>
          <w:lang w:val="en-US" w:eastAsia="en-US"/>
        </w:rPr>
        <w:t>werden</w:t>
      </w:r>
      <w:r w:rsidRPr="00607BE0">
        <w:rPr>
          <w:lang w:eastAsia="en-US"/>
        </w:rPr>
        <w:t xml:space="preserve">, </w:t>
      </w:r>
      <w:r>
        <w:rPr>
          <w:lang w:val="en-US" w:eastAsia="en-US"/>
        </w:rPr>
        <w:t>ko</w:t>
      </w:r>
      <w:r>
        <w:rPr>
          <w:lang w:val="en-US" w:eastAsia="en-US"/>
        </w:rPr>
        <w:t>n</w:t>
      </w:r>
      <w:r>
        <w:rPr>
          <w:lang w:val="en-US" w:eastAsia="en-US"/>
        </w:rPr>
        <w:t>nen</w:t>
      </w:r>
      <w:r w:rsidRPr="00607BE0">
        <w:rPr>
          <w:lang w:eastAsia="en-US"/>
        </w:rPr>
        <w:t xml:space="preserve">, </w:t>
      </w:r>
      <w:r>
        <w:rPr>
          <w:lang w:val="en-US" w:eastAsia="en-US"/>
        </w:rPr>
        <w:t>mogen</w:t>
      </w:r>
      <w:r w:rsidRPr="00607BE0">
        <w:rPr>
          <w:lang w:eastAsia="en-US"/>
        </w:rPr>
        <w:t xml:space="preserve">, </w:t>
      </w:r>
      <w:r>
        <w:t xml:space="preserve">сочетание </w:t>
      </w:r>
      <w:r>
        <w:rPr>
          <w:lang w:val="en-US" w:eastAsia="en-US"/>
        </w:rPr>
        <w:t>wiirde</w:t>
      </w:r>
      <w:r w:rsidRPr="00607BE0">
        <w:rPr>
          <w:lang w:eastAsia="en-US"/>
        </w:rPr>
        <w:t xml:space="preserve"> + </w:t>
      </w:r>
      <w:r>
        <w:rPr>
          <w:lang w:val="en-US" w:eastAsia="en-US"/>
        </w:rPr>
        <w:t>Infmitiv</w:t>
      </w:r>
      <w:r w:rsidRPr="00607BE0">
        <w:rPr>
          <w:lang w:eastAsia="en-US"/>
        </w:rPr>
        <w:t>.</w:t>
      </w:r>
    </w:p>
    <w:p w:rsidR="008E2A85" w:rsidRPr="00B01EBF" w:rsidRDefault="008E2A85" w:rsidP="00B01EBF">
      <w:pPr>
        <w:pStyle w:val="23"/>
        <w:shd w:val="clear" w:color="auto" w:fill="auto"/>
        <w:tabs>
          <w:tab w:val="left" w:pos="1808"/>
        </w:tabs>
        <w:spacing w:before="0" w:after="0" w:line="240" w:lineRule="auto"/>
        <w:ind w:left="709"/>
        <w:rPr>
          <w:b/>
        </w:rPr>
      </w:pPr>
      <w:r w:rsidRPr="00B01EBF">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w:t>
      </w:r>
      <w:r>
        <w:t>о</w:t>
      </w:r>
      <w: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t>о</w:t>
      </w:r>
      <w:r>
        <w:t>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w:t>
      </w:r>
      <w:r>
        <w:t>у</w:t>
      </w:r>
      <w: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Default="008E2A85" w:rsidP="006B0FC0">
      <w:pPr>
        <w:pStyle w:val="23"/>
        <w:shd w:val="clear" w:color="auto" w:fill="auto"/>
        <w:spacing w:before="0" w:after="0" w:line="240" w:lineRule="auto"/>
        <w:ind w:firstLine="709"/>
      </w:pPr>
      <w:r>
        <w:t>Формирование элементарного представления о различных вариантах немецкого языка.</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w:t>
      </w:r>
      <w:r>
        <w:t>ь</w:t>
      </w:r>
      <w:r>
        <w:t>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Развитие умений:</w:t>
      </w:r>
    </w:p>
    <w:p w:rsidR="008E2A85" w:rsidRDefault="00B01EBF"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w:t>
      </w:r>
      <w:r w:rsidR="008E2A85">
        <w:t>н</w:t>
      </w:r>
      <w:r w:rsidR="008E2A85">
        <w:t>ников и друзей на немецком языке;</w:t>
      </w:r>
    </w:p>
    <w:p w:rsidR="008E2A85" w:rsidRDefault="00B01EBF"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01EBF"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w:t>
      </w:r>
      <w:r w:rsidR="008E2A85">
        <w:t>о</w:t>
      </w:r>
      <w:r w:rsidR="008E2A85">
        <w:t>ответствии с нормами неофициального общения, принятыми в стране (странах)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Default="00B01EBF"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E2A85" w:rsidRDefault="00B01EBF"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w:t>
      </w:r>
      <w:r w:rsidR="008E2A85">
        <w:t>б</w:t>
      </w:r>
      <w:r w:rsidR="008E2A85">
        <w:lastRenderedPageBreak/>
        <w:t>щения (объяснить местонахождение объекта, сообщить возможный маршрут, уточнить часы работы и других ситуациях).</w:t>
      </w:r>
    </w:p>
    <w:p w:rsidR="008E2A85" w:rsidRPr="00B01EBF" w:rsidRDefault="008E2A85" w:rsidP="00B01EBF">
      <w:pPr>
        <w:pStyle w:val="23"/>
        <w:shd w:val="clear" w:color="auto" w:fill="auto"/>
        <w:tabs>
          <w:tab w:val="left" w:pos="1765"/>
        </w:tabs>
        <w:spacing w:before="0" w:after="0" w:line="240" w:lineRule="auto"/>
        <w:ind w:left="709"/>
        <w:rPr>
          <w:b/>
        </w:rPr>
      </w:pPr>
      <w:r w:rsidRPr="00B01EBF">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w:t>
      </w:r>
      <w:r>
        <w:t>ь</w:t>
      </w:r>
      <w:r>
        <w:t>ной, догадки, при говорении и письме перифраз (толкование), синонимические средства, описание предмета вместо его названия, при непосредственном о</w:t>
      </w:r>
      <w:r>
        <w:t>б</w:t>
      </w:r>
      <w:r>
        <w:t>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w:t>
      </w:r>
      <w:r>
        <w:t>е</w:t>
      </w:r>
      <w:r>
        <w:t>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w:t>
      </w:r>
      <w:r>
        <w:t>ж</w:t>
      </w:r>
      <w:r>
        <w:t>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w:t>
      </w:r>
      <w:r>
        <w:t>в</w:t>
      </w:r>
      <w:r>
        <w:t>лений, процессов, их элементов и основных функций в рамках изученной т</w:t>
      </w:r>
      <w:r>
        <w:t>е</w:t>
      </w:r>
      <w:r>
        <w:t>матики.</w:t>
      </w:r>
    </w:p>
    <w:p w:rsidR="00B01EBF" w:rsidRDefault="00B01EBF" w:rsidP="00B01EBF">
      <w:pPr>
        <w:rPr>
          <w:rFonts w:ascii="Times New Roman" w:hAnsi="Times New Roman" w:cs="Times New Roman"/>
          <w:b/>
          <w:sz w:val="28"/>
          <w:szCs w:val="28"/>
        </w:rPr>
      </w:pPr>
    </w:p>
    <w:p w:rsidR="00B01EBF" w:rsidRDefault="00B01EBF" w:rsidP="00B01EB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9F4D09">
        <w:rPr>
          <w:b/>
          <w:sz w:val="28"/>
          <w:szCs w:val="28"/>
        </w:rPr>
        <w:t>НЕМЕЦКОМУ</w:t>
      </w:r>
      <w:r w:rsidRPr="00B01EBF">
        <w:rPr>
          <w:b/>
          <w:sz w:val="28"/>
          <w:szCs w:val="28"/>
        </w:rPr>
        <w:t xml:space="preserve"> ЯЗЫКУ</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8E2A85" w:rsidRDefault="008E2A85" w:rsidP="00B01EBF">
      <w:pPr>
        <w:pStyle w:val="23"/>
        <w:shd w:val="clear" w:color="auto" w:fill="auto"/>
        <w:tabs>
          <w:tab w:val="left" w:pos="1734"/>
        </w:tabs>
        <w:spacing w:before="0" w:after="0" w:line="240" w:lineRule="auto"/>
        <w:ind w:firstLine="709"/>
      </w:pPr>
      <w:r>
        <w:t xml:space="preserve">В результате изучения </w:t>
      </w:r>
      <w:r w:rsidR="009F4D09">
        <w:t>немецкого</w:t>
      </w:r>
      <w:r>
        <w:t xml:space="preserve"> языка на уровне основного общего о</w:t>
      </w:r>
      <w:r>
        <w:t>б</w:t>
      </w:r>
      <w:r>
        <w:t>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F4D0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DA4272" w:rsidRDefault="00DA4272" w:rsidP="00DA427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DA4272" w:rsidRDefault="008E2A85" w:rsidP="00DA4272">
      <w:pPr>
        <w:pStyle w:val="23"/>
        <w:shd w:val="clear" w:color="auto" w:fill="auto"/>
        <w:spacing w:before="0" w:after="0" w:line="240" w:lineRule="auto"/>
        <w:ind w:firstLine="709"/>
      </w:pPr>
      <w:r w:rsidRPr="00DA4272">
        <w:rPr>
          <w:b/>
          <w:i/>
        </w:rPr>
        <w:t>Личностные результаты освоения программы</w:t>
      </w:r>
      <w:r>
        <w:t xml:space="preserve"> основного общего обр</w:t>
      </w:r>
      <w:r>
        <w:t>а</w:t>
      </w:r>
      <w:r>
        <w:t>зования достигаются в единстве учебной и воспитательной деятельности орг</w:t>
      </w:r>
      <w:r>
        <w:t>а</w:t>
      </w:r>
      <w:r>
        <w:t>низации в соответствии с традиционными российскими социокультурными и духовно-нравственными ценностями, принятыми в обществе правилами и но</w:t>
      </w:r>
      <w:r>
        <w:t>р</w:t>
      </w:r>
      <w:r>
        <w:t>мами поведения и способствуют процессам самопознания, самовоспитания и саморазвития, формирования внутренней позиции личности.</w:t>
      </w:r>
    </w:p>
    <w:p w:rsidR="00DA4272" w:rsidRDefault="008E2A85" w:rsidP="00DA4272">
      <w:pPr>
        <w:pStyle w:val="23"/>
        <w:shd w:val="clear" w:color="auto" w:fill="auto"/>
        <w:spacing w:before="0" w:after="0" w:line="240" w:lineRule="auto"/>
        <w:ind w:firstLine="709"/>
      </w:pPr>
      <w:r>
        <w:t>Личностные результаты освоения программы основного общего образ</w:t>
      </w:r>
      <w:r>
        <w:t>о</w:t>
      </w:r>
      <w:r>
        <w:t>вания отражают готовность обучающихся руководствоваться системой поз</w:t>
      </w:r>
      <w:r>
        <w:t>и</w:t>
      </w:r>
      <w:r>
        <w:t xml:space="preserve">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t>в т.ч.</w:t>
      </w:r>
      <w:r>
        <w:t xml:space="preserve"> в части:</w:t>
      </w:r>
    </w:p>
    <w:p w:rsidR="008E2A85" w:rsidRPr="00DA4272" w:rsidRDefault="00DA4272" w:rsidP="00DA4272">
      <w:pPr>
        <w:pStyle w:val="23"/>
        <w:shd w:val="clear" w:color="auto" w:fill="auto"/>
        <w:spacing w:before="0" w:after="0" w:line="240" w:lineRule="auto"/>
        <w:ind w:firstLine="709"/>
        <w:rPr>
          <w:b/>
          <w:i/>
        </w:rPr>
      </w:pPr>
      <w:r w:rsidRPr="00DA4272">
        <w:rPr>
          <w:b/>
          <w:i/>
        </w:rPr>
        <w:t>1. </w:t>
      </w:r>
      <w:r w:rsidR="009F4D09">
        <w:rPr>
          <w:b/>
          <w:i/>
        </w:rPr>
        <w:t>Г</w:t>
      </w:r>
      <w:r w:rsidR="008E2A85" w:rsidRPr="00DA4272">
        <w:rPr>
          <w:b/>
          <w:i/>
        </w:rPr>
        <w:t>ражданского воспитания:</w:t>
      </w:r>
    </w:p>
    <w:p w:rsidR="008E2A85" w:rsidRDefault="00DA4272" w:rsidP="006B0FC0">
      <w:pPr>
        <w:pStyle w:val="23"/>
        <w:shd w:val="clear" w:color="auto" w:fill="auto"/>
        <w:spacing w:before="0" w:after="0" w:line="240" w:lineRule="auto"/>
        <w:ind w:firstLine="709"/>
      </w:pPr>
      <w:r>
        <w:t>- </w:t>
      </w:r>
      <w:r w:rsidR="008E2A85">
        <w:t>готовность к выполнению обязанностей гражданина и реализации его прав, уважение прав, свобод и законных интересов других людей;</w:t>
      </w:r>
    </w:p>
    <w:p w:rsidR="008E2A85" w:rsidRDefault="00DA4272" w:rsidP="006B0FC0">
      <w:pPr>
        <w:pStyle w:val="23"/>
        <w:shd w:val="clear" w:color="auto" w:fill="auto"/>
        <w:spacing w:before="0" w:after="0" w:line="240" w:lineRule="auto"/>
        <w:ind w:firstLine="709"/>
      </w:pPr>
      <w:r>
        <w:t>- </w:t>
      </w:r>
      <w:r w:rsidR="008E2A85">
        <w:t>активное участие в жизни семьи, организации, местного сообщества, родного края, страны;</w:t>
      </w:r>
    </w:p>
    <w:p w:rsidR="008E2A85" w:rsidRDefault="00DA4272" w:rsidP="006B0FC0">
      <w:pPr>
        <w:pStyle w:val="23"/>
        <w:shd w:val="clear" w:color="auto" w:fill="auto"/>
        <w:spacing w:before="0" w:after="0" w:line="240" w:lineRule="auto"/>
        <w:ind w:firstLine="709"/>
      </w:pPr>
      <w:r>
        <w:t>- </w:t>
      </w:r>
      <w:r w:rsidR="008E2A85">
        <w:t>неприятие любых форм экстремизма, дискриминации, понимание роли различных социальных институтов в жизни человека;</w:t>
      </w:r>
    </w:p>
    <w:p w:rsidR="008E2A85" w:rsidRDefault="00DA4272" w:rsidP="006B0FC0">
      <w:pPr>
        <w:pStyle w:val="23"/>
        <w:shd w:val="clear" w:color="auto" w:fill="auto"/>
        <w:spacing w:before="0" w:after="0" w:line="240" w:lineRule="auto"/>
        <w:ind w:firstLine="709"/>
      </w:pPr>
      <w:r>
        <w:t>- </w:t>
      </w:r>
      <w:r w:rsidR="008E2A85">
        <w:t>представление об основных правах, свободах и обязанностях граждан</w:t>
      </w:r>
      <w:r w:rsidR="008E2A85">
        <w:t>и</w:t>
      </w:r>
      <w:r w:rsidR="008E2A85">
        <w:lastRenderedPageBreak/>
        <w:t>на, социальных нормах и правилах межличностных отношений в поликульту</w:t>
      </w:r>
      <w:r w:rsidR="008E2A85">
        <w:t>р</w:t>
      </w:r>
      <w:r w:rsidR="008E2A85">
        <w:t>ном и многоконфессиональном обществе;</w:t>
      </w:r>
    </w:p>
    <w:p w:rsidR="008E2A85" w:rsidRDefault="00DA4272" w:rsidP="006B0FC0">
      <w:pPr>
        <w:pStyle w:val="23"/>
        <w:shd w:val="clear" w:color="auto" w:fill="auto"/>
        <w:spacing w:before="0" w:after="0" w:line="240" w:lineRule="auto"/>
        <w:ind w:firstLine="709"/>
      </w:pPr>
      <w:r>
        <w:t>- </w:t>
      </w:r>
      <w:r w:rsidR="008E2A85">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008E2A85">
        <w:t>и</w:t>
      </w:r>
      <w:r w:rsidR="008E2A85">
        <w:t>зации, готовность к участию в гуманитарной деятельности (волонтёрство, п</w:t>
      </w:r>
      <w:r w:rsidR="008E2A85">
        <w:t>о</w:t>
      </w:r>
      <w:r w:rsidR="008E2A85">
        <w:t>мощь людям, нуждающимся в ней);</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2. </w:t>
      </w:r>
      <w:r w:rsidR="009F4D09">
        <w:rPr>
          <w:b/>
          <w:i/>
        </w:rPr>
        <w:t>П</w:t>
      </w:r>
      <w:r w:rsidR="008E2A85" w:rsidRPr="00DA4272">
        <w:rPr>
          <w:b/>
          <w:i/>
        </w:rPr>
        <w:t>атриотического воспитания:</w:t>
      </w:r>
    </w:p>
    <w:p w:rsidR="008E2A85" w:rsidRDefault="00DA4272" w:rsidP="006B0FC0">
      <w:pPr>
        <w:pStyle w:val="23"/>
        <w:shd w:val="clear" w:color="auto" w:fill="auto"/>
        <w:spacing w:before="0" w:after="0" w:line="240" w:lineRule="auto"/>
        <w:ind w:firstLine="709"/>
      </w:pPr>
      <w:r>
        <w:t>- </w:t>
      </w:r>
      <w:r w:rsidR="008E2A8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2A85" w:rsidRDefault="00DA4272" w:rsidP="006B0FC0">
      <w:pPr>
        <w:pStyle w:val="23"/>
        <w:shd w:val="clear" w:color="auto" w:fill="auto"/>
        <w:spacing w:before="0" w:after="0" w:line="240" w:lineRule="auto"/>
        <w:ind w:firstLine="709"/>
      </w:pPr>
      <w:r>
        <w:t>- </w:t>
      </w:r>
      <w:r w:rsidR="008E2A85">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2A85" w:rsidRDefault="00DA4272" w:rsidP="006B0FC0">
      <w:pPr>
        <w:pStyle w:val="23"/>
        <w:shd w:val="clear" w:color="auto" w:fill="auto"/>
        <w:spacing w:before="0" w:after="0" w:line="240" w:lineRule="auto"/>
        <w:ind w:firstLine="709"/>
      </w:pPr>
      <w:r>
        <w:t>- </w:t>
      </w:r>
      <w:r w:rsidR="008E2A85">
        <w:t>уважение к символам России, государственным праздникам, историч</w:t>
      </w:r>
      <w:r w:rsidR="008E2A85">
        <w:t>е</w:t>
      </w:r>
      <w:r w:rsidR="008E2A85">
        <w:t>скому и природному наследию и памятникам, традициям разных народов, проживающих в родной стране;</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3. </w:t>
      </w:r>
      <w:r w:rsidR="009F4D09">
        <w:rPr>
          <w:b/>
          <w:i/>
        </w:rPr>
        <w:t>Д</w:t>
      </w:r>
      <w:r w:rsidR="008E2A85" w:rsidRPr="00DA4272">
        <w:rPr>
          <w:b/>
          <w:i/>
        </w:rPr>
        <w:t>уховно-нравственного воспитания:</w:t>
      </w:r>
    </w:p>
    <w:p w:rsidR="008E2A85" w:rsidRDefault="00DA4272" w:rsidP="006B0FC0">
      <w:pPr>
        <w:pStyle w:val="23"/>
        <w:shd w:val="clear" w:color="auto" w:fill="auto"/>
        <w:spacing w:before="0" w:after="0" w:line="240" w:lineRule="auto"/>
        <w:ind w:firstLine="709"/>
      </w:pPr>
      <w:r>
        <w:t>- </w:t>
      </w:r>
      <w:r w:rsidR="008E2A85">
        <w:t>ориентация на моральные ценности и нормы в ситуациях нравственного выбора;</w:t>
      </w:r>
    </w:p>
    <w:p w:rsidR="008E2A85" w:rsidRDefault="00DA4272" w:rsidP="006B0FC0">
      <w:pPr>
        <w:pStyle w:val="23"/>
        <w:shd w:val="clear" w:color="auto" w:fill="auto"/>
        <w:spacing w:before="0" w:after="0" w:line="240" w:lineRule="auto"/>
        <w:ind w:firstLine="709"/>
      </w:pPr>
      <w:r>
        <w:t>- </w:t>
      </w:r>
      <w:r w:rsidR="008E2A85">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E2A85" w:rsidRDefault="00DA4272" w:rsidP="006B0FC0">
      <w:pPr>
        <w:pStyle w:val="23"/>
        <w:shd w:val="clear" w:color="auto" w:fill="auto"/>
        <w:spacing w:before="0" w:after="0" w:line="240" w:lineRule="auto"/>
        <w:ind w:firstLine="709"/>
      </w:pPr>
      <w:r>
        <w:t>- </w:t>
      </w:r>
      <w:r w:rsidR="008E2A85">
        <w:t>активное неприятие асоциальных поступков, свобода и ответственность личности в условиях индивидуального и общественного пространства;</w:t>
      </w:r>
    </w:p>
    <w:p w:rsidR="008E2A85" w:rsidRPr="00DA4272" w:rsidRDefault="00DA4272" w:rsidP="00DA4272">
      <w:pPr>
        <w:pStyle w:val="23"/>
        <w:shd w:val="clear" w:color="auto" w:fill="auto"/>
        <w:tabs>
          <w:tab w:val="left" w:pos="1158"/>
        </w:tabs>
        <w:spacing w:before="0" w:after="0" w:line="240" w:lineRule="auto"/>
        <w:ind w:left="709"/>
        <w:rPr>
          <w:b/>
          <w:i/>
        </w:rPr>
      </w:pPr>
      <w:r w:rsidRPr="00DA4272">
        <w:rPr>
          <w:b/>
          <w:i/>
        </w:rPr>
        <w:t>4. </w:t>
      </w:r>
      <w:r w:rsidR="009F4D09">
        <w:rPr>
          <w:b/>
          <w:i/>
        </w:rPr>
        <w:t>Э</w:t>
      </w:r>
      <w:r w:rsidR="008E2A85" w:rsidRPr="00DA4272">
        <w:rPr>
          <w:b/>
          <w:i/>
        </w:rPr>
        <w:t>стетического воспитания:</w:t>
      </w:r>
    </w:p>
    <w:p w:rsidR="008E2A85" w:rsidRDefault="00DA4272" w:rsidP="006B0FC0">
      <w:pPr>
        <w:pStyle w:val="23"/>
        <w:shd w:val="clear" w:color="auto" w:fill="auto"/>
        <w:spacing w:before="0" w:after="0" w:line="240" w:lineRule="auto"/>
        <w:ind w:firstLine="709"/>
      </w:pPr>
      <w:r>
        <w:t>- </w:t>
      </w:r>
      <w:r w:rsidR="008E2A8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4272" w:rsidRDefault="00DA4272" w:rsidP="00DA4272">
      <w:pPr>
        <w:pStyle w:val="23"/>
        <w:shd w:val="clear" w:color="auto" w:fill="auto"/>
        <w:spacing w:before="0" w:after="0" w:line="240" w:lineRule="auto"/>
        <w:ind w:firstLine="709"/>
      </w:pPr>
      <w:r>
        <w:t>- </w:t>
      </w:r>
      <w:r w:rsidR="008E2A85">
        <w:t>понимание ценности отечественного и мирового искусства, роли этн</w:t>
      </w:r>
      <w:r w:rsidR="008E2A85">
        <w:t>и</w:t>
      </w:r>
      <w:r w:rsidR="008E2A85">
        <w:t>ческих культурных традиций и народного творчества, стремление к самовыр</w:t>
      </w:r>
      <w:r w:rsidR="008E2A85">
        <w:t>а</w:t>
      </w:r>
      <w:r w:rsidR="008E2A85">
        <w:t>жению в разных видах искусства;</w:t>
      </w:r>
    </w:p>
    <w:p w:rsidR="008E2A85" w:rsidRPr="00DA4272" w:rsidRDefault="00DA4272" w:rsidP="00DA4272">
      <w:pPr>
        <w:pStyle w:val="23"/>
        <w:shd w:val="clear" w:color="auto" w:fill="auto"/>
        <w:spacing w:before="0" w:after="0" w:line="240" w:lineRule="auto"/>
        <w:ind w:firstLine="709"/>
        <w:rPr>
          <w:b/>
          <w:i/>
        </w:rPr>
      </w:pPr>
      <w:r w:rsidRPr="00DA4272">
        <w:rPr>
          <w:b/>
          <w:i/>
        </w:rPr>
        <w:t>5. </w:t>
      </w:r>
      <w:r w:rsidR="009F4D09">
        <w:rPr>
          <w:b/>
          <w:i/>
        </w:rPr>
        <w:t>Ф</w:t>
      </w:r>
      <w:r w:rsidR="008E2A85" w:rsidRPr="00DA4272">
        <w:rPr>
          <w:b/>
          <w:i/>
        </w:rPr>
        <w:t>изического воспитания, формирования культуры здоровья и эм</w:t>
      </w:r>
      <w:r w:rsidR="008E2A85" w:rsidRPr="00DA4272">
        <w:rPr>
          <w:b/>
          <w:i/>
        </w:rPr>
        <w:t>о</w:t>
      </w:r>
      <w:r w:rsidR="008E2A85" w:rsidRPr="00DA4272">
        <w:rPr>
          <w:b/>
          <w:i/>
        </w:rPr>
        <w:t>ционального благополучия:</w:t>
      </w:r>
    </w:p>
    <w:p w:rsidR="008E2A85" w:rsidRDefault="00DA4272" w:rsidP="006B0FC0">
      <w:pPr>
        <w:pStyle w:val="23"/>
        <w:shd w:val="clear" w:color="auto" w:fill="auto"/>
        <w:spacing w:before="0" w:after="0" w:line="240" w:lineRule="auto"/>
        <w:ind w:firstLine="709"/>
      </w:pPr>
      <w:r>
        <w:t>- </w:t>
      </w:r>
      <w:r w:rsidR="008E2A85">
        <w:t>осознание ценности жизни;</w:t>
      </w:r>
    </w:p>
    <w:p w:rsidR="008E2A85" w:rsidRDefault="00DA4272" w:rsidP="006B0FC0">
      <w:pPr>
        <w:pStyle w:val="23"/>
        <w:shd w:val="clear" w:color="auto" w:fill="auto"/>
        <w:spacing w:before="0" w:after="0" w:line="240" w:lineRule="auto"/>
        <w:ind w:firstLine="709"/>
      </w:pPr>
      <w:r>
        <w:t>- </w:t>
      </w:r>
      <w:r w:rsidR="008E2A85">
        <w:t>ответственное отношение к своему здоровью и установка на здоровый образ жизни (здоровое питание, соблюдение гигиенических правил, сбаланс</w:t>
      </w:r>
      <w:r w:rsidR="008E2A85">
        <w:t>и</w:t>
      </w:r>
      <w:r w:rsidR="008E2A85">
        <w:t>рованный режим занятий и отдыха, регулярная физическая активность);</w:t>
      </w:r>
    </w:p>
    <w:p w:rsidR="008E2A85" w:rsidRDefault="00DA4272" w:rsidP="006B0FC0">
      <w:pPr>
        <w:pStyle w:val="23"/>
        <w:shd w:val="clear" w:color="auto" w:fill="auto"/>
        <w:spacing w:before="0" w:after="0" w:line="240" w:lineRule="auto"/>
        <w:ind w:firstLine="709"/>
      </w:pPr>
      <w:r>
        <w:t>- </w:t>
      </w:r>
      <w:r w:rsidR="008E2A85">
        <w:t>осознание последствий и неприятие вредных привычек (употребление алкоголя, наркотиков, курение) и иных форм вреда для физического и псих</w:t>
      </w:r>
      <w:r w:rsidR="008E2A85">
        <w:t>и</w:t>
      </w:r>
      <w:r w:rsidR="008E2A85">
        <w:t>ческого здоровья;</w:t>
      </w:r>
    </w:p>
    <w:p w:rsidR="008E2A85" w:rsidRDefault="00DA4272" w:rsidP="006B0FC0">
      <w:pPr>
        <w:pStyle w:val="23"/>
        <w:shd w:val="clear" w:color="auto" w:fill="auto"/>
        <w:spacing w:before="0" w:after="0" w:line="240" w:lineRule="auto"/>
        <w:ind w:firstLine="709"/>
      </w:pPr>
      <w:r>
        <w:t>- </w:t>
      </w:r>
      <w:r w:rsidR="008E2A85">
        <w:t xml:space="preserve">соблюдение правил безопасности, </w:t>
      </w:r>
      <w:r w:rsidR="002F7ABF">
        <w:t>в т.ч.</w:t>
      </w:r>
      <w:r w:rsidR="008E2A85">
        <w:t xml:space="preserve"> навыков безопасного поведения в Интернет-среде;</w:t>
      </w:r>
    </w:p>
    <w:p w:rsidR="008E2A85" w:rsidRDefault="00DA4272" w:rsidP="006B0FC0">
      <w:pPr>
        <w:pStyle w:val="23"/>
        <w:shd w:val="clear" w:color="auto" w:fill="auto"/>
        <w:spacing w:before="0" w:after="0" w:line="240" w:lineRule="auto"/>
        <w:ind w:firstLine="709"/>
      </w:pPr>
      <w:r>
        <w:t>- </w:t>
      </w:r>
      <w:r w:rsidR="008E2A85">
        <w:t xml:space="preserve">способность адаптироваться к стрессовым ситуациям и меняющимся </w:t>
      </w:r>
      <w:r w:rsidR="008E2A85">
        <w:lastRenderedPageBreak/>
        <w:t xml:space="preserve">социальным, информационным и природным условиям, </w:t>
      </w:r>
      <w:r w:rsidR="002F7ABF">
        <w:t>в т.ч.</w:t>
      </w:r>
      <w:r w:rsidR="008E2A85">
        <w:t xml:space="preserve"> осмысляя со</w:t>
      </w:r>
      <w:r w:rsidR="008E2A85">
        <w:t>б</w:t>
      </w:r>
      <w:r w:rsidR="008E2A85">
        <w:t>ственный опыт и выстраивая дальнейшие цели;</w:t>
      </w:r>
    </w:p>
    <w:p w:rsidR="008E2A85" w:rsidRDefault="00DA4272" w:rsidP="006B0FC0">
      <w:pPr>
        <w:pStyle w:val="23"/>
        <w:shd w:val="clear" w:color="auto" w:fill="auto"/>
        <w:spacing w:before="0" w:after="0" w:line="240" w:lineRule="auto"/>
        <w:ind w:firstLine="709"/>
      </w:pPr>
      <w:r>
        <w:t>- </w:t>
      </w:r>
      <w:r w:rsidR="008E2A85">
        <w:t>умение принимать себя и других, не осуждая;</w:t>
      </w:r>
    </w:p>
    <w:p w:rsidR="008E2A85" w:rsidRDefault="00DA4272" w:rsidP="006B0FC0">
      <w:pPr>
        <w:pStyle w:val="23"/>
        <w:shd w:val="clear" w:color="auto" w:fill="auto"/>
        <w:spacing w:before="0" w:after="0" w:line="240" w:lineRule="auto"/>
        <w:ind w:firstLine="709"/>
      </w:pPr>
      <w:r>
        <w:t>- </w:t>
      </w:r>
      <w:r w:rsidR="008E2A85">
        <w:t>умение осознавать эмоциональное состояние себя и других, умение управлять собственным эмоциональным состоянием;</w:t>
      </w:r>
    </w:p>
    <w:p w:rsidR="008E2A85" w:rsidRDefault="00DA4272" w:rsidP="006B0FC0">
      <w:pPr>
        <w:pStyle w:val="23"/>
        <w:shd w:val="clear" w:color="auto" w:fill="auto"/>
        <w:spacing w:before="0" w:after="0" w:line="240" w:lineRule="auto"/>
        <w:ind w:firstLine="709"/>
      </w:pPr>
      <w:r>
        <w:t>- </w:t>
      </w:r>
      <w:r w:rsidR="008E2A85">
        <w:t>сформированность навыка рефлексии, признание своего права на ошибку и такого же права другого человека;</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6. </w:t>
      </w:r>
      <w:r w:rsidR="009F4D09">
        <w:rPr>
          <w:b/>
          <w:i/>
        </w:rPr>
        <w:t>Т</w:t>
      </w:r>
      <w:r w:rsidR="008E2A85" w:rsidRPr="00DA4272">
        <w:rPr>
          <w:b/>
          <w:i/>
        </w:rPr>
        <w:t>рудового воспитания:</w:t>
      </w:r>
    </w:p>
    <w:p w:rsidR="008E2A85" w:rsidRDefault="00DA4272" w:rsidP="006B0FC0">
      <w:pPr>
        <w:pStyle w:val="23"/>
        <w:shd w:val="clear" w:color="auto" w:fill="auto"/>
        <w:spacing w:before="0" w:after="0" w:line="240" w:lineRule="auto"/>
        <w:ind w:firstLine="709"/>
      </w:pPr>
      <w:r>
        <w:t>- </w:t>
      </w:r>
      <w:r w:rsidR="008E2A85">
        <w:t>установка на активное участие в решении практических задач (в рамках семьи, организации, населенного пункта, родного края) технологической и с</w:t>
      </w:r>
      <w:r w:rsidR="008E2A85">
        <w:t>о</w:t>
      </w:r>
      <w:r w:rsidR="008E2A85">
        <w:t>циальной направленности, способность инициировать, планировать и самост</w:t>
      </w:r>
      <w:r w:rsidR="008E2A85">
        <w:t>о</w:t>
      </w:r>
      <w:r w:rsidR="008E2A85">
        <w:t>ятельно выполнять такого рода деятельность;</w:t>
      </w:r>
    </w:p>
    <w:p w:rsidR="008E2A85" w:rsidRDefault="00DA4272" w:rsidP="006B0FC0">
      <w:pPr>
        <w:pStyle w:val="23"/>
        <w:shd w:val="clear" w:color="auto" w:fill="auto"/>
        <w:spacing w:before="0" w:after="0" w:line="240" w:lineRule="auto"/>
        <w:ind w:firstLine="709"/>
      </w:pPr>
      <w:r>
        <w:t>- </w:t>
      </w:r>
      <w:r w:rsidR="008E2A85">
        <w:t xml:space="preserve">интерес к практическому изучению профессий и труда различного рода, </w:t>
      </w:r>
      <w:r w:rsidR="002F7ABF">
        <w:t>в т.ч.</w:t>
      </w:r>
      <w:r w:rsidR="008E2A85">
        <w:t xml:space="preserve"> на основе применения изучаемого предметного знания;</w:t>
      </w:r>
    </w:p>
    <w:p w:rsidR="008E2A85" w:rsidRDefault="00DA4272" w:rsidP="006B0FC0">
      <w:pPr>
        <w:pStyle w:val="23"/>
        <w:shd w:val="clear" w:color="auto" w:fill="auto"/>
        <w:spacing w:before="0" w:after="0" w:line="240" w:lineRule="auto"/>
        <w:ind w:firstLine="709"/>
      </w:pPr>
      <w:r>
        <w:t>- </w:t>
      </w:r>
      <w:r w:rsidR="008E2A85">
        <w:t>осознание важности обучения на протяжении всей жизни для успешной профессиональной деятельности и развитие необходимых умений для этого;</w:t>
      </w:r>
    </w:p>
    <w:p w:rsidR="008E2A85" w:rsidRDefault="00DA4272" w:rsidP="006B0FC0">
      <w:pPr>
        <w:pStyle w:val="23"/>
        <w:shd w:val="clear" w:color="auto" w:fill="auto"/>
        <w:spacing w:before="0" w:after="0" w:line="240" w:lineRule="auto"/>
        <w:ind w:firstLine="709"/>
      </w:pPr>
      <w:r>
        <w:t>- </w:t>
      </w:r>
      <w:r w:rsidR="008E2A85">
        <w:t>готовность адаптироваться в профессиональной среде, уважение к труду и результатам трудовой деятельности, осознанный выбор и построение инд</w:t>
      </w:r>
      <w:r w:rsidR="008E2A85">
        <w:t>и</w:t>
      </w:r>
      <w:r w:rsidR="008E2A85">
        <w:t>видуальной траектории образования и жизненных планов с учетом личных и общественных интересов и потребностей.</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7. </w:t>
      </w:r>
      <w:r w:rsidR="009F4D09">
        <w:rPr>
          <w:b/>
          <w:i/>
        </w:rPr>
        <w:t>Э</w:t>
      </w:r>
      <w:r w:rsidR="008E2A85" w:rsidRPr="00DA4272">
        <w:rPr>
          <w:b/>
          <w:i/>
        </w:rPr>
        <w:t>кологического воспитания:</w:t>
      </w:r>
    </w:p>
    <w:p w:rsidR="008E2A85" w:rsidRDefault="00DA4272" w:rsidP="006B0FC0">
      <w:pPr>
        <w:pStyle w:val="23"/>
        <w:shd w:val="clear" w:color="auto" w:fill="auto"/>
        <w:spacing w:before="0" w:after="0" w:line="240" w:lineRule="auto"/>
        <w:ind w:firstLine="709"/>
      </w:pPr>
      <w:r>
        <w:t>- </w:t>
      </w:r>
      <w:r w:rsidR="008E2A8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2A85" w:rsidRDefault="00DA4272" w:rsidP="006B0FC0">
      <w:pPr>
        <w:pStyle w:val="23"/>
        <w:shd w:val="clear" w:color="auto" w:fill="auto"/>
        <w:spacing w:before="0" w:after="0" w:line="240" w:lineRule="auto"/>
        <w:ind w:firstLine="709"/>
      </w:pPr>
      <w:r>
        <w:t>- </w:t>
      </w:r>
      <w:r w:rsidR="008E2A85">
        <w:t>повышение уровня экологической культуры, осознание глобального х</w:t>
      </w:r>
      <w:r w:rsidR="008E2A85">
        <w:t>а</w:t>
      </w:r>
      <w:r w:rsidR="008E2A85">
        <w:t>рактера экологических проблем и путей их решения;</w:t>
      </w:r>
    </w:p>
    <w:p w:rsidR="008E2A85" w:rsidRDefault="00DA4272" w:rsidP="006B0FC0">
      <w:pPr>
        <w:pStyle w:val="23"/>
        <w:shd w:val="clear" w:color="auto" w:fill="auto"/>
        <w:spacing w:before="0" w:after="0" w:line="240" w:lineRule="auto"/>
        <w:ind w:firstLine="709"/>
      </w:pPr>
      <w:r>
        <w:t>- </w:t>
      </w:r>
      <w:r w:rsidR="008E2A85">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w:t>
      </w:r>
      <w:r w:rsidR="008E2A85">
        <w:t>к</w:t>
      </w:r>
      <w:r w:rsidR="008E2A85">
        <w:t>тической деятельности экологической направленности.</w:t>
      </w:r>
    </w:p>
    <w:p w:rsidR="008E2A85" w:rsidRPr="00DA4272" w:rsidRDefault="00DA4272" w:rsidP="00DA4272">
      <w:pPr>
        <w:pStyle w:val="23"/>
        <w:shd w:val="clear" w:color="auto" w:fill="auto"/>
        <w:tabs>
          <w:tab w:val="left" w:pos="1116"/>
        </w:tabs>
        <w:spacing w:before="0" w:after="0" w:line="240" w:lineRule="auto"/>
        <w:ind w:left="709"/>
        <w:rPr>
          <w:b/>
          <w:i/>
        </w:rPr>
      </w:pPr>
      <w:r w:rsidRPr="00DA4272">
        <w:rPr>
          <w:b/>
          <w:i/>
        </w:rPr>
        <w:t>8. </w:t>
      </w:r>
      <w:r w:rsidR="009F4D09">
        <w:rPr>
          <w:b/>
          <w:i/>
        </w:rPr>
        <w:t>Ц</w:t>
      </w:r>
      <w:r w:rsidR="008E2A85" w:rsidRPr="00DA4272">
        <w:rPr>
          <w:b/>
          <w:i/>
        </w:rPr>
        <w:t>енности научного познания:</w:t>
      </w:r>
    </w:p>
    <w:p w:rsidR="008E2A85" w:rsidRDefault="00DA4272" w:rsidP="006B0FC0">
      <w:pPr>
        <w:pStyle w:val="23"/>
        <w:shd w:val="clear" w:color="auto" w:fill="auto"/>
        <w:spacing w:before="0" w:after="0" w:line="240" w:lineRule="auto"/>
        <w:ind w:firstLine="709"/>
      </w:pPr>
      <w:r>
        <w:t>- </w:t>
      </w:r>
      <w:r w:rsidR="008E2A85">
        <w:t>ориентация в деятельности на современную систему научных предста</w:t>
      </w:r>
      <w:r w:rsidR="008E2A85">
        <w:t>в</w:t>
      </w:r>
      <w:r w:rsidR="008E2A85">
        <w:t>лений об основных закономерностях развития человека, природы и общества, взаимосвязях человека с природной и социальной средой;</w:t>
      </w:r>
    </w:p>
    <w:p w:rsidR="00DA4272" w:rsidRDefault="00DA4272" w:rsidP="00DA4272">
      <w:pPr>
        <w:pStyle w:val="23"/>
        <w:shd w:val="clear" w:color="auto" w:fill="auto"/>
        <w:spacing w:before="0" w:after="0" w:line="240" w:lineRule="auto"/>
        <w:ind w:firstLine="709"/>
      </w:pPr>
      <w:r>
        <w:t>- </w:t>
      </w:r>
      <w:r w:rsidR="008E2A85">
        <w:t>овладение языковой и читательской культурой как средством познания мира; овладение основными навыками исследовательской деятельности, уст</w:t>
      </w:r>
      <w:r w:rsidR="008E2A85">
        <w:t>а</w:t>
      </w:r>
      <w:r w:rsidR="008E2A85">
        <w:t>новка на осмысление опыта, наблюдений, поступков и стремление соверше</w:t>
      </w:r>
      <w:r w:rsidR="008E2A85">
        <w:t>н</w:t>
      </w:r>
      <w:r w:rsidR="008E2A85">
        <w:t>ствовать пути достижения индивидуального и коллективного благополучия.</w:t>
      </w:r>
    </w:p>
    <w:p w:rsidR="008E2A85" w:rsidRPr="00DA4272" w:rsidRDefault="00DA4272" w:rsidP="00DA4272">
      <w:pPr>
        <w:pStyle w:val="23"/>
        <w:shd w:val="clear" w:color="auto" w:fill="auto"/>
        <w:spacing w:before="0" w:after="0" w:line="240" w:lineRule="auto"/>
        <w:ind w:firstLine="709"/>
        <w:rPr>
          <w:b/>
          <w:i/>
        </w:rPr>
      </w:pPr>
      <w:r w:rsidRPr="00DA4272">
        <w:rPr>
          <w:b/>
          <w:i/>
        </w:rPr>
        <w:t>9. </w:t>
      </w:r>
      <w:r w:rsidR="009F4D09">
        <w:rPr>
          <w:b/>
          <w:i/>
        </w:rPr>
        <w:t>А</w:t>
      </w:r>
      <w:r w:rsidR="008E2A85" w:rsidRPr="00DA4272">
        <w:rPr>
          <w:b/>
          <w:i/>
        </w:rPr>
        <w:t>даптации обучающегося к изменяющимся условиям социальной и природной среды:</w:t>
      </w:r>
    </w:p>
    <w:p w:rsidR="008E2A85" w:rsidRDefault="00DA4272" w:rsidP="006B0FC0">
      <w:pPr>
        <w:pStyle w:val="23"/>
        <w:shd w:val="clear" w:color="auto" w:fill="auto"/>
        <w:spacing w:before="0" w:after="0" w:line="240" w:lineRule="auto"/>
        <w:ind w:firstLine="709"/>
      </w:pPr>
      <w:r>
        <w:t>- </w:t>
      </w:r>
      <w:r w:rsidR="008E2A85">
        <w:t>освоение обучающимися социального опыта, основных социальных р</w:t>
      </w:r>
      <w:r w:rsidR="008E2A85">
        <w:t>о</w:t>
      </w:r>
      <w:r w:rsidR="008E2A85">
        <w:t>лей, соответствующих ведущей деятельности возраста, норм и правил общ</w:t>
      </w:r>
      <w:r w:rsidR="008E2A85">
        <w:t>е</w:t>
      </w:r>
      <w:r w:rsidR="008E2A85">
        <w:t>ственного поведения, форм социальной жизни в группах и сообществах, вкл</w:t>
      </w:r>
      <w:r w:rsidR="008E2A85">
        <w:t>ю</w:t>
      </w:r>
      <w:r w:rsidR="008E2A85">
        <w:t xml:space="preserve">чая семью, группы, сформированные по профессиональной деятельности, а также в рамках социального взаимодействия с людьми из другой культурной </w:t>
      </w:r>
      <w:r w:rsidR="008E2A85">
        <w:lastRenderedPageBreak/>
        <w:t>среды;</w:t>
      </w:r>
    </w:p>
    <w:p w:rsidR="008E2A85" w:rsidRDefault="00DA4272" w:rsidP="006B0FC0">
      <w:pPr>
        <w:pStyle w:val="23"/>
        <w:shd w:val="clear" w:color="auto" w:fill="auto"/>
        <w:spacing w:before="0" w:after="0" w:line="240" w:lineRule="auto"/>
        <w:ind w:firstLine="709"/>
      </w:pPr>
      <w:r>
        <w:t>- </w:t>
      </w:r>
      <w:r w:rsidR="008E2A85">
        <w:t>способность обучающихся во взаимодействии в условиях неопределе</w:t>
      </w:r>
      <w:r w:rsidR="008E2A85">
        <w:t>н</w:t>
      </w:r>
      <w:r w:rsidR="008E2A85">
        <w:t>ности, открытость опыту и знаниям других;</w:t>
      </w:r>
    </w:p>
    <w:p w:rsidR="008E2A85" w:rsidRDefault="00DA4272" w:rsidP="006B0FC0">
      <w:pPr>
        <w:pStyle w:val="23"/>
        <w:shd w:val="clear" w:color="auto" w:fill="auto"/>
        <w:spacing w:before="0" w:after="0" w:line="240" w:lineRule="auto"/>
        <w:ind w:firstLine="709"/>
      </w:pPr>
      <w:r>
        <w:t>- </w:t>
      </w:r>
      <w:r w:rsidR="008E2A85">
        <w:t>способность действовать в условиях неопределенности, повышать ур</w:t>
      </w:r>
      <w:r w:rsidR="008E2A85">
        <w:t>о</w:t>
      </w:r>
      <w:r w:rsidR="008E2A85">
        <w:t xml:space="preserve">вень своей компетентности через практическую деятельность, </w:t>
      </w:r>
      <w:r w:rsidR="002F7ABF">
        <w:t>в т.ч.</w:t>
      </w:r>
      <w:r w:rsidR="008E2A85">
        <w:t xml:space="preserve"> умение учиться у других людей, осознавать в совместной деятельности новые знания, навыки и компетенции из опыта других;</w:t>
      </w:r>
    </w:p>
    <w:p w:rsidR="008E2A85" w:rsidRDefault="00DA4272" w:rsidP="006B0FC0">
      <w:pPr>
        <w:pStyle w:val="23"/>
        <w:shd w:val="clear" w:color="auto" w:fill="auto"/>
        <w:spacing w:before="0" w:after="0" w:line="240" w:lineRule="auto"/>
        <w:ind w:firstLine="709"/>
      </w:pPr>
      <w:r>
        <w:t>- </w:t>
      </w:r>
      <w:r w:rsidR="008E2A85">
        <w:t xml:space="preserve">навык выявления и связывания образов, способность формирования новых знаний, </w:t>
      </w:r>
      <w:r w:rsidR="002F7ABF">
        <w:t>в т.ч.</w:t>
      </w:r>
      <w:r w:rsidR="008E2A85">
        <w:t xml:space="preserve"> способность формулировать идеи, понятия, гипотезы об объектах и явлениях, </w:t>
      </w:r>
      <w:r w:rsidR="002F7ABF">
        <w:t>в т.ч.</w:t>
      </w:r>
      <w:r w:rsidR="008E2A85">
        <w:t xml:space="preserve"> ранее не известных, осознавать дефициты со</w:t>
      </w:r>
      <w:r w:rsidR="008E2A85">
        <w:t>б</w:t>
      </w:r>
      <w:r w:rsidR="008E2A85">
        <w:t>ственных знаний и компетентностей, планировать свое развитие;</w:t>
      </w:r>
    </w:p>
    <w:p w:rsidR="008E2A85" w:rsidRDefault="00DA4272" w:rsidP="006B0FC0">
      <w:pPr>
        <w:pStyle w:val="23"/>
        <w:shd w:val="clear" w:color="auto" w:fill="auto"/>
        <w:spacing w:before="0" w:after="0" w:line="240" w:lineRule="auto"/>
        <w:ind w:firstLine="709"/>
      </w:pPr>
      <w:r>
        <w:t>- </w:t>
      </w:r>
      <w:r w:rsidR="008E2A85">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8E2A85">
        <w:t>о</w:t>
      </w:r>
      <w:r w:rsidR="008E2A85">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8E2A85">
        <w:t>й</w:t>
      </w:r>
      <w:r w:rsidR="008E2A85">
        <w:t>чивого развития;</w:t>
      </w:r>
    </w:p>
    <w:p w:rsidR="008E2A85" w:rsidRDefault="00DA4272" w:rsidP="006B0FC0">
      <w:pPr>
        <w:pStyle w:val="23"/>
        <w:shd w:val="clear" w:color="auto" w:fill="auto"/>
        <w:spacing w:before="0" w:after="0" w:line="240" w:lineRule="auto"/>
        <w:ind w:firstLine="709"/>
      </w:pPr>
      <w:r>
        <w:t>- </w:t>
      </w:r>
      <w:r w:rsidR="008E2A85">
        <w:t>умение анализировать и выявлять взаимосвязи природы, общества и экономики;</w:t>
      </w:r>
    </w:p>
    <w:p w:rsidR="008E2A85" w:rsidRDefault="00DA4272" w:rsidP="006B0FC0">
      <w:pPr>
        <w:pStyle w:val="23"/>
        <w:shd w:val="clear" w:color="auto" w:fill="auto"/>
        <w:spacing w:before="0" w:after="0" w:line="240" w:lineRule="auto"/>
        <w:ind w:firstLine="709"/>
      </w:pPr>
      <w:r>
        <w:t>- </w:t>
      </w:r>
      <w:r w:rsidR="008E2A85">
        <w:t>умение оценивать свои действия с учетом влияния на окружающую среду, достижений целей и преодоления вызовов, возможных глобальных п</w:t>
      </w:r>
      <w:r w:rsidR="008E2A85">
        <w:t>о</w:t>
      </w:r>
      <w:r w:rsidR="008E2A85">
        <w:t>следствий;</w:t>
      </w:r>
    </w:p>
    <w:p w:rsidR="008E2A85" w:rsidRDefault="00DA4272" w:rsidP="006B0FC0">
      <w:pPr>
        <w:pStyle w:val="23"/>
        <w:shd w:val="clear" w:color="auto" w:fill="auto"/>
        <w:spacing w:before="0" w:after="0" w:line="240" w:lineRule="auto"/>
        <w:ind w:firstLine="709"/>
      </w:pPr>
      <w:r>
        <w:t>- </w:t>
      </w:r>
      <w:r w:rsidR="008E2A85">
        <w:t>способность обучающихся осознавать стрессовую ситуацию, оценивать происходящие изменения и их последствия;</w:t>
      </w:r>
    </w:p>
    <w:p w:rsidR="008E2A85" w:rsidRDefault="00DA4272" w:rsidP="006B0FC0">
      <w:pPr>
        <w:pStyle w:val="23"/>
        <w:shd w:val="clear" w:color="auto" w:fill="auto"/>
        <w:spacing w:before="0" w:after="0" w:line="240" w:lineRule="auto"/>
        <w:ind w:firstLine="709"/>
      </w:pPr>
      <w:r>
        <w:t>- </w:t>
      </w:r>
      <w:r w:rsidR="008E2A85">
        <w:t>воспринимать стрессовую ситуацию как вызов, требующий контрмер; оценивать ситуацию стресса, корректировать принимаемые решения и действия;</w:t>
      </w:r>
    </w:p>
    <w:p w:rsidR="008E2A85" w:rsidRDefault="00DA4272" w:rsidP="006B0FC0">
      <w:pPr>
        <w:pStyle w:val="23"/>
        <w:shd w:val="clear" w:color="auto" w:fill="auto"/>
        <w:spacing w:before="0" w:after="0" w:line="240" w:lineRule="auto"/>
        <w:ind w:firstLine="709"/>
      </w:pPr>
      <w:r>
        <w:t>- </w:t>
      </w:r>
      <w:r w:rsidR="008E2A85">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A1408"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5D1913" w:rsidRDefault="007A1408" w:rsidP="007A1408">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E2A85" w:rsidRDefault="008E2A85" w:rsidP="007A1408">
      <w:pPr>
        <w:pStyle w:val="23"/>
        <w:shd w:val="clear" w:color="auto" w:fill="auto"/>
        <w:tabs>
          <w:tab w:val="left" w:pos="1743"/>
        </w:tabs>
        <w:spacing w:before="0" w:after="0" w:line="240" w:lineRule="auto"/>
        <w:ind w:firstLine="709"/>
        <w:rPr>
          <w:b/>
          <w:i/>
        </w:rPr>
      </w:pPr>
      <w:r w:rsidRPr="007A1408">
        <w:rPr>
          <w:b/>
          <w:i/>
        </w:rPr>
        <w:t xml:space="preserve">В результате изучения </w:t>
      </w:r>
      <w:r w:rsidR="009F4D09">
        <w:rPr>
          <w:b/>
          <w:i/>
        </w:rPr>
        <w:t>немецкого</w:t>
      </w:r>
      <w:r w:rsidRPr="007A1408">
        <w:rPr>
          <w:b/>
          <w:i/>
        </w:rPr>
        <w:t xml:space="preserve"> языка на уровне основного общего образования у обучающегося будут сформированы познавательные униве</w:t>
      </w:r>
      <w:r w:rsidRPr="007A1408">
        <w:rPr>
          <w:b/>
          <w:i/>
        </w:rPr>
        <w:t>р</w:t>
      </w:r>
      <w:r w:rsidRPr="007A1408">
        <w:rPr>
          <w:b/>
          <w:i/>
        </w:rPr>
        <w:t>сальные учебные действия, коммуникативные универсальные учебные де</w:t>
      </w:r>
      <w:r w:rsidRPr="007A1408">
        <w:rPr>
          <w:b/>
          <w:i/>
        </w:rPr>
        <w:t>й</w:t>
      </w:r>
      <w:r w:rsidRPr="007A1408">
        <w:rPr>
          <w:b/>
          <w:i/>
        </w:rPr>
        <w:t>ствия, регулятивные универсальные учебные действия.</w:t>
      </w:r>
    </w:p>
    <w:p w:rsidR="007A1408" w:rsidRDefault="007A1408" w:rsidP="007A1408">
      <w:pPr>
        <w:pStyle w:val="23"/>
        <w:shd w:val="clear" w:color="auto" w:fill="auto"/>
        <w:tabs>
          <w:tab w:val="left" w:pos="1743"/>
        </w:tabs>
        <w:spacing w:before="0" w:after="0" w:line="240" w:lineRule="auto"/>
        <w:ind w:firstLine="709"/>
        <w:rPr>
          <w:b/>
          <w:i/>
        </w:rPr>
      </w:pPr>
      <w:r w:rsidRPr="005D1913">
        <w:rPr>
          <w:b/>
          <w:i/>
          <w:lang w:eastAsia="en-US"/>
        </w:rPr>
        <w:t>Познавательные УУД</w:t>
      </w:r>
    </w:p>
    <w:p w:rsidR="000E4E53" w:rsidRPr="009F4D09" w:rsidRDefault="008E2A85" w:rsidP="007A1408">
      <w:pPr>
        <w:pStyle w:val="23"/>
        <w:shd w:val="clear" w:color="auto" w:fill="auto"/>
        <w:tabs>
          <w:tab w:val="left" w:pos="1743"/>
        </w:tabs>
        <w:spacing w:before="0" w:after="0" w:line="240" w:lineRule="auto"/>
        <w:ind w:firstLine="709"/>
        <w:rPr>
          <w:i/>
        </w:rPr>
      </w:pPr>
      <w:r w:rsidRPr="009F4D09">
        <w:rPr>
          <w:i/>
        </w:rPr>
        <w:t xml:space="preserve">У обучающегося будут сформированы следующие базовые логические действия как часть познавательных </w:t>
      </w:r>
      <w:r w:rsidR="009F4D09">
        <w:rPr>
          <w:i/>
        </w:rPr>
        <w:t>УУД</w:t>
      </w:r>
      <w:r w:rsidRPr="009F4D09">
        <w:rPr>
          <w:i/>
        </w:rPr>
        <w:t xml:space="preserve">: </w:t>
      </w:r>
    </w:p>
    <w:p w:rsidR="008E2A85" w:rsidRPr="007A1408" w:rsidRDefault="000E4E53" w:rsidP="007A1408">
      <w:pPr>
        <w:pStyle w:val="23"/>
        <w:shd w:val="clear" w:color="auto" w:fill="auto"/>
        <w:tabs>
          <w:tab w:val="left" w:pos="1743"/>
        </w:tabs>
        <w:spacing w:before="0" w:after="0" w:line="240" w:lineRule="auto"/>
        <w:ind w:firstLine="709"/>
        <w:rPr>
          <w:b/>
          <w:i/>
        </w:rPr>
      </w:pPr>
      <w:r>
        <w:t>- </w:t>
      </w:r>
      <w:r w:rsidR="008E2A85">
        <w:t>выявлять и характеризовать существенные признаки объектов (явлений); устанавливать существенный признак классификации, основания для обобщ</w:t>
      </w:r>
      <w:r w:rsidR="008E2A85">
        <w:t>е</w:t>
      </w:r>
      <w:r w:rsidR="008E2A85">
        <w:t>ния и сравнения, критерии проводимого анализа;</w:t>
      </w:r>
    </w:p>
    <w:p w:rsidR="008E2A85" w:rsidRDefault="000E4E53" w:rsidP="006B0FC0">
      <w:pPr>
        <w:pStyle w:val="23"/>
        <w:shd w:val="clear" w:color="auto" w:fill="auto"/>
        <w:spacing w:before="0" w:after="0" w:line="240" w:lineRule="auto"/>
        <w:ind w:firstLine="709"/>
      </w:pPr>
      <w:r>
        <w:t>- </w:t>
      </w:r>
      <w:r w:rsidR="008E2A85">
        <w:t>с учётом предложенной задачи выявлять закономерности и противоречия в рассматриваемых фактах, данных и наблюдениях;</w:t>
      </w:r>
    </w:p>
    <w:p w:rsidR="008E2A85" w:rsidRDefault="000E4E53" w:rsidP="006B0FC0">
      <w:pPr>
        <w:pStyle w:val="23"/>
        <w:shd w:val="clear" w:color="auto" w:fill="auto"/>
        <w:spacing w:before="0" w:after="0" w:line="240" w:lineRule="auto"/>
        <w:ind w:firstLine="709"/>
      </w:pPr>
      <w:r>
        <w:t>- </w:t>
      </w:r>
      <w:r w:rsidR="008E2A85">
        <w:t>предлагать критерии для выявления закономерностей и противоречий; выявлять дефициты информации, данных, необходимых для решения поста</w:t>
      </w:r>
      <w:r w:rsidR="008E2A85">
        <w:t>в</w:t>
      </w:r>
      <w:r w:rsidR="008E2A85">
        <w:lastRenderedPageBreak/>
        <w:t>ленной задачи;</w:t>
      </w:r>
    </w:p>
    <w:p w:rsidR="008E2A85" w:rsidRDefault="000E4E53" w:rsidP="006B0FC0">
      <w:pPr>
        <w:pStyle w:val="23"/>
        <w:shd w:val="clear" w:color="auto" w:fill="auto"/>
        <w:spacing w:before="0" w:after="0" w:line="240" w:lineRule="auto"/>
        <w:ind w:firstLine="709"/>
      </w:pPr>
      <w:r>
        <w:t>- </w:t>
      </w:r>
      <w:r w:rsidR="008E2A85">
        <w:t>выявлять причинно-следственные связи при изучении явлений и пр</w:t>
      </w:r>
      <w:r w:rsidR="008E2A85">
        <w:t>о</w:t>
      </w:r>
      <w:r w:rsidR="008E2A85">
        <w:t>цессов; проводить выводы с использованием дедуктивных и индуктивных ум</w:t>
      </w:r>
      <w:r w:rsidR="008E2A85">
        <w:t>о</w:t>
      </w:r>
      <w:r w:rsidR="008E2A85">
        <w:t>заключений, умозаключений по аналогии, формулировать гипотезы о взаим</w:t>
      </w:r>
      <w:r w:rsidR="008E2A85">
        <w:t>о</w:t>
      </w:r>
      <w:r w:rsidR="008E2A85">
        <w:t>связях;</w:t>
      </w:r>
    </w:p>
    <w:p w:rsidR="000E4E53" w:rsidRDefault="000E4E53" w:rsidP="000E4E53">
      <w:pPr>
        <w:pStyle w:val="23"/>
        <w:shd w:val="clear" w:color="auto" w:fill="auto"/>
        <w:spacing w:before="0" w:after="0" w:line="240" w:lineRule="auto"/>
        <w:ind w:firstLine="709"/>
      </w:pPr>
      <w:r>
        <w:t>- </w:t>
      </w:r>
      <w:r w:rsidR="008E2A85">
        <w:t>самостоятельно выбирать способ решения учебной задачи (сравнивать несколько вариантов решения, выбирать наиболее подходящий с учётом сам</w:t>
      </w:r>
      <w:r w:rsidR="008E2A85">
        <w:t>о</w:t>
      </w:r>
      <w:r w:rsidR="008E2A85">
        <w:t>стоятельно выделенных критериев).</w:t>
      </w:r>
    </w:p>
    <w:p w:rsidR="008E2A85" w:rsidRPr="000E4E53" w:rsidRDefault="008E2A85" w:rsidP="000E4E53">
      <w:pPr>
        <w:pStyle w:val="23"/>
        <w:shd w:val="clear" w:color="auto" w:fill="auto"/>
        <w:spacing w:before="0" w:after="0" w:line="240" w:lineRule="auto"/>
        <w:ind w:firstLine="709"/>
        <w:rPr>
          <w:i/>
        </w:rPr>
      </w:pPr>
      <w:r w:rsidRPr="000E4E53">
        <w:rPr>
          <w:i/>
        </w:rPr>
        <w:t>У обучающегося будут сформированы следующие базовые исследов</w:t>
      </w:r>
      <w:r w:rsidRPr="000E4E53">
        <w:rPr>
          <w:i/>
        </w:rPr>
        <w:t>а</w:t>
      </w:r>
      <w:r w:rsidRPr="000E4E53">
        <w:rPr>
          <w:i/>
        </w:rPr>
        <w:t xml:space="preserve">тельские действия как часть познавательных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E2A85" w:rsidRDefault="000E4E53" w:rsidP="006B0FC0">
      <w:pPr>
        <w:pStyle w:val="23"/>
        <w:shd w:val="clear" w:color="auto" w:fill="auto"/>
        <w:spacing w:before="0" w:after="0" w:line="240" w:lineRule="auto"/>
        <w:ind w:firstLine="709"/>
      </w:pPr>
      <w:r>
        <w:t>- </w:t>
      </w:r>
      <w:r w:rsidR="008E2A85">
        <w:t>формулировать гипотезу об истинности собственных суждений и су</w:t>
      </w:r>
      <w:r w:rsidR="008E2A85">
        <w:t>ж</w:t>
      </w:r>
      <w:r w:rsidR="008E2A85">
        <w:t>дений других, аргументировать свою позицию, мнение;</w:t>
      </w:r>
    </w:p>
    <w:p w:rsidR="008E2A85" w:rsidRDefault="000E4E53" w:rsidP="006B0FC0">
      <w:pPr>
        <w:pStyle w:val="23"/>
        <w:shd w:val="clear" w:color="auto" w:fill="auto"/>
        <w:spacing w:before="0" w:after="0" w:line="240" w:lineRule="auto"/>
        <w:ind w:firstLine="709"/>
      </w:pPr>
      <w:r>
        <w:t>- </w:t>
      </w:r>
      <w:r w:rsidR="008E2A85">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w:t>
      </w:r>
      <w:r w:rsidR="008E2A85">
        <w:t>о</w:t>
      </w:r>
      <w:r w:rsidR="008E2A85">
        <w:t>бой;</w:t>
      </w:r>
    </w:p>
    <w:p w:rsidR="008E2A85" w:rsidRDefault="000E4E53" w:rsidP="006B0FC0">
      <w:pPr>
        <w:pStyle w:val="23"/>
        <w:shd w:val="clear" w:color="auto" w:fill="auto"/>
        <w:spacing w:before="0" w:after="0" w:line="240" w:lineRule="auto"/>
        <w:ind w:firstLine="709"/>
      </w:pPr>
      <w:r>
        <w:t>- </w:t>
      </w:r>
      <w:r w:rsidR="008E2A85">
        <w:t>оценивать на применимость и достоверность информации, полученной в ходе исследования (эксперимента);</w:t>
      </w:r>
    </w:p>
    <w:p w:rsidR="008E2A85" w:rsidRDefault="000E4E53" w:rsidP="006B0FC0">
      <w:pPr>
        <w:pStyle w:val="23"/>
        <w:shd w:val="clear" w:color="auto" w:fill="auto"/>
        <w:spacing w:before="0" w:after="0" w:line="240" w:lineRule="auto"/>
        <w:ind w:firstLine="709"/>
      </w:pPr>
      <w:r>
        <w:t>- </w:t>
      </w:r>
      <w:r w:rsidR="008E2A8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E4E53" w:rsidRDefault="000E4E53" w:rsidP="000E4E53">
      <w:pPr>
        <w:pStyle w:val="23"/>
        <w:shd w:val="clear" w:color="auto" w:fill="auto"/>
        <w:spacing w:before="0" w:after="0" w:line="240" w:lineRule="auto"/>
        <w:ind w:firstLine="709"/>
      </w:pPr>
      <w:r>
        <w:t>- </w:t>
      </w:r>
      <w:r w:rsidR="008E2A85">
        <w:t>прогнозировать возможное дальнейшее развитие процессов, событий и их последствия в аналогичных или сходных ситуациях, выдвигать предпол</w:t>
      </w:r>
      <w:r w:rsidR="008E2A85">
        <w:t>о</w:t>
      </w:r>
      <w:r w:rsidR="008E2A85">
        <w:t>жения об их развитии в новых условиях и контекстах.</w:t>
      </w:r>
    </w:p>
    <w:p w:rsidR="008E2A85" w:rsidRDefault="000E4E53" w:rsidP="000E4E53">
      <w:pPr>
        <w:pStyle w:val="23"/>
        <w:shd w:val="clear" w:color="auto" w:fill="auto"/>
        <w:spacing w:before="0" w:after="0" w:line="240" w:lineRule="auto"/>
        <w:ind w:firstLine="709"/>
      </w:pPr>
      <w:r>
        <w:t xml:space="preserve">У обучающегося </w:t>
      </w:r>
      <w:r w:rsidR="008E2A85">
        <w:t>будут сфор</w:t>
      </w:r>
      <w:r>
        <w:t xml:space="preserve">мированы </w:t>
      </w:r>
      <w:r w:rsidR="008E2A85">
        <w:t>умения работатьс информацией как часть познавательных универсальных учебных действий:</w:t>
      </w:r>
    </w:p>
    <w:p w:rsidR="008E2A85" w:rsidRDefault="000E4E53" w:rsidP="006B0FC0">
      <w:pPr>
        <w:pStyle w:val="23"/>
        <w:shd w:val="clear" w:color="auto" w:fill="auto"/>
        <w:spacing w:before="0" w:after="0" w:line="240" w:lineRule="auto"/>
        <w:ind w:firstLine="709"/>
      </w:pPr>
      <w:r>
        <w:t>- </w:t>
      </w:r>
      <w:r w:rsidR="008E2A85">
        <w:t>применять различные методы, инструменты и запросы при поиске и о</w:t>
      </w:r>
      <w:r w:rsidR="008E2A85">
        <w:t>т</w:t>
      </w:r>
      <w:r w:rsidR="008E2A85">
        <w:t>боре информации или данных из источников с учетом предложенной учебной задачи и заданных критериев;</w:t>
      </w:r>
    </w:p>
    <w:p w:rsidR="008E2A85" w:rsidRDefault="000E4E53" w:rsidP="000E4E53">
      <w:pPr>
        <w:pStyle w:val="23"/>
        <w:shd w:val="clear" w:color="auto" w:fill="auto"/>
        <w:tabs>
          <w:tab w:val="left" w:pos="2474"/>
          <w:tab w:val="left" w:pos="4590"/>
        </w:tabs>
        <w:spacing w:before="0" w:after="0" w:line="240" w:lineRule="auto"/>
        <w:ind w:firstLine="709"/>
      </w:pPr>
      <w:r>
        <w:t xml:space="preserve">- выбирать, анализировать, </w:t>
      </w:r>
      <w:r w:rsidR="008E2A85">
        <w:t>систематизировать и интерпретироватьи</w:t>
      </w:r>
      <w:r w:rsidR="008E2A85">
        <w:t>н</w:t>
      </w:r>
      <w:r w:rsidR="008E2A85">
        <w:t>формацию различных видов и форм представления, находить сходные арг</w:t>
      </w:r>
      <w:r w:rsidR="008E2A85">
        <w:t>у</w:t>
      </w:r>
      <w:r w:rsidR="008E2A85">
        <w:t>менты (подтверждающие или опровергающие одну и ту же идею, версию) в различных информационных источниках;</w:t>
      </w:r>
    </w:p>
    <w:p w:rsidR="008E2A85" w:rsidRDefault="000E4E53" w:rsidP="006B0FC0">
      <w:pPr>
        <w:pStyle w:val="23"/>
        <w:shd w:val="clear" w:color="auto" w:fill="auto"/>
        <w:spacing w:before="0" w:after="0" w:line="240" w:lineRule="auto"/>
        <w:ind w:firstLine="709"/>
      </w:pPr>
      <w:r>
        <w:t>- </w:t>
      </w:r>
      <w:r w:rsidR="008E2A85">
        <w:t>самостоятельно выбирать оптимальную форму представления инфо</w:t>
      </w:r>
      <w:r w:rsidR="008E2A85">
        <w:t>р</w:t>
      </w:r>
      <w:r w:rsidR="008E2A85">
        <w:t>мации и иллюстрировать решаемые задачи несложными схемами, диаграммами, иной графикой и их комбинациями;</w:t>
      </w:r>
    </w:p>
    <w:p w:rsidR="008E2A85" w:rsidRDefault="000E4E53" w:rsidP="006B0FC0">
      <w:pPr>
        <w:pStyle w:val="23"/>
        <w:shd w:val="clear" w:color="auto" w:fill="auto"/>
        <w:spacing w:before="0" w:after="0" w:line="240" w:lineRule="auto"/>
        <w:ind w:firstLine="709"/>
      </w:pPr>
      <w:r>
        <w:t>- </w:t>
      </w:r>
      <w:r w:rsidR="008E2A85">
        <w:t>оценивать надежность информации по критериям, предложенным пед</w:t>
      </w:r>
      <w:r w:rsidR="008E2A85">
        <w:t>а</w:t>
      </w:r>
      <w:r w:rsidR="008E2A85">
        <w:t>гогическим работником или сформулированным самостоятельно;</w:t>
      </w:r>
    </w:p>
    <w:p w:rsidR="008E2A85" w:rsidRDefault="000E4E53" w:rsidP="000E4E53">
      <w:pPr>
        <w:pStyle w:val="23"/>
        <w:shd w:val="clear" w:color="auto" w:fill="auto"/>
        <w:spacing w:before="0" w:after="0" w:line="240" w:lineRule="auto"/>
        <w:ind w:firstLine="709"/>
      </w:pPr>
      <w:r>
        <w:t>- </w:t>
      </w:r>
      <w:r w:rsidR="008E2A85">
        <w:t>эффективно запоминать и систематизировать информацию.</w:t>
      </w:r>
    </w:p>
    <w:p w:rsidR="008E2A85" w:rsidRDefault="008E2A85" w:rsidP="006B0FC0">
      <w:pPr>
        <w:pStyle w:val="23"/>
        <w:shd w:val="clear" w:color="auto" w:fill="auto"/>
        <w:spacing w:before="0" w:after="0" w:line="240" w:lineRule="auto"/>
        <w:ind w:firstLine="709"/>
      </w:pPr>
      <w:r w:rsidRPr="000E4E53">
        <w:t>Овладение системой универсальных учебных познавательных действий обеспечивает сформированность когнитивных навыков у обучающихся.</w:t>
      </w:r>
    </w:p>
    <w:p w:rsidR="000E4E53" w:rsidRDefault="000E4E53" w:rsidP="000E4E53">
      <w:pPr>
        <w:pStyle w:val="23"/>
        <w:shd w:val="clear" w:color="auto" w:fill="auto"/>
        <w:spacing w:before="0" w:after="0" w:line="240" w:lineRule="auto"/>
        <w:ind w:firstLine="709"/>
      </w:pPr>
      <w:r w:rsidRPr="005D1913">
        <w:rPr>
          <w:b/>
          <w:i/>
          <w:lang w:eastAsia="en-US"/>
        </w:rPr>
        <w:t>Коммуникативные УУД</w:t>
      </w:r>
    </w:p>
    <w:p w:rsidR="008E2A85" w:rsidRPr="000E4E53" w:rsidRDefault="008E2A85" w:rsidP="000E4E53">
      <w:pPr>
        <w:pStyle w:val="23"/>
        <w:shd w:val="clear" w:color="auto" w:fill="auto"/>
        <w:spacing w:before="0" w:after="0" w:line="240" w:lineRule="auto"/>
        <w:ind w:firstLine="709"/>
        <w:rPr>
          <w:i/>
        </w:rPr>
      </w:pPr>
      <w:r w:rsidRPr="000E4E53">
        <w:rPr>
          <w:i/>
        </w:rPr>
        <w:lastRenderedPageBreak/>
        <w:t>У обучающегося будут сформированы умения общения как часть ко</w:t>
      </w:r>
      <w:r w:rsidRPr="000E4E53">
        <w:rPr>
          <w:i/>
        </w:rPr>
        <w:t>м</w:t>
      </w:r>
      <w:r w:rsidRPr="000E4E53">
        <w:rPr>
          <w:i/>
        </w:rPr>
        <w:t xml:space="preserve">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воспринимать и формулировать суждения, выражать эмоции в соотве</w:t>
      </w:r>
      <w:r w:rsidR="008E2A85">
        <w:t>т</w:t>
      </w:r>
      <w:r w:rsidR="008E2A85">
        <w:t>ствии с целями и условиями общения;</w:t>
      </w:r>
    </w:p>
    <w:p w:rsidR="008E2A85" w:rsidRDefault="000E4E53" w:rsidP="006B0FC0">
      <w:pPr>
        <w:pStyle w:val="23"/>
        <w:shd w:val="clear" w:color="auto" w:fill="auto"/>
        <w:spacing w:before="0" w:after="0" w:line="240" w:lineRule="auto"/>
        <w:ind w:firstLine="709"/>
      </w:pPr>
      <w:r>
        <w:t>- </w:t>
      </w:r>
      <w:r w:rsidR="008E2A85">
        <w:t>выражать свою точку зрения в устной и письменной речи;</w:t>
      </w:r>
    </w:p>
    <w:p w:rsidR="008E2A85" w:rsidRDefault="000E4E53" w:rsidP="006B0FC0">
      <w:pPr>
        <w:pStyle w:val="23"/>
        <w:shd w:val="clear" w:color="auto" w:fill="auto"/>
        <w:spacing w:before="0" w:after="0" w:line="240" w:lineRule="auto"/>
        <w:ind w:firstLine="709"/>
      </w:pPr>
      <w:r>
        <w:t>- </w:t>
      </w:r>
      <w:r w:rsidR="008E2A85">
        <w:t>распознавать невербальные средства общения, понимать значение с</w:t>
      </w:r>
      <w:r w:rsidR="008E2A85">
        <w:t>о</w:t>
      </w:r>
      <w:r w:rsidR="008E2A85">
        <w:t>циальных знаков, распознавать предпосылки конфликтных ситуаций и смягчать конфликты, вести переговоры;</w:t>
      </w:r>
    </w:p>
    <w:p w:rsidR="008E2A85" w:rsidRDefault="000E4E53" w:rsidP="006B0FC0">
      <w:pPr>
        <w:pStyle w:val="23"/>
        <w:shd w:val="clear" w:color="auto" w:fill="auto"/>
        <w:spacing w:before="0" w:after="0" w:line="240" w:lineRule="auto"/>
        <w:ind w:firstLine="709"/>
      </w:pPr>
      <w:r>
        <w:t>- </w:t>
      </w:r>
      <w:r w:rsidR="008E2A85">
        <w:t>понимать намерения других, проявлять уважительное отношение к с</w:t>
      </w:r>
      <w:r w:rsidR="008E2A85">
        <w:t>о</w:t>
      </w:r>
      <w:r w:rsidR="008E2A85">
        <w:t>беседнику и в корректной форме формулировать свои возражения;</w:t>
      </w:r>
    </w:p>
    <w:p w:rsidR="008E2A85" w:rsidRDefault="000E4E53" w:rsidP="006B0FC0">
      <w:pPr>
        <w:pStyle w:val="23"/>
        <w:shd w:val="clear" w:color="auto" w:fill="auto"/>
        <w:spacing w:before="0" w:after="0" w:line="240" w:lineRule="auto"/>
        <w:ind w:firstLine="709"/>
      </w:pPr>
      <w:r>
        <w:t>- </w:t>
      </w:r>
      <w:r w:rsidR="008E2A85">
        <w:t>в ходе диалога и (или) дискуссии задавать вопросы по существу обсу</w:t>
      </w:r>
      <w:r w:rsidR="008E2A85">
        <w:t>ж</w:t>
      </w:r>
      <w:r w:rsidR="008E2A85">
        <w:t>даемой темы и высказывать идеи, нацеленные на решение задачи и поддержание благожелательности общения;</w:t>
      </w:r>
    </w:p>
    <w:p w:rsidR="008E2A85" w:rsidRDefault="000E4E53" w:rsidP="006B0FC0">
      <w:pPr>
        <w:pStyle w:val="23"/>
        <w:shd w:val="clear" w:color="auto" w:fill="auto"/>
        <w:spacing w:before="0" w:after="0" w:line="240" w:lineRule="auto"/>
        <w:ind w:firstLine="709"/>
      </w:pPr>
      <w:r>
        <w:t>- </w:t>
      </w:r>
      <w:r w:rsidR="008E2A85">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E4E53" w:rsidRDefault="000E4E53" w:rsidP="000E4E53">
      <w:pPr>
        <w:pStyle w:val="23"/>
        <w:shd w:val="clear" w:color="auto" w:fill="auto"/>
        <w:spacing w:before="0" w:after="0" w:line="240" w:lineRule="auto"/>
        <w:ind w:firstLine="709"/>
      </w:pPr>
      <w:r>
        <w:t>- </w:t>
      </w:r>
      <w:r w:rsidR="008E2A85">
        <w:t>самостоятельно выбирать формат выступления с учетом задач презе</w:t>
      </w:r>
      <w:r w:rsidR="008E2A85">
        <w:t>н</w:t>
      </w:r>
      <w:r w:rsidR="008E2A85">
        <w:t>тации и особенностей аудитории и в соответствии с ним составлять устные и письменные тексты с использованием иллюстративных материалов.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совместной деятельности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8E2A85">
        <w:t>а</w:t>
      </w:r>
      <w:r w:rsidR="008E2A85">
        <w:t>дачи;</w:t>
      </w:r>
    </w:p>
    <w:p w:rsidR="008E2A85" w:rsidRDefault="000E4E53" w:rsidP="006B0FC0">
      <w:pPr>
        <w:pStyle w:val="23"/>
        <w:shd w:val="clear" w:color="auto" w:fill="auto"/>
        <w:spacing w:before="0" w:after="0" w:line="240" w:lineRule="auto"/>
        <w:ind w:firstLine="709"/>
      </w:pPr>
      <w:r>
        <w:t>- </w:t>
      </w:r>
      <w:r w:rsidR="008E2A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E2A85" w:rsidRDefault="000E4E53" w:rsidP="006B0FC0">
      <w:pPr>
        <w:pStyle w:val="23"/>
        <w:shd w:val="clear" w:color="auto" w:fill="auto"/>
        <w:spacing w:before="0" w:after="0" w:line="240" w:lineRule="auto"/>
        <w:ind w:firstLine="709"/>
      </w:pPr>
      <w:r>
        <w:t>- </w:t>
      </w:r>
      <w:r w:rsidR="008E2A85">
        <w:t>обобщать мнения нескольких человек, проявлять готовность руководить, выполнять поручения, подчиняться;</w:t>
      </w:r>
    </w:p>
    <w:p w:rsidR="008E2A85" w:rsidRDefault="000E4E53" w:rsidP="006B0FC0">
      <w:pPr>
        <w:pStyle w:val="23"/>
        <w:shd w:val="clear" w:color="auto" w:fill="auto"/>
        <w:spacing w:before="0" w:after="0" w:line="240" w:lineRule="auto"/>
        <w:ind w:firstLine="709"/>
      </w:pPr>
      <w:r>
        <w:t>- </w:t>
      </w:r>
      <w:r w:rsidR="008E2A85">
        <w:t>планировать организацию совместной работы, определять свою роль (с учетом предпочтений и возможностей всех участников взаимодействия), ра</w:t>
      </w:r>
      <w:r w:rsidR="008E2A85">
        <w:t>с</w:t>
      </w:r>
      <w:r w:rsidR="008E2A85">
        <w:t>пределять задачи между членами команды, участвовать в групповых формах работы (обсуждения, обмен мнений, «мозговые штурмы» и иные);</w:t>
      </w:r>
    </w:p>
    <w:p w:rsidR="008E2A85" w:rsidRDefault="000E4E53" w:rsidP="006B0FC0">
      <w:pPr>
        <w:pStyle w:val="23"/>
        <w:shd w:val="clear" w:color="auto" w:fill="auto"/>
        <w:spacing w:before="0" w:after="0" w:line="240" w:lineRule="auto"/>
        <w:ind w:firstLine="709"/>
      </w:pPr>
      <w:r>
        <w:t>- </w:t>
      </w:r>
      <w:r w:rsidR="008E2A85">
        <w:t>выполнять свою часть работы, достигать качественного результата по своему направлению и координировать свои действия с другими членами к</w:t>
      </w:r>
      <w:r w:rsidR="008E2A85">
        <w:t>о</w:t>
      </w:r>
      <w:r w:rsidR="008E2A85">
        <w:t>манды;</w:t>
      </w:r>
    </w:p>
    <w:p w:rsidR="008E2A85" w:rsidRDefault="000E4E53" w:rsidP="006B0FC0">
      <w:pPr>
        <w:pStyle w:val="23"/>
        <w:shd w:val="clear" w:color="auto" w:fill="auto"/>
        <w:spacing w:before="0" w:after="0" w:line="240" w:lineRule="auto"/>
        <w:ind w:firstLine="709"/>
      </w:pPr>
      <w:r>
        <w:t>- </w:t>
      </w:r>
      <w:r w:rsidR="008E2A85">
        <w:t>оценивать качество своего вклада в общий продукт по критериям, сам</w:t>
      </w:r>
      <w:r w:rsidR="008E2A85">
        <w:t>о</w:t>
      </w:r>
      <w:r w:rsidR="008E2A85">
        <w:t>стоятельно сформулированным участниками взаимодействия;</w:t>
      </w:r>
    </w:p>
    <w:p w:rsidR="008E2A85" w:rsidRDefault="000E4E53" w:rsidP="006B0FC0">
      <w:pPr>
        <w:pStyle w:val="23"/>
        <w:shd w:val="clear" w:color="auto" w:fill="auto"/>
        <w:spacing w:before="0" w:after="0" w:line="240" w:lineRule="auto"/>
        <w:ind w:firstLine="709"/>
      </w:pPr>
      <w:r>
        <w:t>- </w:t>
      </w:r>
      <w:r w:rsidR="008E2A85">
        <w:t>сравнивать результаты с исходной задачей и вклад каждого члена к</w:t>
      </w:r>
      <w:r w:rsidR="008E2A85">
        <w:t>о</w:t>
      </w:r>
      <w:r w:rsidR="008E2A85">
        <w:t>манды в достижение результатов, разделять сферу ответственности и проявлять готовность к предоставлению отчета перед группой.</w:t>
      </w:r>
    </w:p>
    <w:p w:rsidR="008E2A85" w:rsidRDefault="008E2A85" w:rsidP="006B0FC0">
      <w:pPr>
        <w:pStyle w:val="23"/>
        <w:shd w:val="clear" w:color="auto" w:fill="auto"/>
        <w:spacing w:before="0" w:after="0" w:line="240" w:lineRule="auto"/>
        <w:ind w:firstLine="709"/>
      </w:pPr>
      <w:r>
        <w:t>Овладение системой универсальных учебных коммуникативных действий обеспечивает сформированность социальных навыков и эмоционального и</w:t>
      </w:r>
      <w:r>
        <w:t>н</w:t>
      </w:r>
      <w:r>
        <w:t>теллекта обучающихся.</w:t>
      </w:r>
    </w:p>
    <w:p w:rsidR="000E4E53" w:rsidRDefault="000E4E53" w:rsidP="000E4E5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lastRenderedPageBreak/>
        <w:t>Регулятивные УУД</w:t>
      </w:r>
    </w:p>
    <w:p w:rsidR="008E2A85" w:rsidRPr="000E4E53" w:rsidRDefault="008E2A85" w:rsidP="000E4E53">
      <w:pPr>
        <w:widowControl/>
        <w:autoSpaceDE/>
        <w:autoSpaceDN/>
        <w:adjustRightInd/>
        <w:ind w:firstLine="709"/>
        <w:rPr>
          <w:rFonts w:ascii="Times New Roman" w:hAnsi="Times New Roman" w:cs="Times New Roman"/>
          <w:b/>
          <w:i/>
          <w:sz w:val="28"/>
          <w:szCs w:val="28"/>
          <w:lang w:eastAsia="en-US"/>
        </w:rPr>
      </w:pPr>
      <w:r w:rsidRPr="000E4E53">
        <w:rPr>
          <w:i/>
          <w:sz w:val="28"/>
          <w:szCs w:val="28"/>
        </w:rPr>
        <w:t xml:space="preserve">У обучающегося будут сформированы умения самоорганизации как часть регулятивных </w:t>
      </w:r>
      <w:r w:rsidR="009F4D09">
        <w:rPr>
          <w:i/>
          <w:sz w:val="28"/>
          <w:szCs w:val="28"/>
        </w:rPr>
        <w:t>УУД</w:t>
      </w:r>
      <w:r w:rsidRPr="000E4E53">
        <w:rPr>
          <w:i/>
          <w:sz w:val="28"/>
          <w:szCs w:val="28"/>
        </w:rPr>
        <w:t>:</w:t>
      </w:r>
    </w:p>
    <w:p w:rsidR="008E2A85" w:rsidRDefault="000E4E53" w:rsidP="006B0FC0">
      <w:pPr>
        <w:pStyle w:val="23"/>
        <w:shd w:val="clear" w:color="auto" w:fill="auto"/>
        <w:spacing w:before="0" w:after="0" w:line="240" w:lineRule="auto"/>
        <w:ind w:firstLine="709"/>
      </w:pPr>
      <w:r>
        <w:t>- </w:t>
      </w:r>
      <w:r w:rsidR="008E2A85">
        <w:t>выявлять проблемы для решения в жизненных и учебных ситуациях;</w:t>
      </w:r>
    </w:p>
    <w:p w:rsidR="008E2A85" w:rsidRDefault="000E4E53" w:rsidP="006B0FC0">
      <w:pPr>
        <w:pStyle w:val="23"/>
        <w:shd w:val="clear" w:color="auto" w:fill="auto"/>
        <w:spacing w:before="0" w:after="0" w:line="240" w:lineRule="auto"/>
        <w:ind w:firstLine="709"/>
      </w:pPr>
      <w:r>
        <w:t>- </w:t>
      </w:r>
      <w:r w:rsidR="008E2A85">
        <w:t>ориентироваться в различных подходах принятия решений (индивид</w:t>
      </w:r>
      <w:r w:rsidR="008E2A85">
        <w:t>у</w:t>
      </w:r>
      <w:r w:rsidR="008E2A85">
        <w:t>альное, принятие решения в группе, принятие решений группой);</w:t>
      </w:r>
    </w:p>
    <w:p w:rsidR="008E2A85" w:rsidRDefault="000E4E53" w:rsidP="006B0FC0">
      <w:pPr>
        <w:pStyle w:val="23"/>
        <w:shd w:val="clear" w:color="auto" w:fill="auto"/>
        <w:spacing w:before="0" w:after="0" w:line="240" w:lineRule="auto"/>
        <w:ind w:firstLine="709"/>
      </w:pPr>
      <w:r>
        <w:t>- </w:t>
      </w:r>
      <w:r w:rsidR="008E2A8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E4E53" w:rsidRDefault="000E4E53" w:rsidP="000E4E53">
      <w:pPr>
        <w:pStyle w:val="23"/>
        <w:shd w:val="clear" w:color="auto" w:fill="auto"/>
        <w:spacing w:before="0" w:after="0" w:line="240" w:lineRule="auto"/>
        <w:ind w:firstLine="709"/>
      </w:pPr>
      <w:r>
        <w:t>- </w:t>
      </w:r>
      <w:r w:rsidR="008E2A85">
        <w:t>составлять план действий (план реализации намеченного алгоритма р</w:t>
      </w:r>
      <w:r w:rsidR="008E2A85">
        <w:t>е</w:t>
      </w:r>
      <w:r w:rsidR="008E2A85">
        <w:t>шения), корректировать предложенный алгоритм с учетом получения новых знаний об изучаемом объекте, проводить выбор и брать ответственность за р</w:t>
      </w:r>
      <w:r w:rsidR="008E2A85">
        <w:t>е</w:t>
      </w:r>
      <w:r w:rsidR="008E2A85">
        <w:t>шение.</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самоконтроля как часть регулятивных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владеть способами самоконтроля, самомотивации и рефлексии;</w:t>
      </w:r>
    </w:p>
    <w:p w:rsidR="008E2A85"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t>- </w:t>
      </w:r>
      <w:r w:rsidR="008E2A85">
        <w:t>давать оценку ситуации и предлагать план ее изменения, учитывать кон</w:t>
      </w:r>
      <w:r>
        <w:t xml:space="preserve">текст и предвидеть трудности, которые могут </w:t>
      </w:r>
      <w:r w:rsidR="008E2A85">
        <w:t>возникнутьпри решении учебной задачи, адаптировать решение к меняющимся обстоятельствам;</w:t>
      </w:r>
    </w:p>
    <w:p w:rsidR="008E2A85" w:rsidRDefault="000E4E53" w:rsidP="006B0FC0">
      <w:pPr>
        <w:pStyle w:val="23"/>
        <w:shd w:val="clear" w:color="auto" w:fill="auto"/>
        <w:spacing w:before="0" w:after="0" w:line="240" w:lineRule="auto"/>
        <w:ind w:firstLine="709"/>
      </w:pPr>
      <w:r>
        <w:t>- </w:t>
      </w:r>
      <w:r w:rsidR="008E2A85">
        <w:t>объяснять причины достижения (недостижения) результатов деятельн</w:t>
      </w:r>
      <w:r w:rsidR="008E2A85">
        <w:t>о</w:t>
      </w:r>
      <w:r w:rsidR="008E2A85">
        <w:t>сти, давать оценку приобретенному опыту, находить позитивное в произоше</w:t>
      </w:r>
      <w:r w:rsidR="008E2A85">
        <w:t>д</w:t>
      </w:r>
      <w:r w:rsidR="008E2A85">
        <w:t>шей ситуации;</w:t>
      </w:r>
    </w:p>
    <w:p w:rsidR="00A536E5" w:rsidRDefault="000E4E53" w:rsidP="00A536E5">
      <w:pPr>
        <w:pStyle w:val="23"/>
        <w:shd w:val="clear" w:color="auto" w:fill="auto"/>
        <w:spacing w:before="0" w:after="0" w:line="240" w:lineRule="auto"/>
        <w:ind w:firstLine="709"/>
      </w:pPr>
      <w:r>
        <w:t>- </w:t>
      </w:r>
      <w:r w:rsidR="008E2A85">
        <w:t>вносить коррективы в деятельность на основе новых обстоятельств, и</w:t>
      </w:r>
      <w:r w:rsidR="008E2A85">
        <w:t>з</w:t>
      </w:r>
      <w:r w:rsidR="008E2A85">
        <w:t>менившихся ситуаций, установленных ошибок, возникших трудностей, оцен</w:t>
      </w:r>
      <w:r w:rsidR="008E2A85">
        <w:t>и</w:t>
      </w:r>
      <w:r w:rsidR="008E2A85">
        <w:t>вать соответствие результата цели и условиям.</w:t>
      </w:r>
    </w:p>
    <w:p w:rsidR="008E2A85" w:rsidRPr="00A536E5" w:rsidRDefault="008E2A85" w:rsidP="00A536E5">
      <w:pPr>
        <w:pStyle w:val="23"/>
        <w:shd w:val="clear" w:color="auto" w:fill="auto"/>
        <w:spacing w:before="0" w:after="0" w:line="240" w:lineRule="auto"/>
        <w:ind w:firstLine="709"/>
        <w:rPr>
          <w:i/>
        </w:rPr>
      </w:pPr>
      <w:r w:rsidRPr="00A536E5">
        <w:rPr>
          <w:i/>
        </w:rPr>
        <w:t>У обучающегося будут сформированы умения эмоционального инте</w:t>
      </w:r>
      <w:r w:rsidRPr="00A536E5">
        <w:rPr>
          <w:i/>
        </w:rPr>
        <w:t>л</w:t>
      </w:r>
      <w:r w:rsidRPr="00A536E5">
        <w:rPr>
          <w:i/>
        </w:rPr>
        <w:t xml:space="preserve">лекта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различать, называть и управлять собственными эмоциями и эмоциями других;</w:t>
      </w:r>
    </w:p>
    <w:p w:rsidR="008E2A85" w:rsidRDefault="00A536E5" w:rsidP="006B0FC0">
      <w:pPr>
        <w:pStyle w:val="23"/>
        <w:shd w:val="clear" w:color="auto" w:fill="auto"/>
        <w:spacing w:before="0" w:after="0" w:line="240" w:lineRule="auto"/>
        <w:ind w:firstLine="709"/>
      </w:pPr>
      <w:r>
        <w:t>- </w:t>
      </w:r>
      <w:r w:rsidR="008E2A85">
        <w:t>выявлять и анализировать причины эмоций;</w:t>
      </w:r>
    </w:p>
    <w:p w:rsidR="00A536E5" w:rsidRDefault="00A536E5" w:rsidP="00A536E5">
      <w:pPr>
        <w:pStyle w:val="23"/>
        <w:shd w:val="clear" w:color="auto" w:fill="auto"/>
        <w:spacing w:before="0" w:after="0" w:line="240" w:lineRule="auto"/>
        <w:ind w:firstLine="709"/>
      </w:pPr>
      <w:r>
        <w:t>- </w:t>
      </w:r>
      <w:r w:rsidR="008E2A85">
        <w:t>ставить себя на место другого человека, понимать мотивы и намерения другого, регулировать способ выражения эмоций.</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принимать себя и других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осознанно относиться к другому человеку, его мнению;</w:t>
      </w:r>
    </w:p>
    <w:p w:rsidR="008E2A85" w:rsidRDefault="00A536E5" w:rsidP="006B0FC0">
      <w:pPr>
        <w:pStyle w:val="23"/>
        <w:shd w:val="clear" w:color="auto" w:fill="auto"/>
        <w:spacing w:before="0" w:after="0" w:line="240" w:lineRule="auto"/>
        <w:ind w:firstLine="709"/>
      </w:pPr>
      <w:r>
        <w:t>- </w:t>
      </w:r>
      <w:r w:rsidR="008E2A85">
        <w:t>признавать свое право на ошибку и такое же право другого;</w:t>
      </w:r>
    </w:p>
    <w:p w:rsidR="008E2A85" w:rsidRDefault="00A536E5" w:rsidP="006B0FC0">
      <w:pPr>
        <w:pStyle w:val="23"/>
        <w:shd w:val="clear" w:color="auto" w:fill="auto"/>
        <w:spacing w:before="0" w:after="0" w:line="240" w:lineRule="auto"/>
        <w:ind w:firstLine="709"/>
      </w:pPr>
      <w:r>
        <w:t>- </w:t>
      </w:r>
      <w:r w:rsidR="008E2A85">
        <w:t>принимать себя и других, не осуждая;</w:t>
      </w:r>
    </w:p>
    <w:p w:rsidR="008E2A85" w:rsidRDefault="00A536E5" w:rsidP="006B0FC0">
      <w:pPr>
        <w:pStyle w:val="23"/>
        <w:shd w:val="clear" w:color="auto" w:fill="auto"/>
        <w:spacing w:before="0" w:after="0" w:line="240" w:lineRule="auto"/>
        <w:ind w:firstLine="709"/>
      </w:pPr>
      <w:r>
        <w:t>- </w:t>
      </w:r>
      <w:r w:rsidR="008E2A85">
        <w:t>открытость себе и другим;</w:t>
      </w:r>
    </w:p>
    <w:p w:rsidR="008E2A85" w:rsidRDefault="00A536E5" w:rsidP="006B0FC0">
      <w:pPr>
        <w:pStyle w:val="23"/>
        <w:shd w:val="clear" w:color="auto" w:fill="auto"/>
        <w:spacing w:before="0" w:after="0" w:line="240" w:lineRule="auto"/>
        <w:ind w:firstLine="709"/>
      </w:pPr>
      <w:r>
        <w:t>- </w:t>
      </w:r>
      <w:r w:rsidR="008E2A85">
        <w:t>осознавать невозможность контролировать все вокруг.</w:t>
      </w:r>
    </w:p>
    <w:p w:rsidR="008E2A85" w:rsidRDefault="008E2A85" w:rsidP="006B0FC0">
      <w:pPr>
        <w:pStyle w:val="23"/>
        <w:shd w:val="clear" w:color="auto" w:fill="auto"/>
        <w:spacing w:before="0" w:after="0" w:line="240" w:lineRule="auto"/>
        <w:ind w:firstLine="709"/>
      </w:pPr>
      <w:r>
        <w:t>Овладение системой универсальных учебных регулятивных действий обеспечивает формирование смысловых установок личности (внутренняя п</w:t>
      </w:r>
      <w:r>
        <w:t>о</w:t>
      </w:r>
      <w:r>
        <w:t>зиция личности) и жизненных навыков личности (управления собой, самоди</w:t>
      </w:r>
      <w:r>
        <w:t>с</w:t>
      </w:r>
      <w:r>
        <w:t>циплины, устойчивого поведения).</w:t>
      </w:r>
    </w:p>
    <w:p w:rsidR="00A536E5" w:rsidRDefault="00A536E5" w:rsidP="00A536E5">
      <w:pPr>
        <w:widowControl/>
        <w:autoSpaceDE/>
        <w:autoSpaceDN/>
        <w:adjustRightInd/>
        <w:ind w:firstLine="0"/>
        <w:jc w:val="center"/>
        <w:rPr>
          <w:rFonts w:ascii="Times New Roman" w:hAnsi="Times New Roman" w:cs="Times New Roman"/>
          <w:b/>
          <w:sz w:val="28"/>
          <w:szCs w:val="28"/>
          <w:lang w:eastAsia="en-US"/>
        </w:rPr>
      </w:pPr>
    </w:p>
    <w:p w:rsidR="003E7926" w:rsidRDefault="003E7926" w:rsidP="009F4D09">
      <w:pPr>
        <w:widowControl/>
        <w:autoSpaceDE/>
        <w:autoSpaceDN/>
        <w:adjustRightInd/>
        <w:ind w:firstLine="0"/>
        <w:jc w:val="center"/>
        <w:rPr>
          <w:rFonts w:ascii="Times New Roman" w:hAnsi="Times New Roman" w:cs="Times New Roman"/>
          <w:b/>
          <w:sz w:val="28"/>
          <w:szCs w:val="28"/>
          <w:lang w:eastAsia="en-US"/>
        </w:rPr>
      </w:pPr>
    </w:p>
    <w:p w:rsidR="00A536E5" w:rsidRPr="009F4D09" w:rsidRDefault="009F4D09" w:rsidP="009F4D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ПРЕДМЕТНЫЕ РЕЗУЛЬТАТЫ</w:t>
      </w:r>
    </w:p>
    <w:p w:rsidR="00404118" w:rsidRDefault="008E2A85" w:rsidP="00404118">
      <w:pPr>
        <w:pStyle w:val="23"/>
        <w:shd w:val="clear" w:color="auto" w:fill="auto"/>
        <w:tabs>
          <w:tab w:val="left" w:pos="1781"/>
        </w:tabs>
        <w:spacing w:before="0" w:after="0" w:line="240" w:lineRule="auto"/>
        <w:ind w:firstLine="709"/>
      </w:pPr>
      <w:r>
        <w:t xml:space="preserve">Предметные результаты освоения программы по </w:t>
      </w:r>
      <w:r w:rsidR="009F4D09">
        <w:t>немецкому</w:t>
      </w:r>
      <w:r>
        <w:t xml:space="preserve"> языку для основного общего образования с учётом уровня владения немецким языком, достигнутого на уровн</w:t>
      </w:r>
      <w:r w:rsidR="009F4D09">
        <w:t>е начального общего образования.</w:t>
      </w:r>
    </w:p>
    <w:p w:rsidR="00404118" w:rsidRDefault="00404118" w:rsidP="00404118">
      <w:pPr>
        <w:pStyle w:val="23"/>
        <w:shd w:val="clear" w:color="auto" w:fill="auto"/>
        <w:tabs>
          <w:tab w:val="left" w:pos="1781"/>
        </w:tabs>
        <w:spacing w:before="0" w:after="0" w:line="240" w:lineRule="auto"/>
        <w:ind w:firstLine="709"/>
      </w:pPr>
    </w:p>
    <w:p w:rsidR="005F668B" w:rsidRPr="00404118" w:rsidRDefault="00404118" w:rsidP="003E7926">
      <w:pPr>
        <w:pStyle w:val="23"/>
        <w:shd w:val="clear" w:color="auto" w:fill="auto"/>
        <w:tabs>
          <w:tab w:val="left" w:pos="1781"/>
        </w:tabs>
        <w:spacing w:before="0" w:after="0" w:line="240" w:lineRule="auto"/>
        <w:jc w:val="center"/>
        <w:rPr>
          <w:b/>
        </w:rPr>
      </w:pPr>
      <w:r w:rsidRPr="00404118">
        <w:rPr>
          <w:b/>
        </w:rPr>
        <w:t xml:space="preserve">5 </w:t>
      </w:r>
      <w:r w:rsidR="005F668B" w:rsidRPr="00404118">
        <w:rPr>
          <w:b/>
          <w:smallCaps/>
          <w:lang w:eastAsia="en-US"/>
        </w:rPr>
        <w:t>КЛАСС</w:t>
      </w:r>
    </w:p>
    <w:p w:rsidR="008E2A85" w:rsidRPr="009F4D09" w:rsidRDefault="008E2A85" w:rsidP="005F668B">
      <w:pPr>
        <w:widowControl/>
        <w:autoSpaceDE/>
        <w:autoSpaceDN/>
        <w:adjustRightInd/>
        <w:ind w:firstLine="709"/>
        <w:rPr>
          <w:rFonts w:ascii="Times New Roman" w:hAnsi="Times New Roman" w:cs="Times New Roman"/>
          <w:b/>
          <w:i/>
          <w:smallCaps/>
          <w:sz w:val="28"/>
          <w:szCs w:val="28"/>
          <w:lang w:eastAsia="en-US"/>
        </w:rPr>
      </w:pPr>
      <w:r w:rsidRPr="009F4D09">
        <w:rPr>
          <w:b/>
          <w:i/>
          <w:sz w:val="28"/>
          <w:szCs w:val="28"/>
        </w:rPr>
        <w:t xml:space="preserve">Предметные результаты освоения программы по </w:t>
      </w:r>
      <w:r w:rsidR="009F4D09" w:rsidRPr="009F4D09">
        <w:rPr>
          <w:b/>
          <w:i/>
          <w:sz w:val="28"/>
          <w:szCs w:val="28"/>
        </w:rPr>
        <w:t>немецкому</w:t>
      </w:r>
      <w:r w:rsidRPr="009F4D09">
        <w:rPr>
          <w:b/>
          <w:i/>
          <w:sz w:val="28"/>
          <w:szCs w:val="28"/>
        </w:rPr>
        <w:t xml:space="preserve"> языку к концу обучения в 5 классе.</w:t>
      </w:r>
    </w:p>
    <w:p w:rsidR="008E2A85" w:rsidRPr="005F668B" w:rsidRDefault="005F668B" w:rsidP="005F668B">
      <w:pPr>
        <w:pStyle w:val="23"/>
        <w:shd w:val="clear" w:color="auto" w:fill="auto"/>
        <w:tabs>
          <w:tab w:val="left" w:pos="1149"/>
        </w:tabs>
        <w:spacing w:before="0" w:after="0" w:line="240" w:lineRule="auto"/>
        <w:ind w:left="709"/>
        <w:rPr>
          <w:b/>
        </w:rPr>
      </w:pPr>
      <w:r w:rsidRPr="005F668B">
        <w:rPr>
          <w:b/>
        </w:rPr>
        <w:t>1. </w:t>
      </w:r>
      <w:r w:rsidR="008E2A85" w:rsidRPr="005F668B">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5F668B"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w:t>
      </w:r>
      <w:r w:rsidR="008E2A85">
        <w:t>о</w:t>
      </w:r>
      <w:r w:rsidR="008E2A85">
        <w:t>буждение к действию, диалог-расспрос) в рамках тематического содержания речи для 5 класса в стандартных ситуациях неофициального общения, с ве</w:t>
      </w:r>
      <w:r w:rsidR="008E2A85">
        <w:t>р</w:t>
      </w:r>
      <w:r w:rsidR="008E2A85">
        <w:t>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5F668B"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воспринимать на слух и понимать несложные адаптированные аутенти</w:t>
      </w:r>
      <w:r>
        <w:t>ч</w:t>
      </w:r>
      <w:r>
        <w:t>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w:t>
      </w:r>
      <w:r>
        <w:t>а</w:t>
      </w:r>
      <w:r>
        <w:t>ния, с пониманием запрашиваемой информации (время звучания текста (те</w:t>
      </w:r>
      <w:r>
        <w:t>к</w:t>
      </w:r>
      <w:r>
        <w:t>стов) 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читать про себя и понимать несложные адаптированные аутентичные тексты, содержащие отдельные незнакомые слова, с различной глубиной пр</w:t>
      </w:r>
      <w:r>
        <w:t>о</w:t>
      </w:r>
      <w: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9F4D09" w:rsidP="006B0FC0">
      <w:pPr>
        <w:pStyle w:val="23"/>
        <w:shd w:val="clear" w:color="auto" w:fill="auto"/>
        <w:spacing w:before="0" w:after="0" w:line="240" w:lineRule="auto"/>
        <w:ind w:firstLine="709"/>
      </w:pPr>
      <w:r>
        <w:t>- </w:t>
      </w:r>
      <w:r w:rsidR="008E2A85">
        <w:t>писать короткие поздравления с праздниками;</w:t>
      </w:r>
    </w:p>
    <w:p w:rsidR="008E2A85" w:rsidRDefault="009F4D09" w:rsidP="006B0FC0">
      <w:pPr>
        <w:pStyle w:val="23"/>
        <w:shd w:val="clear" w:color="auto" w:fill="auto"/>
        <w:spacing w:before="0" w:after="0" w:line="240" w:lineRule="auto"/>
        <w:ind w:firstLine="709"/>
      </w:pPr>
      <w:r>
        <w:t>- </w:t>
      </w:r>
      <w:r w:rsidR="008E2A85">
        <w:t>заполнять анкеты и формуляры, сообщая о себе основные сведения, в соответствии с нормами, принятыми в стране (странах) изучаемого языка;</w:t>
      </w:r>
    </w:p>
    <w:p w:rsidR="008E2A85" w:rsidRDefault="009F4D09" w:rsidP="006B0FC0">
      <w:pPr>
        <w:pStyle w:val="23"/>
        <w:shd w:val="clear" w:color="auto" w:fill="auto"/>
        <w:spacing w:before="0" w:after="0" w:line="240" w:lineRule="auto"/>
        <w:ind w:firstLine="709"/>
      </w:pPr>
      <w:r>
        <w:t>- </w:t>
      </w:r>
      <w:r w:rsidR="008E2A85">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E2A85" w:rsidRPr="005F668B" w:rsidRDefault="005F668B" w:rsidP="005F668B">
      <w:pPr>
        <w:pStyle w:val="23"/>
        <w:shd w:val="clear" w:color="auto" w:fill="auto"/>
        <w:tabs>
          <w:tab w:val="left" w:pos="1141"/>
        </w:tabs>
        <w:spacing w:before="0" w:after="0" w:line="240" w:lineRule="auto"/>
        <w:ind w:left="709"/>
        <w:rPr>
          <w:b/>
        </w:rPr>
      </w:pPr>
      <w:r w:rsidRPr="005F668B">
        <w:rPr>
          <w:b/>
        </w:rPr>
        <w:t>2. </w:t>
      </w:r>
      <w:r w:rsidR="008E2A85" w:rsidRPr="005F668B">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lastRenderedPageBreak/>
        <w:t>Фонетическая сторона речи:</w:t>
      </w:r>
    </w:p>
    <w:p w:rsidR="008E2A85" w:rsidRDefault="005F668B" w:rsidP="006B0FC0">
      <w:pPr>
        <w:pStyle w:val="23"/>
        <w:shd w:val="clear" w:color="auto" w:fill="auto"/>
        <w:spacing w:before="0" w:after="0" w:line="240" w:lineRule="auto"/>
        <w:ind w:firstLine="709"/>
      </w:pPr>
      <w: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w:t>
      </w:r>
    </w:p>
    <w:p w:rsidR="008E2A85" w:rsidRDefault="005F668B" w:rsidP="006B0FC0">
      <w:pPr>
        <w:pStyle w:val="23"/>
        <w:shd w:val="clear" w:color="auto" w:fill="auto"/>
        <w:spacing w:before="0" w:after="0" w:line="240" w:lineRule="auto"/>
        <w:ind w:firstLine="709"/>
      </w:pPr>
      <w:r>
        <w:t>- </w:t>
      </w:r>
      <w:r w:rsidR="008E2A85">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5F668B" w:rsidP="006B0FC0">
      <w:pPr>
        <w:pStyle w:val="23"/>
        <w:shd w:val="clear" w:color="auto" w:fill="auto"/>
        <w:spacing w:before="0" w:after="0" w:line="240" w:lineRule="auto"/>
        <w:ind w:firstLine="709"/>
      </w:pPr>
      <w:r>
        <w:t>- </w:t>
      </w:r>
      <w:r w:rsidR="008E2A85">
        <w:t>правильно писать изученные слова;</w:t>
      </w:r>
    </w:p>
    <w:p w:rsidR="008E2A85" w:rsidRDefault="005F668B" w:rsidP="006B0FC0">
      <w:pPr>
        <w:pStyle w:val="23"/>
        <w:shd w:val="clear" w:color="auto" w:fill="auto"/>
        <w:spacing w:before="0" w:after="0" w:line="240" w:lineRule="auto"/>
        <w:ind w:firstLine="709"/>
      </w:pPr>
      <w:r>
        <w:t>- </w:t>
      </w:r>
      <w:r w:rsidR="008E2A85">
        <w:t>использовать точку, вопросительный и восклицательный знаки в конце предложения, запятую при перечислении;</w:t>
      </w:r>
    </w:p>
    <w:p w:rsidR="008E2A85" w:rsidRDefault="005F668B" w:rsidP="006B0FC0">
      <w:pPr>
        <w:pStyle w:val="23"/>
        <w:shd w:val="clear" w:color="auto" w:fill="auto"/>
        <w:spacing w:before="0" w:after="0" w:line="240" w:lineRule="auto"/>
        <w:ind w:firstLine="709"/>
      </w:pPr>
      <w: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5F668B" w:rsidP="005F668B">
      <w:pPr>
        <w:pStyle w:val="23"/>
        <w:shd w:val="clear" w:color="auto" w:fill="auto"/>
        <w:spacing w:before="0" w:after="0" w:line="240" w:lineRule="auto"/>
        <w:ind w:firstLine="709"/>
      </w:pPr>
      <w:r>
        <w:t>- </w:t>
      </w:r>
      <w:r w:rsidR="008E2A85">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освоенныхна уровне начального общего образования), обслуживающих ситу</w:t>
      </w:r>
      <w:r w:rsidR="008E2A85">
        <w:t>а</w:t>
      </w:r>
      <w:r w:rsidR="008E2A85">
        <w:t>ции общения в рамках отобранного тематического содержания, с соблюдением существующей нормы лексической сочетаемости;</w:t>
      </w:r>
    </w:p>
    <w:p w:rsidR="008E2A85" w:rsidRDefault="005F668B" w:rsidP="006B0FC0">
      <w:pPr>
        <w:pStyle w:val="23"/>
        <w:shd w:val="clear" w:color="auto" w:fill="auto"/>
        <w:spacing w:before="0" w:after="0" w:line="240" w:lineRule="auto"/>
        <w:ind w:firstLine="709"/>
      </w:pPr>
      <w: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8E2A85" w:rsidRPr="00607BE0">
        <w:rPr>
          <w:lang w:eastAsia="en-US"/>
        </w:rPr>
        <w:t>-</w:t>
      </w:r>
      <w:r w:rsidR="008E2A85">
        <w:rPr>
          <w:lang w:val="en-US" w:eastAsia="en-US"/>
        </w:rPr>
        <w:t>er</w:t>
      </w:r>
      <w:r w:rsidR="008E2A85" w:rsidRPr="00607BE0">
        <w:rPr>
          <w:lang w:eastAsia="en-US"/>
        </w:rPr>
        <w:t>, -</w:t>
      </w:r>
      <w:r w:rsidR="008E2A85">
        <w:rPr>
          <w:lang w:val="en-US" w:eastAsia="en-US"/>
        </w:rPr>
        <w:t>ler</w:t>
      </w:r>
      <w:r w:rsidR="008E2A85" w:rsidRPr="00607BE0">
        <w:rPr>
          <w:lang w:eastAsia="en-US"/>
        </w:rPr>
        <w:t>, -</w:t>
      </w:r>
      <w:r w:rsidR="008E2A85">
        <w:rPr>
          <w:lang w:val="en-US" w:eastAsia="en-US"/>
        </w:rPr>
        <w:t>in</w:t>
      </w:r>
      <w:r w:rsidR="008E2A85" w:rsidRPr="00607BE0">
        <w:rPr>
          <w:lang w:eastAsia="en-US"/>
        </w:rPr>
        <w:t>, -</w:t>
      </w:r>
      <w:r w:rsidR="008E2A85">
        <w:rPr>
          <w:lang w:val="en-US" w:eastAsia="en-US"/>
        </w:rPr>
        <w:t>chen</w:t>
      </w:r>
      <w:r w:rsidR="008E2A85" w:rsidRPr="00607BE0">
        <w:rPr>
          <w:lang w:eastAsia="en-US"/>
        </w:rPr>
        <w:t xml:space="preserve">, </w:t>
      </w:r>
      <w:r w:rsidR="008E2A85">
        <w:t xml:space="preserve">имена прилагательные с суффиксами </w:t>
      </w:r>
      <w:r w:rsidR="008E2A85" w:rsidRPr="00607BE0">
        <w:rPr>
          <w:lang w:eastAsia="en-US"/>
        </w:rPr>
        <w:t>-</w:t>
      </w:r>
      <w:r w:rsidR="008E2A85">
        <w:rPr>
          <w:lang w:val="en-US" w:eastAsia="en-US"/>
        </w:rPr>
        <w:t>ig</w:t>
      </w:r>
      <w:r w:rsidR="008E2A85" w:rsidRPr="00607BE0">
        <w:rPr>
          <w:lang w:eastAsia="en-US"/>
        </w:rPr>
        <w:t>, -</w:t>
      </w:r>
      <w:r w:rsidR="008E2A85">
        <w:rPr>
          <w:lang w:val="en-US" w:eastAsia="en-US"/>
        </w:rPr>
        <w:t>lich</w:t>
      </w:r>
      <w:r w:rsidR="008E2A85" w:rsidRPr="00607BE0">
        <w:rPr>
          <w:lang w:eastAsia="en-US"/>
        </w:rPr>
        <w:t xml:space="preserve">, </w:t>
      </w:r>
      <w:r w:rsidR="008E2A85">
        <w:t xml:space="preserve">числительные образованные при помощи суффиксов </w:t>
      </w:r>
      <w:r w:rsidR="008E2A85" w:rsidRPr="00607BE0">
        <w:rPr>
          <w:lang w:eastAsia="en-US"/>
        </w:rPr>
        <w:t>-</w:t>
      </w:r>
      <w:r w:rsidR="008E2A85">
        <w:rPr>
          <w:lang w:val="en-US" w:eastAsia="en-US"/>
        </w:rPr>
        <w:t>zehn</w:t>
      </w:r>
      <w:r w:rsidR="008E2A85" w:rsidRPr="00607BE0">
        <w:rPr>
          <w:lang w:eastAsia="en-US"/>
        </w:rPr>
        <w:t>, -</w:t>
      </w:r>
      <w:r w:rsidR="008E2A85">
        <w:rPr>
          <w:lang w:val="en-US" w:eastAsia="en-US"/>
        </w:rPr>
        <w:t>zig</w:t>
      </w:r>
      <w:r w:rsidR="008E2A85" w:rsidRPr="00607BE0">
        <w:rPr>
          <w:lang w:eastAsia="en-US"/>
        </w:rPr>
        <w:t>, -</w:t>
      </w:r>
      <w:r w:rsidR="008E2A85">
        <w:rPr>
          <w:lang w:val="en-US" w:eastAsia="en-US"/>
        </w:rPr>
        <w:t>te</w:t>
      </w:r>
      <w:r w:rsidR="008E2A85" w:rsidRPr="00607BE0">
        <w:rPr>
          <w:lang w:eastAsia="en-US"/>
        </w:rPr>
        <w:t>, -</w:t>
      </w:r>
      <w:r w:rsidR="008E2A85">
        <w:rPr>
          <w:lang w:val="en-US" w:eastAsia="en-US"/>
        </w:rPr>
        <w:t>ste</w:t>
      </w:r>
      <w:r w:rsidR="008E2A85" w:rsidRPr="00607BE0">
        <w:rPr>
          <w:lang w:eastAsia="en-US"/>
        </w:rPr>
        <w:t xml:space="preserve">, </w:t>
      </w:r>
      <w:r w:rsidR="008E2A85">
        <w:t xml:space="preserve">имена существительные, образованные путём соединения основ существительных </w:t>
      </w:r>
      <w:r w:rsidR="008E2A85" w:rsidRPr="00607BE0">
        <w:rPr>
          <w:lang w:eastAsia="en-US"/>
        </w:rPr>
        <w:t>(</w:t>
      </w:r>
      <w:r w:rsidR="008E2A85">
        <w:rPr>
          <w:lang w:val="en-US" w:eastAsia="en-US"/>
        </w:rPr>
        <w:t>dasKlassenzimmer</w:t>
      </w:r>
      <w:r w:rsidR="008E2A85" w:rsidRPr="00607BE0">
        <w:rPr>
          <w:lang w:eastAsia="en-US"/>
        </w:rPr>
        <w:t xml:space="preserve">), </w:t>
      </w:r>
      <w:r w:rsidR="008E2A85">
        <w:t>распознавать и употреблять в устной и письменной речи изученные синонимы и интернациональные слова.</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5F668B" w:rsidP="006B0FC0">
      <w:pPr>
        <w:pStyle w:val="23"/>
        <w:shd w:val="clear" w:color="auto" w:fill="auto"/>
        <w:spacing w:before="0" w:after="0" w:line="240" w:lineRule="auto"/>
        <w:ind w:firstLine="709"/>
      </w:pPr>
      <w: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E2A85" w:rsidRDefault="005F668B" w:rsidP="006B0FC0">
      <w:pPr>
        <w:pStyle w:val="23"/>
        <w:shd w:val="clear" w:color="auto" w:fill="auto"/>
        <w:spacing w:before="0" w:after="0" w:line="240" w:lineRule="auto"/>
        <w:ind w:firstLine="709"/>
      </w:pPr>
      <w:r>
        <w:t>- </w:t>
      </w:r>
      <w:r w:rsidR="008E2A85">
        <w:t>распознавать и употреблять в устной и письменной речи:</w:t>
      </w:r>
    </w:p>
    <w:p w:rsidR="008E2A85" w:rsidRDefault="005F668B" w:rsidP="006B0FC0">
      <w:pPr>
        <w:pStyle w:val="23"/>
        <w:shd w:val="clear" w:color="auto" w:fill="auto"/>
        <w:spacing w:before="0" w:after="0" w:line="240" w:lineRule="auto"/>
        <w:ind w:firstLine="709"/>
      </w:pPr>
      <w:r>
        <w:t>- </w:t>
      </w:r>
      <w:r w:rsidR="008E2A85">
        <w:t>нераспространённые и распространённые простые предложения (с пр</w:t>
      </w:r>
      <w:r w:rsidR="008E2A85">
        <w:t>о</w:t>
      </w:r>
      <w:r w:rsidR="008E2A85">
        <w:t xml:space="preserve">стым и составным глагольным сказуемым, с составным именным сказуемым), </w:t>
      </w:r>
      <w:r w:rsidR="002F7ABF">
        <w:t>в т.ч.</w:t>
      </w:r>
      <w:r w:rsidR="008E2A85">
        <w:t xml:space="preserve"> с дополнениями в дательном и винительном падежах;</w:t>
      </w:r>
    </w:p>
    <w:p w:rsidR="008E2A85" w:rsidRDefault="00F51A14" w:rsidP="006B0FC0">
      <w:pPr>
        <w:pStyle w:val="23"/>
        <w:shd w:val="clear" w:color="auto" w:fill="auto"/>
        <w:spacing w:before="0" w:after="0" w:line="240" w:lineRule="auto"/>
        <w:ind w:firstLine="709"/>
      </w:pPr>
      <w:r>
        <w:t>- </w:t>
      </w:r>
      <w:r w:rsidR="008E2A85">
        <w:t>побудительные предложения (</w:t>
      </w:r>
      <w:r w:rsidR="002F7ABF">
        <w:t>в т.ч.</w:t>
      </w:r>
      <w:r w:rsidR="008E2A85">
        <w:t xml:space="preserve"> в отрицательной форме); глаголы в видовременных формах действительного залога в изъявительном наклонении в </w:t>
      </w:r>
      <w:r w:rsidR="008E2A85">
        <w:rPr>
          <w:lang w:val="en-US" w:eastAsia="en-US"/>
        </w:rPr>
        <w:t>Futur</w:t>
      </w:r>
      <w:r w:rsidR="008E2A85">
        <w:t>I;</w:t>
      </w:r>
    </w:p>
    <w:p w:rsidR="008E2A85" w:rsidRDefault="00F51A14" w:rsidP="006B0FC0">
      <w:pPr>
        <w:pStyle w:val="23"/>
        <w:shd w:val="clear" w:color="auto" w:fill="auto"/>
        <w:spacing w:before="0" w:after="0" w:line="240" w:lineRule="auto"/>
        <w:ind w:firstLine="709"/>
      </w:pPr>
      <w:r>
        <w:t>- </w:t>
      </w:r>
      <w:r w:rsidR="008E2A85">
        <w:t xml:space="preserve">модальный глагол </w:t>
      </w:r>
      <w:r w:rsidR="008E2A85">
        <w:rPr>
          <w:lang w:val="en-US" w:eastAsia="en-US"/>
        </w:rPr>
        <w:t>dtirfen</w:t>
      </w:r>
      <w:r w:rsidR="008E2A85">
        <w:t xml:space="preserve">(в </w:t>
      </w:r>
      <w:r w:rsidR="008E2A85">
        <w:rPr>
          <w:lang w:val="en-US" w:eastAsia="en-US"/>
        </w:rPr>
        <w:t>Prasens</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008E2A85">
        <w:rPr>
          <w:lang w:val="en-US" w:eastAsia="en-US"/>
        </w:rPr>
        <w:t>jener</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вопросительные местоимения </w:t>
      </w:r>
      <w:r w:rsidR="008E2A85" w:rsidRPr="00607BE0">
        <w:rPr>
          <w:lang w:eastAsia="en-US"/>
        </w:rPr>
        <w:t>(</w:t>
      </w:r>
      <w:r w:rsidR="008E2A85">
        <w:rPr>
          <w:lang w:val="en-US" w:eastAsia="en-US"/>
        </w:rPr>
        <w:t>wer</w:t>
      </w:r>
      <w:r w:rsidR="008E2A85" w:rsidRPr="00607BE0">
        <w:rPr>
          <w:lang w:eastAsia="en-US"/>
        </w:rPr>
        <w:t xml:space="preserve">, </w:t>
      </w:r>
      <w:r w:rsidR="008E2A85">
        <w:rPr>
          <w:lang w:val="en-US" w:eastAsia="en-US"/>
        </w:rPr>
        <w:t>was</w:t>
      </w:r>
      <w:r w:rsidR="008E2A85" w:rsidRPr="00607BE0">
        <w:rPr>
          <w:lang w:eastAsia="en-US"/>
        </w:rPr>
        <w:t xml:space="preserve">, </w:t>
      </w:r>
      <w:r w:rsidR="008E2A85">
        <w:rPr>
          <w:lang w:val="en-US" w:eastAsia="en-US"/>
        </w:rPr>
        <w:t>wohin</w:t>
      </w:r>
      <w:r w:rsidR="008E2A85" w:rsidRPr="00607BE0">
        <w:rPr>
          <w:lang w:eastAsia="en-US"/>
        </w:rPr>
        <w:t xml:space="preserve">, </w:t>
      </w:r>
      <w:r w:rsidR="008E2A85">
        <w:rPr>
          <w:lang w:val="en-US" w:eastAsia="en-US"/>
        </w:rPr>
        <w:t>wo</w:t>
      </w:r>
      <w:r w:rsidR="008E2A85" w:rsidRPr="00607BE0">
        <w:rPr>
          <w:lang w:eastAsia="en-US"/>
        </w:rPr>
        <w:t xml:space="preserve">, </w:t>
      </w:r>
      <w:r w:rsidR="008E2A85">
        <w:rPr>
          <w:lang w:val="en-US" w:eastAsia="en-US"/>
        </w:rPr>
        <w:t>warum</w:t>
      </w:r>
      <w:r w:rsidR="008E2A85" w:rsidRPr="00607BE0">
        <w:rPr>
          <w:lang w:eastAsia="en-US"/>
        </w:rPr>
        <w:t xml:space="preserve">); </w:t>
      </w:r>
      <w:r w:rsidR="008E2A85">
        <w:t>колич</w:t>
      </w:r>
      <w:r w:rsidR="008E2A85">
        <w:t>е</w:t>
      </w:r>
      <w:r w:rsidR="008E2A85">
        <w:lastRenderedPageBreak/>
        <w:t>ственные и порядковые числительные (до 100).</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3. </w:t>
      </w:r>
      <w:r w:rsidR="008E2A85" w:rsidRPr="00F51A14">
        <w:rPr>
          <w:b/>
        </w:rPr>
        <w:t>Социокультурные знания и умения:</w:t>
      </w:r>
    </w:p>
    <w:p w:rsidR="008E2A85" w:rsidRDefault="00F51A14" w:rsidP="006B0FC0">
      <w:pPr>
        <w:pStyle w:val="23"/>
        <w:shd w:val="clear" w:color="auto" w:fill="auto"/>
        <w:spacing w:before="0" w:after="0" w:line="240" w:lineRule="auto"/>
        <w:ind w:firstLine="709"/>
      </w:pPr>
      <w:r>
        <w:t>- </w:t>
      </w:r>
      <w:r w:rsidR="008E2A85">
        <w:t>использовать отдельные социокультурные элементы речевого поведе</w:t>
      </w:r>
      <w:r w:rsidR="008E2A85">
        <w:t>н</w:t>
      </w:r>
      <w:r w:rsidR="008E2A85">
        <w:t>ческого этикета в стране (странах) изучаемого языка в рамках тематического содержания;</w:t>
      </w:r>
    </w:p>
    <w:p w:rsidR="008E2A85" w:rsidRDefault="00F51A14" w:rsidP="006B0FC0">
      <w:pPr>
        <w:pStyle w:val="23"/>
        <w:shd w:val="clear" w:color="auto" w:fill="auto"/>
        <w:spacing w:before="0" w:after="0" w:line="240" w:lineRule="auto"/>
        <w:ind w:firstLine="709"/>
      </w:pPr>
      <w:r>
        <w:t>- </w:t>
      </w:r>
      <w:r w:rsidR="008E2A85">
        <w:t>понимать и использовать в устной и письменной речи наиболее употр</w:t>
      </w:r>
      <w:r w:rsidR="008E2A85">
        <w:t>е</w:t>
      </w:r>
      <w:r w:rsidR="008E2A85">
        <w:t>бительную лексику, обозначающую фоновую лексику страны (стран) изуча</w:t>
      </w:r>
      <w:r w:rsidR="008E2A85">
        <w:t>е</w:t>
      </w:r>
      <w:r w:rsidR="008E2A85">
        <w:t>мого языка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правильно оформлять адрес, писать фамилии и имена (свои, родстве</w:t>
      </w:r>
      <w:r w:rsidR="008E2A85">
        <w:t>н</w:t>
      </w:r>
      <w:r w:rsidR="008E2A85">
        <w:t>ников и друзей) на немецком языке (в анкете, формуляре);</w:t>
      </w:r>
    </w:p>
    <w:p w:rsidR="008E2A85" w:rsidRDefault="00F51A14" w:rsidP="006B0FC0">
      <w:pPr>
        <w:pStyle w:val="23"/>
        <w:shd w:val="clear" w:color="auto" w:fill="auto"/>
        <w:spacing w:before="0" w:after="0" w:line="240" w:lineRule="auto"/>
        <w:ind w:firstLine="709"/>
      </w:pPr>
      <w:r>
        <w:t>- </w:t>
      </w:r>
      <w:r w:rsidR="008E2A85">
        <w:t>обладать базовыми знаниями о социокультурном портрете родной страны и страны (стран) изучаемого языка;</w:t>
      </w:r>
    </w:p>
    <w:p w:rsidR="008E2A85" w:rsidRDefault="008E2A85" w:rsidP="006B0FC0">
      <w:pPr>
        <w:pStyle w:val="23"/>
        <w:shd w:val="clear" w:color="auto" w:fill="auto"/>
        <w:spacing w:before="0" w:after="0" w:line="240" w:lineRule="auto"/>
        <w:ind w:firstLine="709"/>
      </w:pPr>
      <w:r>
        <w:t>кратко представлять Россию и страны (стран)у изучаемого языка.</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4. </w:t>
      </w:r>
      <w:r w:rsidR="008E2A85" w:rsidRPr="00F51A14">
        <w:rPr>
          <w:b/>
        </w:rPr>
        <w:t>Компенсаторные умения:</w:t>
      </w:r>
    </w:p>
    <w:p w:rsidR="008E2A85" w:rsidRDefault="00F51A14" w:rsidP="006B0FC0">
      <w:pPr>
        <w:pStyle w:val="23"/>
        <w:shd w:val="clear" w:color="auto" w:fill="auto"/>
        <w:spacing w:before="0" w:after="0" w:line="240" w:lineRule="auto"/>
        <w:ind w:firstLine="709"/>
      </w:pPr>
      <w: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F51A14" w:rsidP="006B0FC0">
      <w:pPr>
        <w:pStyle w:val="23"/>
        <w:shd w:val="clear" w:color="auto" w:fill="auto"/>
        <w:spacing w:before="0" w:after="0" w:line="240" w:lineRule="auto"/>
        <w:ind w:firstLine="709"/>
      </w:pPr>
      <w:r>
        <w:t>- </w:t>
      </w:r>
      <w:r w:rsidR="008E2A85">
        <w:t>владеть начальными умениями классифицировать лексические единицы по темам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F51A14" w:rsidP="00F51A14">
      <w:pPr>
        <w:pStyle w:val="23"/>
        <w:shd w:val="clear" w:color="auto" w:fill="auto"/>
        <w:tabs>
          <w:tab w:val="left" w:pos="3266"/>
          <w:tab w:val="left" w:pos="5656"/>
          <w:tab w:val="left" w:pos="7528"/>
          <w:tab w:val="left" w:pos="8608"/>
        </w:tabs>
        <w:spacing w:before="0" w:after="0" w:line="240" w:lineRule="auto"/>
        <w:ind w:firstLine="709"/>
      </w:pPr>
      <w:r>
        <w:t>- </w:t>
      </w:r>
      <w:r w:rsidR="008E2A85">
        <w:t>исп</w:t>
      </w:r>
      <w:r>
        <w:t xml:space="preserve">ользовать иноязычные словари и </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F51A14" w:rsidP="006B0FC0">
      <w:pPr>
        <w:pStyle w:val="23"/>
        <w:shd w:val="clear" w:color="auto" w:fill="auto"/>
        <w:spacing w:before="0" w:after="0" w:line="240" w:lineRule="auto"/>
        <w:ind w:firstLine="709"/>
      </w:pPr>
      <w: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F51A14" w:rsidRDefault="00F51A14" w:rsidP="006B0FC0">
      <w:pPr>
        <w:pStyle w:val="23"/>
        <w:shd w:val="clear" w:color="auto" w:fill="auto"/>
        <w:spacing w:before="0" w:after="0" w:line="240" w:lineRule="auto"/>
        <w:ind w:firstLine="709"/>
        <w:rPr>
          <w:b/>
        </w:rPr>
      </w:pPr>
    </w:p>
    <w:p w:rsidR="00F51A14" w:rsidRDefault="00F51A14" w:rsidP="009F4D09">
      <w:pPr>
        <w:pStyle w:val="23"/>
        <w:shd w:val="clear" w:color="auto" w:fill="auto"/>
        <w:spacing w:before="0" w:after="0" w:line="240" w:lineRule="auto"/>
        <w:jc w:val="center"/>
        <w:rPr>
          <w:b/>
        </w:rPr>
      </w:pPr>
      <w:r w:rsidRPr="003F7698">
        <w:rPr>
          <w:b/>
        </w:rPr>
        <w:t>6 КЛАСС</w:t>
      </w:r>
    </w:p>
    <w:p w:rsidR="008E2A85" w:rsidRPr="00B25ED7" w:rsidRDefault="008E2A85" w:rsidP="00F51A14">
      <w:pPr>
        <w:pStyle w:val="23"/>
        <w:shd w:val="clear" w:color="auto" w:fill="auto"/>
        <w:spacing w:before="0" w:after="0" w:line="240" w:lineRule="auto"/>
        <w:ind w:firstLine="709"/>
        <w:rPr>
          <w:b/>
          <w:i/>
        </w:rPr>
      </w:pPr>
      <w:r w:rsidRPr="00B25ED7">
        <w:rPr>
          <w:b/>
          <w:i/>
        </w:rPr>
        <w:t>Предметные резу</w:t>
      </w:r>
      <w:r w:rsidR="009F4D09">
        <w:rPr>
          <w:b/>
          <w:i/>
        </w:rPr>
        <w:t>льтаты освоения программы по немецкому</w:t>
      </w:r>
      <w:r w:rsidRPr="00B25ED7">
        <w:rPr>
          <w:b/>
          <w:i/>
        </w:rPr>
        <w:t xml:space="preserve"> языку к концу обучения в 6 классе.</w:t>
      </w:r>
    </w:p>
    <w:p w:rsidR="008E2A85" w:rsidRPr="00B25ED7" w:rsidRDefault="00B25ED7" w:rsidP="00B25ED7">
      <w:pPr>
        <w:pStyle w:val="23"/>
        <w:shd w:val="clear" w:color="auto" w:fill="auto"/>
        <w:tabs>
          <w:tab w:val="left" w:pos="1107"/>
        </w:tabs>
        <w:spacing w:before="0" w:after="0" w:line="240" w:lineRule="auto"/>
        <w:ind w:left="709"/>
        <w:rPr>
          <w:b/>
        </w:rPr>
      </w:pPr>
      <w:r w:rsidRPr="00B25ED7">
        <w:rPr>
          <w:b/>
        </w:rPr>
        <w:t>1. </w:t>
      </w:r>
      <w:r w:rsidR="008E2A85" w:rsidRPr="00B25ED7">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B25ED7"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w:t>
      </w:r>
      <w:r w:rsidR="008E2A85">
        <w:t>о</w:t>
      </w:r>
      <w:r w:rsidR="008E2A85">
        <w:t>буждение к действию, диалог-расспрос) в рамках отобранного тематического содержания речи в стандартных ситуациях неофициального общения, с ве</w:t>
      </w:r>
      <w:r w:rsidR="008E2A85">
        <w:t>р</w:t>
      </w:r>
      <w:r w:rsidR="008E2A85">
        <w:t>бальными и (или) со зрительными опорами, с соблюдением норм речевого эт</w:t>
      </w:r>
      <w:r w:rsidR="008E2A85">
        <w:t>и</w:t>
      </w:r>
      <w:r w:rsidR="008E2A85">
        <w:t>кета, принятого в стране (странах) изучаемого языка (до пяти реплик со стороны каждого собеседника);</w:t>
      </w:r>
    </w:p>
    <w:p w:rsidR="008E2A85" w:rsidRDefault="00B25ED7"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 xml:space="preserve">ческого высказывания - 7-8 фраз), излагать основное содержание прочитанного </w:t>
      </w:r>
      <w:r w:rsidR="008E2A85">
        <w:lastRenderedPageBreak/>
        <w:t>текста с вербальными и (или) зрительными опорами (объём - 7-8 фраз), кратко излагать результаты выполненной проектной работы (объём - 7-8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9F4D09" w:rsidRPr="003E7926" w:rsidRDefault="00B25ED7" w:rsidP="003E7926">
      <w:pPr>
        <w:pStyle w:val="23"/>
        <w:shd w:val="clear" w:color="auto" w:fill="auto"/>
        <w:spacing w:before="0" w:after="0" w:line="240" w:lineRule="auto"/>
        <w:ind w:firstLine="709"/>
      </w:pPr>
      <w:r>
        <w:t>- </w:t>
      </w:r>
      <w:r w:rsidR="008E2A85">
        <w:t>воспринимать на слух и понимать несложные адаптированные ауте</w:t>
      </w:r>
      <w:r w:rsidR="008E2A85">
        <w:t>н</w:t>
      </w:r>
      <w:r w:rsidR="008E2A85">
        <w:t>тичные тексты, содержащие отдельные незнакомые слова, со зрительными опорами или без опоры в зависимости от поставленной коммуникативной з</w:t>
      </w:r>
      <w:r w:rsidR="008E2A85">
        <w:t>а</w:t>
      </w:r>
      <w:r w:rsidR="008E2A85">
        <w:t>дачи: с пониманием основного содержания, с пониманием запрашиваемой и</w:t>
      </w:r>
      <w:r w:rsidR="008E2A85">
        <w:t>н</w:t>
      </w:r>
      <w:r w:rsidR="008E2A85">
        <w:t xml:space="preserve">формации (время звучания текста (текстов) </w:t>
      </w:r>
      <w:r w:rsidR="003E7926">
        <w:t>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B25ED7" w:rsidP="006B0FC0">
      <w:pPr>
        <w:pStyle w:val="23"/>
        <w:shd w:val="clear" w:color="auto" w:fill="auto"/>
        <w:spacing w:before="0" w:after="0" w:line="240" w:lineRule="auto"/>
        <w:ind w:firstLine="709"/>
      </w:pPr>
      <w:r>
        <w:t>-</w:t>
      </w:r>
      <w:r>
        <w:rPr>
          <w:lang w:val="en-US"/>
        </w:rPr>
        <w:t> </w:t>
      </w:r>
      <w:r w:rsidR="008E2A85">
        <w:t>читать про себя и понимать несложные адаптированные аутентичные тексты, содержащие отдельные незнакомые слова, с различной глубиной пр</w:t>
      </w:r>
      <w:r w:rsidR="008E2A85">
        <w:t>о</w:t>
      </w:r>
      <w:r w:rsidR="008E2A85">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B25ED7" w:rsidP="006B0FC0">
      <w:pPr>
        <w:pStyle w:val="23"/>
        <w:shd w:val="clear" w:color="auto" w:fill="auto"/>
        <w:spacing w:before="0" w:after="0" w:line="240" w:lineRule="auto"/>
        <w:ind w:firstLine="709"/>
      </w:pPr>
      <w:r w:rsidRPr="00B25ED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E2A85" w:rsidRPr="00B25ED7" w:rsidRDefault="00B25ED7" w:rsidP="00B25ED7">
      <w:pPr>
        <w:pStyle w:val="23"/>
        <w:shd w:val="clear" w:color="auto" w:fill="auto"/>
        <w:tabs>
          <w:tab w:val="left" w:pos="1121"/>
        </w:tabs>
        <w:spacing w:before="0" w:after="0" w:line="240" w:lineRule="auto"/>
        <w:ind w:left="709"/>
        <w:rPr>
          <w:b/>
        </w:rPr>
      </w:pPr>
      <w:r w:rsidRPr="00B25ED7">
        <w:rPr>
          <w:b/>
        </w:rPr>
        <w:t>2.</w:t>
      </w:r>
      <w:r w:rsidRPr="00B25ED7">
        <w:rPr>
          <w:b/>
          <w:lang w:val="en-US"/>
        </w:rPr>
        <w:t> </w:t>
      </w:r>
      <w:r w:rsidR="008E2A85" w:rsidRPr="00B25ED7">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выразительно читать вслух небольшие адаптированные аутентичные тексты объёмом до 95 слов, построенные на из</w:t>
      </w:r>
      <w:r w:rsidR="008E2A85">
        <w:t>у</w:t>
      </w:r>
      <w:r w:rsidR="008E2A85">
        <w:t>ченном языковом материале, с соблюдением правил чтения и соответствующей интонации,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правильно писать изученные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точку, вопросительный и восклицательный знаки в конце предложения, запятую при перечислении;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008E2A85">
        <w:lastRenderedPageBreak/>
        <w:t xml:space="preserve">при помощи суффиксов </w:t>
      </w:r>
      <w:r w:rsidR="008E2A85" w:rsidRPr="00607BE0">
        <w:rPr>
          <w:lang w:eastAsia="en-US"/>
        </w:rPr>
        <w:t>-</w:t>
      </w:r>
      <w:r w:rsidR="008E2A85">
        <w:rPr>
          <w:lang w:val="en-US" w:eastAsia="en-US"/>
        </w:rPr>
        <w:t>keit</w:t>
      </w:r>
      <w:r w:rsidR="008E2A85" w:rsidRPr="00607BE0">
        <w:rPr>
          <w:lang w:eastAsia="en-US"/>
        </w:rPr>
        <w:t>, -</w:t>
      </w:r>
      <w:r w:rsidR="008E2A85">
        <w:rPr>
          <w:lang w:val="en-US" w:eastAsia="en-US"/>
        </w:rPr>
        <w:t>heit</w:t>
      </w:r>
      <w:r w:rsidR="008E2A85" w:rsidRPr="00607BE0">
        <w:rPr>
          <w:lang w:eastAsia="en-US"/>
        </w:rPr>
        <w:t>, -</w:t>
      </w:r>
      <w:r w:rsidR="008E2A85">
        <w:rPr>
          <w:lang w:val="en-US" w:eastAsia="en-US"/>
        </w:rPr>
        <w:t>ung</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isch</w:t>
      </w:r>
      <w:r w:rsidR="008E2A85" w:rsidRPr="00607BE0">
        <w:rPr>
          <w:lang w:eastAsia="en-US"/>
        </w:rPr>
        <w:t xml:space="preserve">, </w:t>
      </w:r>
      <w:r w:rsidR="008E2A85">
        <w:t xml:space="preserve">имена прилагательные и наречия при помощи отрицательного 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глагола </w:t>
      </w:r>
      <w:r w:rsidR="008E2A85" w:rsidRPr="00607BE0">
        <w:rPr>
          <w:lang w:eastAsia="en-US"/>
        </w:rPr>
        <w:t>(</w:t>
      </w:r>
      <w:r w:rsidR="008E2A85">
        <w:rPr>
          <w:lang w:val="en-US" w:eastAsia="en-US"/>
        </w:rPr>
        <w:t>dasLesen</w:t>
      </w:r>
      <w:r w:rsidR="008E2A85" w:rsidRPr="00607BE0">
        <w:rPr>
          <w:lang w:eastAsia="en-US"/>
        </w:rPr>
        <w:t xml:space="preserve">), </w:t>
      </w:r>
      <w:r w:rsidR="008E2A85">
        <w:t xml:space="preserve">при помощи словосложения: соединения глагола и существительного </w:t>
      </w:r>
      <w:r w:rsidR="008E2A85" w:rsidRPr="00607BE0">
        <w:rPr>
          <w:lang w:eastAsia="en-US"/>
        </w:rPr>
        <w:t>(</w:t>
      </w:r>
      <w:r w:rsidR="008E2A85">
        <w:rPr>
          <w:lang w:val="en-US" w:eastAsia="en-US"/>
        </w:rPr>
        <w:t>derSchreibtisch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изученные с</w:t>
      </w:r>
      <w:r w:rsidR="008E2A85">
        <w:t>и</w:t>
      </w:r>
      <w:r w:rsidR="008E2A85">
        <w:t>нонимы, антонимы и интернациональные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различные средства связи для обеспечения целостности высказывания.</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w:t>
      </w:r>
      <w:r w:rsidR="008E2A85">
        <w:t>и</w:t>
      </w:r>
      <w:r w:rsidR="008E2A85">
        <w:t xml:space="preserve">нённые предложения с союзом </w:t>
      </w:r>
      <w:r w:rsidR="008E2A85">
        <w:rPr>
          <w:lang w:val="en-US" w:eastAsia="en-US"/>
        </w:rPr>
        <w:t>denn</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глаголы в видовременных формах действительного залога в изъяв</w:t>
      </w:r>
      <w:r w:rsidR="008E2A85">
        <w:t>и</w:t>
      </w:r>
      <w:r w:rsidR="008E2A85">
        <w:t xml:space="preserve">тельном наклонении в </w:t>
      </w:r>
      <w:r w:rsidR="008E2A85">
        <w:rPr>
          <w:lang w:val="en-US" w:eastAsia="en-US"/>
        </w:rPr>
        <w:t>Prateritum</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глаголы с отделяемыми и неотделяемыми приставками; глаголы с во</w:t>
      </w:r>
      <w:r w:rsidR="008E2A85">
        <w:t>з</w:t>
      </w:r>
      <w:r w:rsidR="008E2A85">
        <w:t xml:space="preserve">вратным местоимением </w:t>
      </w:r>
      <w:r w:rsidR="008E2A85">
        <w:rPr>
          <w:lang w:val="en-US" w:eastAsia="en-US"/>
        </w:rPr>
        <w:t>sich</w:t>
      </w:r>
      <w:r w:rsidR="008E2A85" w:rsidRPr="00607BE0">
        <w:rPr>
          <w:lang w:eastAsia="en-US"/>
        </w:rPr>
        <w:t xml:space="preserve">; </w:t>
      </w:r>
      <w:r w:rsidR="008E2A85">
        <w:t xml:space="preserve">глаголы </w:t>
      </w:r>
      <w:r w:rsidR="008E2A85">
        <w:rPr>
          <w:lang w:val="en-US" w:eastAsia="en-US"/>
        </w:rPr>
        <w:t>sitzen</w:t>
      </w:r>
      <w:r w:rsidR="008E2A85">
        <w:t xml:space="preserve">- </w:t>
      </w:r>
      <w:r w:rsidR="008E2A85">
        <w:rPr>
          <w:lang w:val="en-US" w:eastAsia="en-US"/>
        </w:rPr>
        <w:t>setzen</w:t>
      </w:r>
      <w:r w:rsidR="008E2A85" w:rsidRPr="00607BE0">
        <w:rPr>
          <w:lang w:eastAsia="en-US"/>
        </w:rPr>
        <w:t xml:space="preserve">, </w:t>
      </w:r>
      <w:r w:rsidR="008E2A85">
        <w:rPr>
          <w:lang w:val="en-US" w:eastAsia="en-US"/>
        </w:rPr>
        <w:t>liegen</w:t>
      </w:r>
      <w:r w:rsidR="008E2A85">
        <w:t xml:space="preserve">- </w:t>
      </w:r>
      <w:r w:rsidR="008E2A85">
        <w:rPr>
          <w:lang w:val="en-US" w:eastAsia="en-US"/>
        </w:rPr>
        <w:t>legen</w:t>
      </w:r>
      <w:r w:rsidR="008E2A85" w:rsidRPr="00607BE0">
        <w:rPr>
          <w:lang w:eastAsia="en-US"/>
        </w:rPr>
        <w:t xml:space="preserve">, </w:t>
      </w:r>
      <w:r w:rsidR="008E2A85">
        <w:rPr>
          <w:lang w:val="en-US" w:eastAsia="en-US"/>
        </w:rPr>
        <w:t>stehen</w:t>
      </w:r>
      <w:r w:rsidR="008E2A85" w:rsidRPr="00607BE0">
        <w:rPr>
          <w:lang w:eastAsia="en-US"/>
        </w:rPr>
        <w:t xml:space="preserve"> - </w:t>
      </w:r>
      <w:r w:rsidR="008E2A85">
        <w:rPr>
          <w:lang w:val="en-US" w:eastAsia="en-US"/>
        </w:rPr>
        <w:t>stellen</w:t>
      </w:r>
      <w:r w:rsidR="008E2A85" w:rsidRPr="00607BE0">
        <w:rPr>
          <w:lang w:eastAsia="en-US"/>
        </w:rPr>
        <w:t xml:space="preserve">, </w:t>
      </w:r>
      <w:r w:rsidR="008E2A85">
        <w:rPr>
          <w:lang w:val="en-US" w:eastAsia="en-US"/>
        </w:rPr>
        <w:t>hangen</w:t>
      </w:r>
      <w:r w:rsidR="008E2A85" w:rsidRPr="00607BE0">
        <w:rPr>
          <w:lang w:eastAsia="en-US"/>
        </w:rPr>
        <w:t xml:space="preserve">; </w:t>
      </w:r>
      <w:r w:rsidR="008E2A85">
        <w:t xml:space="preserve">модальный глагол </w:t>
      </w:r>
      <w:r w:rsidR="008E2A85">
        <w:rPr>
          <w:lang w:val="en-US" w:eastAsia="en-US"/>
        </w:rPr>
        <w:t>sollen</w:t>
      </w:r>
      <w:r w:rsidR="008E2A85">
        <w:t xml:space="preserve">(в </w:t>
      </w:r>
      <w:r w:rsidR="008E2A85">
        <w:rPr>
          <w:lang w:val="en-US" w:eastAsia="en-US"/>
        </w:rPr>
        <w:t>Prasens</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склонение имён существительных в единственном и множественном числе в родительном падеже;</w:t>
      </w:r>
    </w:p>
    <w:p w:rsidR="008E2A85" w:rsidRDefault="00B25ED7" w:rsidP="006B0FC0">
      <w:pPr>
        <w:pStyle w:val="23"/>
        <w:shd w:val="clear" w:color="auto" w:fill="auto"/>
        <w:spacing w:before="0" w:after="0" w:line="240" w:lineRule="auto"/>
        <w:ind w:firstLine="709"/>
      </w:pPr>
      <w:r w:rsidRPr="00B25ED7">
        <w:t>-</w:t>
      </w:r>
      <w:r>
        <w:rPr>
          <w:lang w:val="en-US"/>
        </w:rPr>
        <w:t> </w:t>
      </w:r>
      <w:r w:rsidR="008E2A85">
        <w:t>личные местоимения в винительном и дательном падежах; вопрос</w:t>
      </w:r>
      <w:r w:rsidR="008E2A85">
        <w:t>и</w:t>
      </w:r>
      <w:r w:rsidR="008E2A85">
        <w:t xml:space="preserve">тельное местоимение </w:t>
      </w:r>
      <w:r w:rsidR="008E2A85">
        <w:rPr>
          <w:lang w:val="en-US" w:eastAsia="en-US"/>
        </w:rPr>
        <w:t>welch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числительные для обозначения дат и больших чисел (100-1000); пре</w:t>
      </w:r>
      <w:r w:rsidR="008E2A85">
        <w:t>д</w:t>
      </w:r>
      <w:r w:rsidR="008E2A85">
        <w:t xml:space="preserve">логи, требующие дательного падежа при ответе на вопрос </w:t>
      </w:r>
      <w:r w:rsidR="008E2A85">
        <w:rPr>
          <w:lang w:val="en-US" w:eastAsia="en-US"/>
        </w:rPr>
        <w:t>Wo</w:t>
      </w:r>
      <w:r w:rsidR="008E2A85" w:rsidRPr="00607BE0">
        <w:rPr>
          <w:lang w:eastAsia="en-US"/>
        </w:rPr>
        <w:t xml:space="preserve">? </w:t>
      </w:r>
      <w:r w:rsidR="008E2A85">
        <w:t xml:space="preserve">и винительного при ответе на вопрос </w:t>
      </w:r>
      <w:r w:rsidR="008E2A85">
        <w:rPr>
          <w:lang w:val="en-US" w:eastAsia="en-US"/>
        </w:rPr>
        <w:t>Wohin</w:t>
      </w:r>
      <w:r w:rsidR="008E2A85" w:rsidRPr="00607BE0">
        <w:rPr>
          <w:lang w:eastAsia="en-US"/>
        </w:rPr>
        <w:t>?.</w:t>
      </w:r>
    </w:p>
    <w:p w:rsidR="008E2A85" w:rsidRPr="00B25ED7" w:rsidRDefault="00B25ED7" w:rsidP="00B25ED7">
      <w:pPr>
        <w:pStyle w:val="23"/>
        <w:shd w:val="clear" w:color="auto" w:fill="auto"/>
        <w:tabs>
          <w:tab w:val="left" w:pos="1158"/>
        </w:tabs>
        <w:spacing w:before="0" w:after="0" w:line="240" w:lineRule="auto"/>
        <w:ind w:left="709"/>
        <w:rPr>
          <w:b/>
        </w:rPr>
      </w:pPr>
      <w:r w:rsidRPr="00B25ED7">
        <w:rPr>
          <w:b/>
        </w:rPr>
        <w:t>3.</w:t>
      </w:r>
      <w:r w:rsidRPr="00B25ED7">
        <w:rPr>
          <w:b/>
          <w:lang w:val="en-US"/>
        </w:rPr>
        <w:t> </w:t>
      </w:r>
      <w:r w:rsidR="008E2A85" w:rsidRPr="00B25ED7">
        <w:rPr>
          <w:b/>
        </w:rPr>
        <w:t>Социокультурные знания и умения: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отдельные социокультурные элементы речевого поведе</w:t>
      </w:r>
      <w:r w:rsidR="008E2A85">
        <w:t>н</w:t>
      </w:r>
      <w:r w:rsidR="008E2A85">
        <w:t>ческого этикета в стране (странах)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и использовать в устной и письменной речи наиболее употр</w:t>
      </w:r>
      <w:r w:rsidR="008E2A85">
        <w:t>е</w:t>
      </w:r>
      <w:r w:rsidR="008E2A85">
        <w:t>бительную лексику страны (стран)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обладать базовыми знаниями о социокультурном портрете родной страны и страны (стран) изучаемого языка;</w:t>
      </w:r>
    </w:p>
    <w:p w:rsidR="008E2A85" w:rsidRDefault="00B25ED7" w:rsidP="006B0FC0">
      <w:pPr>
        <w:pStyle w:val="23"/>
        <w:shd w:val="clear" w:color="auto" w:fill="auto"/>
        <w:spacing w:before="0" w:after="0" w:line="240" w:lineRule="auto"/>
        <w:ind w:firstLine="709"/>
      </w:pPr>
      <w:r w:rsidRPr="0099671B">
        <w:t>-</w:t>
      </w:r>
      <w:r>
        <w:rPr>
          <w:lang w:val="en-US"/>
        </w:rPr>
        <w:t> </w:t>
      </w:r>
      <w:r w:rsidR="008E2A85">
        <w:t>кратко представлять Россию и страну (страны) изучаемого языка.</w:t>
      </w:r>
    </w:p>
    <w:p w:rsidR="008E2A85" w:rsidRPr="0099671B" w:rsidRDefault="0099671B" w:rsidP="0099671B">
      <w:pPr>
        <w:pStyle w:val="23"/>
        <w:shd w:val="clear" w:color="auto" w:fill="auto"/>
        <w:tabs>
          <w:tab w:val="left" w:pos="1158"/>
        </w:tabs>
        <w:spacing w:before="0" w:after="0" w:line="240" w:lineRule="auto"/>
        <w:ind w:left="709"/>
        <w:rPr>
          <w:b/>
        </w:rPr>
      </w:pPr>
      <w:r w:rsidRPr="0099671B">
        <w:rPr>
          <w:b/>
        </w:rPr>
        <w:t>4.</w:t>
      </w:r>
      <w:r w:rsidRPr="0099671B">
        <w:rPr>
          <w:b/>
          <w:lang w:val="en-US"/>
        </w:rPr>
        <w:t> </w:t>
      </w:r>
      <w:r w:rsidR="008E2A85" w:rsidRPr="0099671B">
        <w:rPr>
          <w:b/>
        </w:rPr>
        <w:t>Компенсаторные умения:</w:t>
      </w:r>
    </w:p>
    <w:p w:rsidR="008E2A85" w:rsidRDefault="0099671B" w:rsidP="006B0FC0">
      <w:pPr>
        <w:pStyle w:val="23"/>
        <w:shd w:val="clear" w:color="auto" w:fill="auto"/>
        <w:spacing w:before="0" w:after="0" w:line="240" w:lineRule="auto"/>
        <w:ind w:firstLine="709"/>
      </w:pPr>
      <w:r w:rsidRPr="0099671B">
        <w:t>-</w:t>
      </w:r>
      <w:r>
        <w:rPr>
          <w:lang w:val="en-US"/>
        </w:rP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99671B" w:rsidP="006B0FC0">
      <w:pPr>
        <w:pStyle w:val="23"/>
        <w:shd w:val="clear" w:color="auto" w:fill="auto"/>
        <w:spacing w:before="0" w:after="0" w:line="240" w:lineRule="auto"/>
        <w:ind w:firstLine="709"/>
      </w:pPr>
      <w:r w:rsidRPr="0099671B">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99671B" w:rsidP="006B0FC0">
      <w:pPr>
        <w:pStyle w:val="23"/>
        <w:shd w:val="clear" w:color="auto" w:fill="auto"/>
        <w:spacing w:before="0" w:after="0" w:line="240" w:lineRule="auto"/>
        <w:ind w:firstLine="709"/>
      </w:pPr>
      <w:r w:rsidRPr="0099671B">
        <w:t>-</w:t>
      </w:r>
      <w:r>
        <w:rPr>
          <w:lang w:val="en-US"/>
        </w:rPr>
        <w:t> </w:t>
      </w:r>
      <w:r w:rsidR="008E2A85">
        <w:t>участвовать в несложных учебных проектах с использованием матери</w:t>
      </w:r>
      <w:r w:rsidR="008E2A85">
        <w:t>а</w:t>
      </w:r>
      <w:r w:rsidR="008E2A85">
        <w:lastRenderedPageBreak/>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99671B">
        <w:t>-</w:t>
      </w:r>
      <w:r>
        <w:rPr>
          <w:lang w:val="en-US"/>
        </w:rPr>
        <w:t> </w:t>
      </w:r>
      <w:r>
        <w:t>использовать</w:t>
      </w:r>
      <w:r w:rsidR="008E2A85">
        <w:t>и</w:t>
      </w:r>
      <w:r>
        <w:t>ноязычныесловарии</w:t>
      </w:r>
      <w:r w:rsidR="008E2A85">
        <w:t>спра</w:t>
      </w:r>
      <w:r>
        <w:t>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99671B" w:rsidP="006B0FC0">
      <w:pPr>
        <w:pStyle w:val="23"/>
        <w:shd w:val="clear" w:color="auto" w:fill="auto"/>
        <w:spacing w:before="0" w:after="0" w:line="240" w:lineRule="auto"/>
        <w:ind w:firstLine="709"/>
      </w:pPr>
      <w:r w:rsidRPr="0099671B">
        <w:t>-</w:t>
      </w:r>
      <w:r>
        <w:rPr>
          <w:lang w:val="en-US"/>
        </w:rPr>
        <w:t> </w:t>
      </w:r>
      <w:r w:rsidR="008E2A85">
        <w:t>достигать взаимопонимания в процессе устного и письменного общения с носителями иностранного языка, с людьми другой культуры;</w:t>
      </w:r>
    </w:p>
    <w:p w:rsidR="008E2A85" w:rsidRPr="003F5382" w:rsidRDefault="0099671B" w:rsidP="006B0FC0">
      <w:pPr>
        <w:pStyle w:val="23"/>
        <w:shd w:val="clear" w:color="auto" w:fill="auto"/>
        <w:spacing w:before="0" w:after="0" w:line="240" w:lineRule="auto"/>
        <w:ind w:firstLine="709"/>
      </w:pPr>
      <w:r w:rsidRPr="0099671B">
        <w:t>-</w:t>
      </w:r>
      <w:r>
        <w:rPr>
          <w:lang w:val="en-US"/>
        </w:rP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99671B" w:rsidRPr="0099671B" w:rsidRDefault="0099671B" w:rsidP="0004112C">
      <w:pPr>
        <w:pStyle w:val="23"/>
        <w:shd w:val="clear" w:color="auto" w:fill="auto"/>
        <w:spacing w:before="0" w:after="0" w:line="240" w:lineRule="auto"/>
        <w:jc w:val="center"/>
        <w:rPr>
          <w:b/>
        </w:rPr>
      </w:pPr>
      <w:r>
        <w:rPr>
          <w:b/>
        </w:rPr>
        <w:t>7 </w:t>
      </w:r>
      <w:r w:rsidRPr="0099671B">
        <w:rPr>
          <w:b/>
        </w:rPr>
        <w:t>КЛАСС</w:t>
      </w:r>
    </w:p>
    <w:p w:rsidR="0099671B" w:rsidRDefault="008E2A85" w:rsidP="0099671B">
      <w:pPr>
        <w:pStyle w:val="23"/>
        <w:shd w:val="clear" w:color="auto" w:fill="auto"/>
        <w:tabs>
          <w:tab w:val="left" w:pos="1940"/>
        </w:tabs>
        <w:spacing w:before="0" w:after="0" w:line="240" w:lineRule="auto"/>
        <w:ind w:firstLine="709"/>
      </w:pPr>
      <w:r>
        <w:t xml:space="preserve">Предметные результаты освоения программы по </w:t>
      </w:r>
      <w:r w:rsidR="0004112C">
        <w:t>немецкому</w:t>
      </w:r>
      <w:r>
        <w:t xml:space="preserve"> языку к концу обучения в 7 классе.</w:t>
      </w:r>
    </w:p>
    <w:p w:rsidR="008E2A85" w:rsidRPr="0099671B" w:rsidRDefault="00E017DF" w:rsidP="0099671B">
      <w:pPr>
        <w:pStyle w:val="23"/>
        <w:shd w:val="clear" w:color="auto" w:fill="auto"/>
        <w:tabs>
          <w:tab w:val="left" w:pos="1940"/>
        </w:tabs>
        <w:spacing w:before="0" w:after="0" w:line="240" w:lineRule="auto"/>
        <w:ind w:firstLine="709"/>
        <w:rPr>
          <w:b/>
        </w:rPr>
      </w:pPr>
      <w:r w:rsidRPr="003F5382">
        <w:rPr>
          <w:b/>
        </w:rPr>
        <w:t>1.</w:t>
      </w:r>
      <w:r>
        <w:rPr>
          <w:b/>
          <w:lang w:val="en-US"/>
        </w:rPr>
        <w:t> </w:t>
      </w:r>
      <w:r w:rsidR="008E2A85" w:rsidRPr="0099671B">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вести разные виды диалогов (диалог этикетного характера, диалог- п</w:t>
      </w:r>
      <w:r w:rsidR="008E2A85">
        <w:t>о</w:t>
      </w:r>
      <w:r w:rsidR="008E2A85">
        <w:t>буждение к действию, диалог-расспрос, комбинированный диалог, включающий различные виды диалогов) в рамках тематического содержания речи в ста</w:t>
      </w:r>
      <w:r w:rsidR="008E2A85">
        <w:t>н</w:t>
      </w:r>
      <w:r w:rsidR="008E2A85">
        <w:t>дартных ситуациях неофициального общения, с вербальными и (или) зрител</w:t>
      </w:r>
      <w:r w:rsidR="008E2A85">
        <w:t>ь</w:t>
      </w:r>
      <w:r w:rsidR="008E2A85">
        <w:t>ными опорами, с соблюдением норм речевого этикета, принятого в стране (странах) изучаемого языка (до 6 реплик со стороны каждого собеседника);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воспринимать на слух и понимать несложные аутентичные тексты, с</w:t>
      </w:r>
      <w:r w:rsidR="008E2A85">
        <w:t>о</w:t>
      </w:r>
      <w:r w:rsidR="008E2A85">
        <w:t>держащие отдельные незнакомые слова, в зависимости от поставленной ко</w:t>
      </w:r>
      <w:r w:rsidR="008E2A85">
        <w:t>м</w:t>
      </w:r>
      <w:r w:rsidR="008E2A85">
        <w:t>муникативной задачи: с пониманием основного содержания, с пониманием з</w:t>
      </w:r>
      <w:r w:rsidR="008E2A85">
        <w:t>а</w:t>
      </w:r>
      <w:r w:rsidR="008E2A85">
        <w:t>прашиваемой информации (время звучания текста (текстов) для аудирования - до 1,5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читать про себя и понимать несложные аутентичные тексты, содержащие отдельные незнакомые слова, с различной глубиной проникновения в их с</w:t>
      </w:r>
      <w:r w:rsidR="008E2A85">
        <w:t>о</w:t>
      </w:r>
      <w:r w:rsidR="008E2A85">
        <w:t>держание в зависимости от поставленной коммуникативной задачи: с поним</w:t>
      </w:r>
      <w:r w:rsidR="008E2A85">
        <w:t>а</w:t>
      </w:r>
      <w:r w:rsidR="008E2A85">
        <w:t>нием основного содержания, с пониманием нужной (запрашиваемой) инфо</w:t>
      </w:r>
      <w:r w:rsidR="008E2A85">
        <w:t>р</w:t>
      </w:r>
      <w:r w:rsidR="008E2A85">
        <w:t>мации, с полным пониманием информации, представленной в тексте в экспл</w:t>
      </w:r>
      <w:r w:rsidR="008E2A85">
        <w:t>и</w:t>
      </w:r>
      <w:r w:rsidR="008E2A85">
        <w:t>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заполнять анкеты и формуляры, сообщая о себе основные сведения, в </w:t>
      </w:r>
      <w:r w:rsidR="008E2A85">
        <w:lastRenderedPageBreak/>
        <w:t>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w:t>
      </w:r>
      <w:r w:rsidR="003E7926">
        <w:t>ъём высказывания - до 90 слов).</w:t>
      </w:r>
    </w:p>
    <w:p w:rsidR="008E2A85" w:rsidRPr="00E017DF" w:rsidRDefault="00E017DF" w:rsidP="00E017DF">
      <w:pPr>
        <w:pStyle w:val="23"/>
        <w:shd w:val="clear" w:color="auto" w:fill="auto"/>
        <w:tabs>
          <w:tab w:val="left" w:pos="1128"/>
        </w:tabs>
        <w:spacing w:before="0" w:after="0" w:line="240" w:lineRule="auto"/>
        <w:ind w:left="709"/>
        <w:rPr>
          <w:b/>
        </w:rPr>
      </w:pPr>
      <w:r w:rsidRPr="00E017DF">
        <w:rPr>
          <w:b/>
        </w:rPr>
        <w:t>2.</w:t>
      </w:r>
      <w:r w:rsidRPr="00E017DF">
        <w:rPr>
          <w:b/>
          <w:lang w:val="en-US"/>
        </w:rPr>
        <w:t> </w:t>
      </w:r>
      <w:r w:rsidR="008E2A85" w:rsidRPr="00E017DF">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w:t>
      </w:r>
      <w:r w:rsidR="008E2A85">
        <w:t>и</w:t>
      </w:r>
      <w:r w:rsidR="008E2A85">
        <w:t>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правильно писать изученные слова;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в устной речи и письменном тексте 1000 лексических единиц (слов, словосочетаний, речевых клише) и правильно употреблять в ус</w:t>
      </w:r>
      <w:r w:rsidR="008E2A85">
        <w:t>т</w:t>
      </w:r>
      <w:r w:rsidR="008E2A85">
        <w:t>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родственные слова, образованные с использованием аффиксации: глаголы при помощи су</w:t>
      </w:r>
      <w:r w:rsidR="008E2A85">
        <w:t>ф</w:t>
      </w:r>
      <w:r w:rsidR="008E2A85">
        <w:t xml:space="preserve">фикса </w:t>
      </w:r>
      <w:r w:rsidR="008E2A85" w:rsidRPr="00607BE0">
        <w:rPr>
          <w:lang w:eastAsia="en-US"/>
        </w:rPr>
        <w:t>-</w:t>
      </w:r>
      <w:r w:rsidR="008E2A85">
        <w:rPr>
          <w:lang w:val="en-US" w:eastAsia="en-US"/>
        </w:rPr>
        <w:t>ieren</w:t>
      </w:r>
      <w:r w:rsidR="008E2A85" w:rsidRPr="00607BE0">
        <w:rPr>
          <w:lang w:eastAsia="en-US"/>
        </w:rPr>
        <w:t xml:space="preserve">, </w:t>
      </w:r>
      <w:r w:rsidR="008E2A85">
        <w:t xml:space="preserve">имена существительные при помощи суффиксов </w:t>
      </w:r>
      <w:r w:rsidR="008E2A85" w:rsidRPr="00607BE0">
        <w:rPr>
          <w:lang w:eastAsia="en-US"/>
        </w:rPr>
        <w:t>-</w:t>
      </w:r>
      <w:r w:rsidR="008E2A85">
        <w:rPr>
          <w:lang w:val="en-US" w:eastAsia="en-US"/>
        </w:rPr>
        <w:t>schaft</w:t>
      </w:r>
      <w:r w:rsidR="008E2A85" w:rsidRPr="00607BE0">
        <w:rPr>
          <w:lang w:eastAsia="en-US"/>
        </w:rPr>
        <w:t>, -</w:t>
      </w:r>
      <w:r w:rsidR="008E2A85">
        <w:rPr>
          <w:lang w:val="en-US" w:eastAsia="en-US"/>
        </w:rPr>
        <w:t>tion</w:t>
      </w:r>
      <w:r w:rsidR="008E2A85" w:rsidRPr="00607BE0">
        <w:rPr>
          <w:lang w:eastAsia="en-US"/>
        </w:rPr>
        <w:t xml:space="preserve">, </w:t>
      </w:r>
      <w:r w:rsidR="008E2A85">
        <w:t xml:space="preserve">префикса </w:t>
      </w:r>
      <w:r w:rsidR="008E2A85">
        <w:rPr>
          <w:lang w:val="en-US" w:eastAsia="en-US"/>
        </w:rPr>
        <w:t>un</w:t>
      </w:r>
      <w:r w:rsidR="008E2A85" w:rsidRPr="00607BE0">
        <w:rPr>
          <w:lang w:eastAsia="en-US"/>
        </w:rPr>
        <w:t xml:space="preserve">-, </w:t>
      </w:r>
      <w:r w:rsidR="008E2A85">
        <w:t>при помощи конверсии: имена существительные от прилаг</w:t>
      </w:r>
      <w:r w:rsidR="008E2A85">
        <w:t>а</w:t>
      </w:r>
      <w:r w:rsidR="008E2A85">
        <w:t xml:space="preserve">тельных </w:t>
      </w:r>
      <w:r w:rsidR="008E2A85" w:rsidRPr="00607BE0">
        <w:rPr>
          <w:lang w:eastAsia="en-US"/>
        </w:rPr>
        <w:t>(</w:t>
      </w:r>
      <w:r w:rsidR="008E2A85">
        <w:rPr>
          <w:lang w:val="en-US" w:eastAsia="en-US"/>
        </w:rPr>
        <w:t>dasGrim</w:t>
      </w:r>
      <w:r w:rsidR="008E2A85" w:rsidRPr="00607BE0">
        <w:rPr>
          <w:lang w:eastAsia="en-US"/>
        </w:rPr>
        <w:t xml:space="preserve">), </w:t>
      </w:r>
      <w:r w:rsidR="008E2A85">
        <w:t xml:space="preserve">при помощи словосложения: соединения прилагательного и существительного </w:t>
      </w:r>
      <w:r w:rsidR="008E2A85" w:rsidRPr="00607BE0">
        <w:rPr>
          <w:lang w:eastAsia="en-US"/>
        </w:rPr>
        <w:t>(</w:t>
      </w:r>
      <w:r w:rsidR="008E2A85">
        <w:rPr>
          <w:lang w:val="en-US" w:eastAsia="en-US"/>
        </w:rPr>
        <w:t>dieKleinstadt</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изученные с</w:t>
      </w:r>
      <w:r w:rsidR="008E2A85">
        <w:t>и</w:t>
      </w:r>
      <w:r w:rsidR="008E2A85">
        <w:t>нонимы, антонимы;</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w:t>
      </w:r>
      <w:r w:rsidR="008E2A85">
        <w:t>а</w:t>
      </w:r>
      <w:r w:rsidR="008E2A85">
        <w:t>ния; Грамматическая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особенности структуры простых и сложных предложений и различных коммуникативных типов предложений немецкого языка; распозн</w:t>
      </w:r>
      <w:r w:rsidR="008E2A85">
        <w:t>а</w:t>
      </w:r>
      <w:r w:rsidR="008E2A85">
        <w:t>вать и употреблять в устной и письменной речи: сложносочинённые предл</w:t>
      </w:r>
      <w:r w:rsidR="008E2A85">
        <w:t>о</w:t>
      </w:r>
      <w:r w:rsidR="008E2A85">
        <w:t xml:space="preserve">жения с наречием </w:t>
      </w:r>
      <w:r w:rsidR="008E2A85">
        <w:rPr>
          <w:lang w:val="en-US" w:eastAsia="en-US"/>
        </w:rPr>
        <w:t>darum</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сложноподчинённые предложения: дополнительные (с союзом </w:t>
      </w:r>
      <w:r w:rsidR="008E2A85">
        <w:rPr>
          <w:lang w:val="en-US" w:eastAsia="en-US"/>
        </w:rPr>
        <w:t>dass</w:t>
      </w:r>
      <w:r w:rsidR="008E2A85" w:rsidRPr="00607BE0">
        <w:rPr>
          <w:lang w:eastAsia="en-US"/>
        </w:rPr>
        <w:t xml:space="preserve">), </w:t>
      </w:r>
      <w:r w:rsidR="008E2A85">
        <w:t xml:space="preserve">причины (с союзом </w:t>
      </w:r>
      <w:r w:rsidR="008E2A85">
        <w:rPr>
          <w:lang w:val="en-US" w:eastAsia="en-US"/>
        </w:rPr>
        <w:t>weil</w:t>
      </w:r>
      <w:r w:rsidR="008E2A85" w:rsidRPr="00607BE0">
        <w:rPr>
          <w:lang w:eastAsia="en-US"/>
        </w:rPr>
        <w:t xml:space="preserve">), </w:t>
      </w:r>
      <w:r w:rsidR="008E2A85">
        <w:t xml:space="preserve">условия (с союзом </w:t>
      </w:r>
      <w:r w:rsidR="008E2A85">
        <w:rPr>
          <w:lang w:val="en-US" w:eastAsia="en-US"/>
        </w:rPr>
        <w:t>wenn</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глаголами, требующими употребления после них частицы </w:t>
      </w:r>
      <w:r w:rsidR="008E2A85">
        <w:rPr>
          <w:lang w:val="en-US" w:eastAsia="en-US"/>
        </w:rPr>
        <w:t>zu</w:t>
      </w:r>
      <w:r w:rsidR="008E2A85">
        <w:t>и инфинитива;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неопределённо-личным местоимением </w:t>
      </w:r>
      <w:r w:rsidR="008E2A85">
        <w:rPr>
          <w:lang w:val="en-US" w:eastAsia="en-US"/>
        </w:rPr>
        <w:t>man</w:t>
      </w:r>
      <w:r w:rsidR="008E2A85" w:rsidRPr="00607BE0">
        <w:rPr>
          <w:lang w:eastAsia="en-US"/>
        </w:rPr>
        <w:t xml:space="preserve">, </w:t>
      </w:r>
      <w:r w:rsidR="002F7ABF">
        <w:t>в т.ч.</w:t>
      </w:r>
      <w:r w:rsidR="008E2A85">
        <w:t xml:space="preserve"> с м</w:t>
      </w:r>
      <w:r w:rsidR="008E2A85">
        <w:t>о</w:t>
      </w:r>
      <w:r w:rsidR="008E2A85">
        <w:lastRenderedPageBreak/>
        <w:t xml:space="preserve">дальными глаголами; модальные глаголы в </w:t>
      </w:r>
      <w:r w:rsidR="008E2A85">
        <w:rPr>
          <w:lang w:val="en-US" w:eastAsia="en-US"/>
        </w:rPr>
        <w:t>Prateritum</w:t>
      </w:r>
      <w:r w:rsidR="008E2A85" w:rsidRPr="00607BE0">
        <w:rPr>
          <w:lang w:eastAsia="en-US"/>
        </w:rPr>
        <w:t xml:space="preserve">; </w:t>
      </w:r>
      <w:r w:rsidR="008E2A85">
        <w:t xml:space="preserve">отрицания </w:t>
      </w:r>
      <w:r w:rsidR="008E2A85">
        <w:rPr>
          <w:lang w:val="en-US" w:eastAsia="en-US"/>
        </w:rPr>
        <w:t>kein</w:t>
      </w:r>
      <w:r w:rsidR="008E2A85" w:rsidRPr="00607BE0">
        <w:rPr>
          <w:lang w:eastAsia="en-US"/>
        </w:rPr>
        <w:t xml:space="preserve">, </w:t>
      </w:r>
      <w:r w:rsidR="008E2A85">
        <w:rPr>
          <w:lang w:val="en-US" w:eastAsia="en-US"/>
        </w:rPr>
        <w:t>nicht</w:t>
      </w:r>
      <w:r w:rsidR="008E2A85" w:rsidRPr="00607BE0">
        <w:rPr>
          <w:lang w:eastAsia="en-US"/>
        </w:rPr>
        <w:t xml:space="preserve">, </w:t>
      </w:r>
      <w:r w:rsidR="008E2A85">
        <w:rPr>
          <w:lang w:val="en-US" w:eastAsia="en-US"/>
        </w:rPr>
        <w:t>doch</w:t>
      </w:r>
      <w:r w:rsidR="008E2A85" w:rsidRPr="00607BE0">
        <w:rPr>
          <w:lang w:eastAsia="en-US"/>
        </w:rPr>
        <w:t>;</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числительные для обозначения дат </w:t>
      </w:r>
      <w:r w:rsidR="003E7926">
        <w:t>и больших чисел (до 1 000 000).</w:t>
      </w:r>
    </w:p>
    <w:p w:rsidR="008E2A85" w:rsidRPr="00E017DF" w:rsidRDefault="00E017DF" w:rsidP="00E017DF">
      <w:pPr>
        <w:pStyle w:val="23"/>
        <w:shd w:val="clear" w:color="auto" w:fill="auto"/>
        <w:tabs>
          <w:tab w:val="left" w:pos="1096"/>
        </w:tabs>
        <w:spacing w:before="0" w:after="0" w:line="240" w:lineRule="auto"/>
        <w:ind w:left="709"/>
        <w:rPr>
          <w:b/>
        </w:rPr>
      </w:pPr>
      <w:r w:rsidRPr="00E017DF">
        <w:rPr>
          <w:b/>
        </w:rPr>
        <w:t>3.</w:t>
      </w:r>
      <w:r w:rsidR="008E2A85" w:rsidRPr="00E017DF">
        <w:rPr>
          <w:b/>
        </w:rPr>
        <w:t>Социокультурные знания и умения: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отдельные социокультурные элементы речевого поведе</w:t>
      </w:r>
      <w:r w:rsidR="008E2A85">
        <w:t>н</w:t>
      </w:r>
      <w:r w:rsidR="008E2A85">
        <w:t>ческого этикета, принятые в стране (странах) изучаемого языка в рамках тем</w:t>
      </w:r>
      <w:r w:rsidR="008E2A85">
        <w:t>а</w:t>
      </w:r>
      <w:r w:rsidR="008E2A85">
        <w:t>тического содержания;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и использовать в устной и письменной речи наиболее употр</w:t>
      </w:r>
      <w:r w:rsidR="008E2A85">
        <w:t>е</w:t>
      </w:r>
      <w:r w:rsidR="008E2A85">
        <w:t>бительную тематическую фоновую лексику страны (стран) изучаемого языка в рамках тематического содержания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w:t>
      </w:r>
    </w:p>
    <w:p w:rsidR="008E2A85" w:rsidRDefault="00E017DF" w:rsidP="006B0FC0">
      <w:pPr>
        <w:pStyle w:val="23"/>
        <w:shd w:val="clear" w:color="auto" w:fill="auto"/>
        <w:spacing w:before="0" w:after="0" w:line="240" w:lineRule="auto"/>
        <w:ind w:firstLine="709"/>
      </w:pPr>
      <w:r w:rsidRPr="00C43B69">
        <w:t>-</w:t>
      </w:r>
      <w:r>
        <w:rPr>
          <w:lang w:val="en-US"/>
        </w:rPr>
        <w:t> </w:t>
      </w:r>
      <w:r w:rsidR="008E2A85">
        <w:t>кратко представлять Россию и страну (страны) изучаемого языка.</w:t>
      </w:r>
    </w:p>
    <w:p w:rsidR="008E2A85" w:rsidRPr="00C43B69" w:rsidRDefault="00C43B69" w:rsidP="00C43B69">
      <w:pPr>
        <w:pStyle w:val="23"/>
        <w:shd w:val="clear" w:color="auto" w:fill="auto"/>
        <w:tabs>
          <w:tab w:val="left" w:pos="1173"/>
        </w:tabs>
        <w:spacing w:before="0" w:after="0" w:line="240" w:lineRule="auto"/>
        <w:ind w:left="709"/>
        <w:rPr>
          <w:b/>
        </w:rPr>
      </w:pPr>
      <w:r w:rsidRPr="00C43B69">
        <w:rPr>
          <w:b/>
        </w:rPr>
        <w:t>4.</w:t>
      </w:r>
      <w:r w:rsidRPr="00C43B69">
        <w:rPr>
          <w:b/>
          <w:lang w:val="en-US"/>
        </w:rPr>
        <w:t> </w:t>
      </w:r>
      <w:r w:rsidR="008E2A85" w:rsidRPr="00C43B69">
        <w:rPr>
          <w:b/>
        </w:rPr>
        <w:t>Компенсаторные умения:</w:t>
      </w:r>
    </w:p>
    <w:p w:rsidR="008E2A85" w:rsidRDefault="00C43B69" w:rsidP="006B0FC0">
      <w:pPr>
        <w:pStyle w:val="23"/>
        <w:shd w:val="clear" w:color="auto" w:fill="auto"/>
        <w:spacing w:before="0" w:after="0" w:line="240" w:lineRule="auto"/>
        <w:ind w:firstLine="709"/>
      </w:pPr>
      <w:r w:rsidRPr="00C43B69">
        <w:t>-</w:t>
      </w:r>
      <w:r>
        <w:rPr>
          <w:lang w:val="en-US"/>
        </w:rPr>
        <w:t> </w:t>
      </w:r>
      <w:r w:rsidR="008E2A85">
        <w:t xml:space="preserve">использовать при чтении и аудировании языковую догадку, </w:t>
      </w:r>
      <w:r w:rsidR="002F7ABF">
        <w:t>в т.ч.</w:t>
      </w:r>
      <w:r w:rsidR="008E2A85">
        <w:t xml:space="preserve"> ко</w:t>
      </w:r>
      <w:r w:rsidR="008E2A85">
        <w:t>н</w:t>
      </w:r>
      <w:r w:rsidR="008E2A85">
        <w:t>текстуальную, при непосредственном общении переспрашивать, просить п</w:t>
      </w:r>
      <w:r w:rsidR="008E2A85">
        <w:t>о</w:t>
      </w:r>
      <w:r w:rsidR="008E2A85">
        <w:t>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8E2A85">
        <w:t>р</w:t>
      </w:r>
      <w:r w:rsidR="008E2A85">
        <w:t>мации;</w:t>
      </w:r>
    </w:p>
    <w:p w:rsidR="008E2A85" w:rsidRDefault="00C43B69" w:rsidP="006B0FC0">
      <w:pPr>
        <w:pStyle w:val="23"/>
        <w:shd w:val="clear" w:color="auto" w:fill="auto"/>
        <w:spacing w:before="0" w:after="0" w:line="240" w:lineRule="auto"/>
        <w:ind w:firstLine="709"/>
      </w:pPr>
      <w:r w:rsidRPr="00C43B69">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C43B69" w:rsidP="006B0FC0">
      <w:pPr>
        <w:pStyle w:val="23"/>
        <w:shd w:val="clear" w:color="auto" w:fill="auto"/>
        <w:spacing w:before="0" w:after="0" w:line="240" w:lineRule="auto"/>
        <w:ind w:firstLine="709"/>
      </w:pPr>
      <w:r w:rsidRPr="00C43B69">
        <w:t>-</w:t>
      </w:r>
      <w:r>
        <w:rPr>
          <w:lang w:val="en-US"/>
        </w:rP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3F5382"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C00305">
        <w:t>-</w:t>
      </w:r>
      <w:r>
        <w:rPr>
          <w:lang w:val="en-US"/>
        </w:rPr>
        <w:t> </w:t>
      </w:r>
      <w:r w:rsidR="0004112C" w:rsidRPr="0004112C">
        <w:t>и</w:t>
      </w:r>
      <w:r w:rsidR="00C43B69">
        <w:t>спользовать</w:t>
      </w:r>
      <w:r w:rsidR="008E2A85">
        <w:t>иноязычны</w:t>
      </w:r>
      <w:r w:rsidR="00C43B69">
        <w:t>есловарии</w:t>
      </w:r>
      <w:r w:rsidR="008E2A85">
        <w:t>спра</w:t>
      </w:r>
      <w:r w:rsidR="00C43B69">
        <w:t>вочники,</w:t>
      </w:r>
      <w:r w:rsidR="002F7ABF">
        <w:t>в т.ч.</w:t>
      </w:r>
      <w:r w:rsidR="008E2A85">
        <w:t xml:space="preserve"> информацио</w:t>
      </w:r>
      <w:r w:rsidR="008E2A85">
        <w:t>н</w:t>
      </w:r>
      <w:r w:rsidR="008E2A85">
        <w:t>но-справочн</w:t>
      </w:r>
      <w:r w:rsidR="00C43B69">
        <w:t>ые системы в электронной форме;</w:t>
      </w:r>
      <w:r w:rsidR="008E2A85">
        <w:t>достигать взаимопонимания в процессе устного и письменного общения с носителями иностранного я</w:t>
      </w:r>
      <w:r>
        <w:t>зыка, с людьми другой культуры;</w:t>
      </w:r>
      <w:r w:rsidR="008E2A85">
        <w:t>сравнивать (</w:t>
      </w:r>
      <w:r w:rsidR="002F7ABF">
        <w:t>в т.ч.</w:t>
      </w:r>
      <w:r w:rsidR="008E2A85">
        <w:t xml:space="preserve"> устанавливать основания для сра</w:t>
      </w:r>
      <w:r w:rsidR="008E2A85">
        <w:t>в</w:t>
      </w:r>
      <w:r w:rsidR="008E2A85">
        <w:t>нения) объекты, явления, процессы, их элементы и основные функции в рамках изученной тематики.</w:t>
      </w:r>
    </w:p>
    <w:p w:rsidR="00E929BE" w:rsidRPr="003F5382"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E929BE"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E929BE">
        <w:rPr>
          <w:b/>
        </w:rPr>
        <w:t>8</w:t>
      </w:r>
      <w:r w:rsidRPr="003F7698">
        <w:rPr>
          <w:b/>
        </w:rPr>
        <w:t xml:space="preserve"> КЛАСС</w:t>
      </w:r>
    </w:p>
    <w:p w:rsidR="008E2A85" w:rsidRDefault="008E2A85" w:rsidP="00E929BE">
      <w:pPr>
        <w:pStyle w:val="23"/>
        <w:shd w:val="clear" w:color="auto" w:fill="auto"/>
        <w:tabs>
          <w:tab w:val="left" w:pos="1992"/>
        </w:tabs>
        <w:spacing w:before="0" w:after="0" w:line="240" w:lineRule="auto"/>
        <w:ind w:firstLine="709"/>
      </w:pPr>
      <w:r>
        <w:t>Предметные результаты осво</w:t>
      </w:r>
      <w:r w:rsidR="0004112C">
        <w:t>ения программы по немецкому</w:t>
      </w:r>
      <w:r>
        <w:t xml:space="preserve"> языку к концу обучения в 8 классе.</w:t>
      </w:r>
    </w:p>
    <w:p w:rsidR="008E2A85" w:rsidRPr="006E6E47" w:rsidRDefault="006E6E47" w:rsidP="006E6E47">
      <w:pPr>
        <w:pStyle w:val="23"/>
        <w:shd w:val="clear" w:color="auto" w:fill="auto"/>
        <w:tabs>
          <w:tab w:val="left" w:pos="114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разные виды диалогов (диалог этикетного характера, диалог- п</w:t>
      </w:r>
      <w:r w:rsidR="008E2A85">
        <w:t>о</w:t>
      </w:r>
      <w:r w:rsidR="008E2A85">
        <w:t>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w:t>
      </w:r>
      <w:r w:rsidR="008E2A85">
        <w:t>е</w:t>
      </w:r>
      <w:r w:rsidR="008E2A85">
        <w:lastRenderedPageBreak/>
        <w:t>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w:t>
      </w:r>
      <w:r w:rsidR="008E2A85">
        <w:t>и</w:t>
      </w:r>
      <w:r w:rsidR="008E2A85">
        <w:t>тельными опорами в рамках тематического содержания речи (объём монолог</w:t>
      </w:r>
      <w:r w:rsidR="008E2A85">
        <w:t>и</w:t>
      </w:r>
      <w:r w:rsidR="008E2A85">
        <w:t>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8E2A85">
        <w:t>е</w:t>
      </w:r>
      <w:r w:rsidR="008E2A85">
        <w:t>зультаты выполненной проектной работы (объём - 9-10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воспринимать на слух и понимать несложные аутентичные тексты, с</w:t>
      </w:r>
      <w:r w:rsidR="008E2A85">
        <w:t>о</w:t>
      </w:r>
      <w:r w:rsidR="008E2A85">
        <w:t>держащие отдельные неизученные языковые явления, в зависимости от п</w:t>
      </w:r>
      <w:r w:rsidR="008E2A85">
        <w:t>о</w:t>
      </w:r>
      <w:r w:rsidR="008E2A85">
        <w:t>ставленной коммуникативной задачи: с пониманием основного содержания, с пониманием нужной (интересующей, запрашиваемой) информации (время зв</w:t>
      </w:r>
      <w:r w:rsidR="008E2A85">
        <w:t>у</w:t>
      </w:r>
      <w:r w:rsidR="008E2A85">
        <w:t>чания текста (текстов)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w:t>
      </w:r>
      <w:r w:rsidR="008E2A85">
        <w:t>е</w:t>
      </w:r>
      <w:r w:rsidR="008E2A85">
        <w:t>ния в их содержание в зависимости от поставленной коммуникативной задачи: с пониманием основного содержания, с пониманием нужной (интересующей, з</w:t>
      </w:r>
      <w:r w:rsidR="008E2A85">
        <w:t>а</w:t>
      </w:r>
      <w:r w:rsidR="008E2A85">
        <w:t>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w:t>
      </w:r>
      <w:r w:rsidR="008E2A85">
        <w:t>ы</w:t>
      </w:r>
      <w:r w:rsidR="008E2A85">
        <w:t>вания - до 110 слов).</w:t>
      </w:r>
    </w:p>
    <w:p w:rsidR="008E2A85" w:rsidRPr="006E6E47" w:rsidRDefault="006E6E47" w:rsidP="006E6E47">
      <w:pPr>
        <w:pStyle w:val="23"/>
        <w:shd w:val="clear" w:color="auto" w:fill="auto"/>
        <w:tabs>
          <w:tab w:val="left" w:pos="1121"/>
        </w:tabs>
        <w:spacing w:before="0" w:after="0" w:line="240" w:lineRule="auto"/>
        <w:ind w:left="709"/>
        <w:rPr>
          <w:b/>
        </w:rPr>
      </w:pPr>
      <w:r w:rsidRPr="006E6E47">
        <w:rPr>
          <w:b/>
        </w:rPr>
        <w:t>2.</w:t>
      </w:r>
      <w:r w:rsidR="003E7926">
        <w:rPr>
          <w:b/>
        </w:rPr>
        <w:t> </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w:t>
      </w:r>
      <w:r w:rsidR="008E2A85">
        <w:t>о</w:t>
      </w:r>
      <w:r w:rsidR="008E2A85">
        <w:t>нацией, демонстрирующей понимание текста, читать новые слова согласно о</w:t>
      </w:r>
      <w:r w:rsidR="008E2A85">
        <w:t>с</w:t>
      </w:r>
      <w:r w:rsidR="008E2A85">
        <w:t>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правильно писать изученные слова;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lastRenderedPageBreak/>
        <w:t>Лексическая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в устной речи и письменном тексте 1250 лексических единиц (слов, словосочетаний, речевых клише) и правильно употреблять в ус</w:t>
      </w:r>
      <w:r w:rsidR="008E2A85">
        <w:t>т</w:t>
      </w:r>
      <w:r w:rsidR="008E2A85">
        <w:t>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607BE0">
        <w:rPr>
          <w:lang w:eastAsia="en-US"/>
        </w:rPr>
        <w:t>-</w:t>
      </w:r>
      <w:r w:rsidR="008E2A85">
        <w:rPr>
          <w:lang w:val="en-US" w:eastAsia="en-US"/>
        </w:rPr>
        <w:t>ik</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los</w:t>
      </w:r>
      <w:r w:rsidR="008E2A85" w:rsidRPr="00607BE0">
        <w:rPr>
          <w:lang w:eastAsia="en-US"/>
        </w:rPr>
        <w:t xml:space="preserve">, </w:t>
      </w:r>
      <w:r w:rsidR="008E2A85">
        <w:t xml:space="preserve">имена прилагательные путём соединения двух прилагательных </w:t>
      </w:r>
      <w:r w:rsidR="008E2A85" w:rsidRPr="00607BE0">
        <w:rPr>
          <w:lang w:eastAsia="en-US"/>
        </w:rPr>
        <w:t>(</w:t>
      </w:r>
      <w:r w:rsidR="008E2A85">
        <w:rPr>
          <w:lang w:val="en-US" w:eastAsia="en-US"/>
        </w:rPr>
        <w:t>dunkelblau</w:t>
      </w:r>
      <w:r w:rsidR="008E2A85" w:rsidRPr="00607BE0">
        <w:rPr>
          <w:lang w:eastAsia="en-US"/>
        </w:rPr>
        <w:t>);</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изученные многозначные слова, синонимы, антонимы, сокращения и аббревиатуры;</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w:t>
      </w:r>
      <w:r w:rsidR="008E2A85">
        <w:t>а</w:t>
      </w:r>
      <w:r w:rsidR="008E2A85">
        <w:t>ния; Грамматическая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w:t>
      </w:r>
      <w:r w:rsidR="008E2A85">
        <w:t>и</w:t>
      </w:r>
      <w:r w:rsidR="008E2A85">
        <w:t xml:space="preserve">нённые предложения времени с союзами </w:t>
      </w:r>
      <w:r w:rsidR="008E2A85">
        <w:rPr>
          <w:lang w:val="en-US" w:eastAsia="en-US"/>
        </w:rPr>
        <w:t>wenn</w:t>
      </w:r>
      <w:r w:rsidR="008E2A85" w:rsidRPr="00607BE0">
        <w:rPr>
          <w:lang w:eastAsia="en-US"/>
        </w:rPr>
        <w:t xml:space="preserve">, </w:t>
      </w:r>
      <w:r w:rsidR="008E2A85">
        <w:rPr>
          <w:lang w:val="en-US" w:eastAsia="en-US"/>
        </w:rPr>
        <w:t>als</w:t>
      </w:r>
      <w:r w:rsidR="008E2A85" w:rsidRPr="00607BE0">
        <w:rPr>
          <w:lang w:eastAsia="en-US"/>
        </w:rPr>
        <w:t xml:space="preserve">; </w:t>
      </w:r>
      <w:r w:rsidR="008E2A85">
        <w:t xml:space="preserve">глаголы в видовременных формах страдательного залога </w:t>
      </w:r>
      <w:r w:rsidR="008E2A85" w:rsidRPr="00607BE0">
        <w:rPr>
          <w:lang w:eastAsia="en-US"/>
        </w:rPr>
        <w:t>(</w:t>
      </w:r>
      <w:r w:rsidR="008E2A85">
        <w:rPr>
          <w:lang w:val="en-US" w:eastAsia="en-US"/>
        </w:rPr>
        <w:t>Prasens</w:t>
      </w:r>
      <w:r w:rsidR="008E2A85" w:rsidRPr="00607BE0">
        <w:rPr>
          <w:lang w:eastAsia="en-US"/>
        </w:rPr>
        <w:t xml:space="preserve">, </w:t>
      </w:r>
      <w:r w:rsidR="008E2A85">
        <w:rPr>
          <w:lang w:val="en-US" w:eastAsia="en-US"/>
        </w:rPr>
        <w:t>Prasteritum</w:t>
      </w:r>
      <w:r w:rsidR="008E2A85" w:rsidRPr="00607BE0">
        <w:rPr>
          <w:lang w:eastAsia="en-US"/>
        </w:rPr>
        <w:t xml:space="preserve">); </w:t>
      </w:r>
      <w:r w:rsidR="008E2A85">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w:t>
      </w:r>
      <w:r w:rsidR="008E2A85">
        <w:t>и</w:t>
      </w:r>
      <w:r w:rsidR="008E2A85">
        <w:t>нительным падежом.</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3.</w:t>
      </w:r>
      <w:r>
        <w:rPr>
          <w:b/>
          <w:lang w:val="en-US"/>
        </w:rPr>
        <w:t> </w:t>
      </w:r>
      <w:r w:rsidR="008E2A85" w:rsidRPr="006E6E47">
        <w:rPr>
          <w:b/>
        </w:rPr>
        <w:t>Социокультурные знания: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008E2A85">
        <w:t>о</w:t>
      </w:r>
      <w:r w:rsidR="008E2A85">
        <w:t>веденческого этикета в стране (странах) изучаемого языка в рамках тематич</w:t>
      </w:r>
      <w:r w:rsidR="008E2A85">
        <w:t>е</w:t>
      </w:r>
      <w:r w:rsidR="008E2A85">
        <w:t>ского содержания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оказывать помощь иностранным гостям в ситуациях повседневного о</w:t>
      </w:r>
      <w:r w:rsidR="008E2A85">
        <w:t>б</w:t>
      </w:r>
      <w:r w:rsidR="008E2A85">
        <w:t>щения (объяснить местонахождение объекта, сообщить возможный маршрут и других ситуациях).</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4.</w:t>
      </w:r>
      <w:r w:rsidRPr="006E6E47">
        <w:rPr>
          <w:b/>
          <w:lang w:val="en-US"/>
        </w:rPr>
        <w:t> </w:t>
      </w:r>
      <w:r w:rsidR="008E2A85" w:rsidRPr="006E6E47">
        <w:rPr>
          <w:b/>
        </w:rPr>
        <w:t>Компенсаторные умения: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при чтении и аудировании языковую, </w:t>
      </w:r>
      <w:r w:rsidR="002F7ABF">
        <w:t>в т.ч.</w:t>
      </w:r>
      <w:r w:rsidR="008E2A85">
        <w:t xml:space="preserve"> контекстуал</w:t>
      </w:r>
      <w:r w:rsidR="008E2A85">
        <w:t>ь</w:t>
      </w:r>
      <w:r w:rsidR="008E2A85">
        <w:t>ную, догадку, при непосредственном общении переспрашивать, просить п</w:t>
      </w:r>
      <w:r w:rsidR="008E2A85">
        <w:t>о</w:t>
      </w:r>
      <w:r w:rsidR="008E2A85">
        <w:t>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8E2A85">
        <w:t>р</w:t>
      </w:r>
      <w:r w:rsidR="008E2A85">
        <w:t>мации;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6E6E47" w:rsidP="006B0FC0">
      <w:pPr>
        <w:pStyle w:val="23"/>
        <w:shd w:val="clear" w:color="auto" w:fill="auto"/>
        <w:spacing w:before="0" w:after="0" w:line="240" w:lineRule="auto"/>
        <w:ind w:firstLine="709"/>
      </w:pPr>
      <w:r w:rsidRPr="006E6E47">
        <w:lastRenderedPageBreak/>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участвовать в несложных учебных проектах с использованием матери</w:t>
      </w:r>
      <w:r w:rsidR="008E2A85">
        <w:t>а</w:t>
      </w:r>
      <w:r w:rsidR="008E2A85">
        <w:t>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иноязычные словари и справочники, </w:t>
      </w:r>
      <w:r w:rsidR="002F7ABF">
        <w:t>в т.ч.</w:t>
      </w:r>
      <w:r w:rsidR="008E2A85">
        <w:t xml:space="preserve"> информацио</w:t>
      </w:r>
      <w:r w:rsidR="008E2A85">
        <w:t>н</w:t>
      </w:r>
      <w:r w:rsidR="008E2A85">
        <w:t>но-справочные системы в электронной форме;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8E2A85" w:rsidRPr="003F5382" w:rsidRDefault="006E6E47" w:rsidP="006B0FC0">
      <w:pPr>
        <w:pStyle w:val="23"/>
        <w:shd w:val="clear" w:color="auto" w:fill="auto"/>
        <w:spacing w:before="0" w:after="0" w:line="240" w:lineRule="auto"/>
        <w:ind w:firstLine="709"/>
      </w:pPr>
      <w:r w:rsidRPr="006E6E47">
        <w:t>-</w:t>
      </w:r>
      <w:r>
        <w:rPr>
          <w:lang w:val="en-US"/>
        </w:rPr>
        <w:t> </w:t>
      </w:r>
      <w:r w:rsidR="008E2A85">
        <w:t>сравнивать (</w:t>
      </w:r>
      <w:r w:rsidR="002F7ABF">
        <w:t>в т.ч.</w:t>
      </w:r>
      <w:r w:rsidR="008E2A85">
        <w:t xml:space="preserve"> устанавливать основания для сравнения) объекты, я</w:t>
      </w:r>
      <w:r w:rsidR="008E2A85">
        <w:t>в</w:t>
      </w:r>
      <w:r w:rsidR="008E2A85">
        <w:t>ления, процессы, их элементы и основные функции в рамках изученной тем</w:t>
      </w:r>
      <w:r w:rsidR="008E2A85">
        <w:t>а</w:t>
      </w:r>
      <w:r w:rsidR="008E2A85">
        <w:t>тики.</w:t>
      </w:r>
    </w:p>
    <w:p w:rsidR="006E6E47" w:rsidRPr="0004112C" w:rsidRDefault="006E6E47" w:rsidP="0004112C">
      <w:pPr>
        <w:pStyle w:val="23"/>
        <w:shd w:val="clear" w:color="auto" w:fill="auto"/>
        <w:spacing w:before="0" w:after="0" w:line="240" w:lineRule="auto"/>
        <w:jc w:val="center"/>
        <w:rPr>
          <w:b/>
        </w:rPr>
      </w:pPr>
      <w:r w:rsidRPr="0004112C">
        <w:rPr>
          <w:b/>
        </w:rPr>
        <w:t>9 КЛАСС</w:t>
      </w:r>
    </w:p>
    <w:p w:rsidR="008E2A85" w:rsidRPr="0004112C" w:rsidRDefault="008E2A85" w:rsidP="006E6E47">
      <w:pPr>
        <w:pStyle w:val="23"/>
        <w:shd w:val="clear" w:color="auto" w:fill="auto"/>
        <w:tabs>
          <w:tab w:val="left" w:pos="1952"/>
        </w:tabs>
        <w:spacing w:before="0" w:after="0" w:line="240" w:lineRule="auto"/>
        <w:ind w:firstLine="709"/>
        <w:rPr>
          <w:b/>
          <w:i/>
        </w:rPr>
      </w:pPr>
      <w:r w:rsidRPr="0004112C">
        <w:rPr>
          <w:b/>
          <w:i/>
        </w:rPr>
        <w:t xml:space="preserve">Предметные результаты освоения программы по </w:t>
      </w:r>
      <w:r w:rsidR="0004112C">
        <w:rPr>
          <w:b/>
          <w:i/>
        </w:rPr>
        <w:t>немецком</w:t>
      </w:r>
      <w:r w:rsidRPr="0004112C">
        <w:rPr>
          <w:b/>
          <w:i/>
        </w:rPr>
        <w:t>) языку к концу обучения в 9 классе.</w:t>
      </w:r>
    </w:p>
    <w:p w:rsidR="008E2A85" w:rsidRPr="006E6E47" w:rsidRDefault="006E6E47" w:rsidP="006E6E47">
      <w:pPr>
        <w:pStyle w:val="23"/>
        <w:shd w:val="clear" w:color="auto" w:fill="auto"/>
        <w:tabs>
          <w:tab w:val="left" w:pos="110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комбинированный диалог, включающий различные виды диалогов (диалог этикетного характера, диалог-побуждение к действию, ди</w:t>
      </w:r>
      <w:r w:rsidR="008E2A85">
        <w:t>а</w:t>
      </w:r>
      <w:r w:rsidR="008E2A85">
        <w:t>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w:t>
      </w:r>
      <w:r w:rsidR="008E2A85">
        <w:t>ж</w:t>
      </w:r>
      <w:r w:rsidR="008E2A85">
        <w:t>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Pr="0004112C" w:rsidRDefault="006E6E47" w:rsidP="006B0FC0">
      <w:pPr>
        <w:pStyle w:val="23"/>
        <w:shd w:val="clear" w:color="auto" w:fill="auto"/>
        <w:spacing w:before="0" w:after="0" w:line="240" w:lineRule="auto"/>
        <w:ind w:firstLine="709"/>
        <w:rPr>
          <w:i/>
        </w:rPr>
      </w:pPr>
      <w:r w:rsidRPr="006E6E47">
        <w:t>-</w:t>
      </w:r>
      <w:r>
        <w:rPr>
          <w:lang w:val="en-US"/>
        </w:rPr>
        <w:t> </w:t>
      </w:r>
      <w:r w:rsidR="008E2A85">
        <w:t>воспринимать на слух и понимать несложные аутентичные тексты, с</w:t>
      </w:r>
      <w:r w:rsidR="008E2A85">
        <w:t>о</w:t>
      </w:r>
      <w:r w:rsidR="008E2A85">
        <w:t>держащие отдельные неизученные языковые явления, в зависимости от п</w:t>
      </w:r>
      <w:r w:rsidR="008E2A85">
        <w:t>о</w:t>
      </w:r>
      <w:r w:rsidR="008E2A85">
        <w:t>ставленной коммуникативной задачи: с пониманием основного содержания, с пониманием нужной (интересующей, запрашиваемой) информации (время зв</w:t>
      </w:r>
      <w:r w:rsidR="008E2A85">
        <w:t>у</w:t>
      </w:r>
      <w:r w:rsidR="008E2A85">
        <w:t xml:space="preserve">чания </w:t>
      </w:r>
      <w:r w:rsidR="008E2A85" w:rsidRPr="0004112C">
        <w:t>текста (текстов)</w:t>
      </w:r>
      <w:r w:rsidRPr="0004112C">
        <w:t xml:space="preserve">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w:t>
      </w:r>
      <w:r w:rsidR="008E2A85">
        <w:t>е</w:t>
      </w:r>
      <w:r w:rsidR="008E2A85">
        <w:t>ния в их содержание в зависимости от поставленной коммуникативной задачи: с пониманием основного содержания, с пониманием нужной (интересующей, з</w:t>
      </w:r>
      <w:r w:rsidR="008E2A85">
        <w:t>а</w:t>
      </w:r>
      <w:r w:rsidR="008E2A85">
        <w:t>прашиваемой) информации, с полным пониманием содержания (объём текста (текстов) для чтения - 500-600 слов), читать про себя несплошные тексты (та</w:t>
      </w:r>
      <w:r w:rsidR="008E2A85">
        <w:t>б</w:t>
      </w:r>
      <w:r w:rsidR="008E2A85">
        <w:lastRenderedPageBreak/>
        <w:t>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w:t>
      </w:r>
      <w:r w:rsidR="008E2A85">
        <w:t>и</w:t>
      </w:r>
      <w:r w:rsidR="008E2A85">
        <w:t>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E2A85" w:rsidRPr="006E6E47" w:rsidRDefault="006E6E47" w:rsidP="006E6E47">
      <w:pPr>
        <w:pStyle w:val="23"/>
        <w:shd w:val="clear" w:color="auto" w:fill="auto"/>
        <w:tabs>
          <w:tab w:val="left" w:pos="1101"/>
        </w:tabs>
        <w:spacing w:before="0" w:after="0" w:line="240" w:lineRule="auto"/>
        <w:ind w:left="709"/>
        <w:rPr>
          <w:b/>
        </w:rPr>
      </w:pPr>
      <w:r w:rsidRPr="006E6E47">
        <w:rPr>
          <w:b/>
        </w:rPr>
        <w:t>2.</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36730C" w:rsidP="006B0FC0">
      <w:pPr>
        <w:pStyle w:val="23"/>
        <w:shd w:val="clear" w:color="auto" w:fill="auto"/>
        <w:spacing w:before="0" w:after="0" w:line="240" w:lineRule="auto"/>
        <w:ind w:firstLine="709"/>
      </w:pPr>
      <w:r w:rsidRPr="0036730C">
        <w:t>-</w:t>
      </w:r>
      <w:r>
        <w:rPr>
          <w:lang w:val="en-US"/>
        </w:rPr>
        <w:t> </w:t>
      </w:r>
      <w:r w:rsidR="008E2A85">
        <w:t>различать на слух, без ошибок, ведущих к сбою коммуникации, прои</w:t>
      </w:r>
      <w:r w:rsidR="008E2A85">
        <w:t>з</w:t>
      </w:r>
      <w:r w:rsidR="008E2A85">
        <w:t>носить слова с правильным ударением и фразы с соблюдением их ритм</w:t>
      </w:r>
      <w:r w:rsidR="008E2A85">
        <w:t>и</w:t>
      </w:r>
      <w:r w:rsidR="008E2A85">
        <w:t xml:space="preserve">ко-интонационных особенностей, </w:t>
      </w:r>
      <w:r w:rsidR="002F7ABF">
        <w:t>в т.ч.</w:t>
      </w:r>
      <w:r w:rsidR="008E2A85">
        <w:t xml:space="preserve"> применять правила отсутствия фраз</w:t>
      </w:r>
      <w:r w:rsidR="008E2A85">
        <w:t>о</w:t>
      </w:r>
      <w:r w:rsidR="008E2A85">
        <w:t>вого ударения на служебных словах;</w:t>
      </w:r>
    </w:p>
    <w:p w:rsidR="008E2A85" w:rsidRDefault="0036730C" w:rsidP="006B0FC0">
      <w:pPr>
        <w:pStyle w:val="23"/>
        <w:shd w:val="clear" w:color="auto" w:fill="auto"/>
        <w:spacing w:before="0" w:after="0" w:line="240" w:lineRule="auto"/>
        <w:ind w:firstLine="709"/>
      </w:pPr>
      <w:r w:rsidRPr="0036730C">
        <w:t>-</w:t>
      </w:r>
      <w:r>
        <w:rPr>
          <w:lang w:val="en-US"/>
        </w:rPr>
        <w:t> </w:t>
      </w:r>
      <w:r w:rsidR="008E2A85">
        <w:t>владеть правилами чтения и выразительно читать вслух небольшие те</w:t>
      </w:r>
      <w:r w:rsidR="008E2A85">
        <w:t>к</w:t>
      </w:r>
      <w:r w:rsidR="008E2A85">
        <w:t>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6730C"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36730C" w:rsidP="006B0FC0">
      <w:pPr>
        <w:pStyle w:val="23"/>
        <w:shd w:val="clear" w:color="auto" w:fill="auto"/>
        <w:spacing w:before="0" w:after="0" w:line="240" w:lineRule="auto"/>
        <w:ind w:firstLine="709"/>
      </w:pPr>
      <w:r w:rsidRPr="003F5382">
        <w:t>-</w:t>
      </w:r>
      <w:r>
        <w:rPr>
          <w:lang w:val="en-US"/>
        </w:rPr>
        <w:t> </w:t>
      </w:r>
      <w:r w:rsidR="008E2A85">
        <w:t>правильно писать изученные слова;</w:t>
      </w:r>
    </w:p>
    <w:p w:rsidR="008E2A85" w:rsidRDefault="0036730C" w:rsidP="006B0FC0">
      <w:pPr>
        <w:pStyle w:val="23"/>
        <w:shd w:val="clear" w:color="auto" w:fill="auto"/>
        <w:spacing w:before="0" w:after="0" w:line="240" w:lineRule="auto"/>
        <w:ind w:firstLine="709"/>
      </w:pPr>
      <w:r w:rsidRPr="0036730C">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в устной речи и письменном тексте 1350 лексических единиц (слов, словосочетаний, речевых клише) и правильно употреблять в ус</w:t>
      </w:r>
      <w:r w:rsidR="008E2A85">
        <w:t>т</w:t>
      </w:r>
      <w:r w:rsidR="008E2A85">
        <w:t>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ie</w:t>
      </w:r>
      <w:r w:rsidR="008E2A85" w:rsidRPr="00607BE0">
        <w:rPr>
          <w:lang w:eastAsia="en-US"/>
        </w:rPr>
        <w:t>, -</w:t>
      </w:r>
      <w:r w:rsidR="008E2A85">
        <w:rPr>
          <w:lang w:val="en-US" w:eastAsia="en-US"/>
        </w:rPr>
        <w:t>um</w:t>
      </w:r>
      <w:r w:rsidR="008E2A85" w:rsidRPr="00607BE0">
        <w:rPr>
          <w:lang w:eastAsia="en-US"/>
        </w:rPr>
        <w:t xml:space="preserve">, </w:t>
      </w:r>
      <w:r w:rsidR="008E2A85">
        <w:t xml:space="preserve">имена прилагательные при помощи суффиксов </w:t>
      </w:r>
      <w:r w:rsidR="008E2A85" w:rsidRPr="00607BE0">
        <w:rPr>
          <w:lang w:eastAsia="en-US"/>
        </w:rPr>
        <w:t>-</w:t>
      </w:r>
      <w:r w:rsidR="008E2A85">
        <w:rPr>
          <w:lang w:val="en-US" w:eastAsia="en-US"/>
        </w:rPr>
        <w:t>sam</w:t>
      </w:r>
      <w:r w:rsidR="008E2A85" w:rsidRPr="00607BE0">
        <w:rPr>
          <w:lang w:eastAsia="en-US"/>
        </w:rPr>
        <w:t>, -</w:t>
      </w:r>
      <w:r w:rsidR="008E2A85">
        <w:rPr>
          <w:lang w:val="en-US" w:eastAsia="en-US"/>
        </w:rPr>
        <w:t>bar</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и употреблять в устной и письменной речи изученные с</w:t>
      </w:r>
      <w:r w:rsidR="008E2A85">
        <w:t>и</w:t>
      </w:r>
      <w:r w:rsidR="008E2A85">
        <w:t>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E2A85" w:rsidRPr="0004112C" w:rsidRDefault="008E2A85" w:rsidP="006B0FC0">
      <w:pPr>
        <w:pStyle w:val="23"/>
        <w:shd w:val="clear" w:color="auto" w:fill="auto"/>
        <w:spacing w:before="0" w:after="0" w:line="240" w:lineRule="auto"/>
        <w:ind w:firstLine="709"/>
        <w:rPr>
          <w:b/>
          <w:i/>
        </w:rPr>
      </w:pPr>
      <w:r w:rsidRPr="0004112C">
        <w:rPr>
          <w:b/>
          <w:i/>
        </w:rPr>
        <w:t>Грамматическая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особенности структуры простых и сложных предложений и различных коммуникативных типов предложений немецкого языка; распозн</w:t>
      </w:r>
      <w:r w:rsidR="008E2A85">
        <w:t>а</w:t>
      </w:r>
      <w:r w:rsidR="008E2A85">
        <w:t>вать и употреблять в устной и письменной речи: сложносочинённые предл</w:t>
      </w:r>
      <w:r w:rsidR="008E2A85">
        <w:t>о</w:t>
      </w:r>
      <w:r w:rsidR="008E2A85">
        <w:t xml:space="preserve">жения с наречием </w:t>
      </w:r>
      <w:r w:rsidR="008E2A85">
        <w:rPr>
          <w:lang w:val="en-US" w:eastAsia="en-US"/>
        </w:rPr>
        <w:t>deshalb</w:t>
      </w:r>
      <w:r w:rsidR="008E2A85" w:rsidRPr="00607BE0">
        <w:rPr>
          <w:lang w:eastAsia="en-US"/>
        </w:rPr>
        <w:t>;</w:t>
      </w:r>
    </w:p>
    <w:p w:rsidR="008E2A85" w:rsidRDefault="003617E0" w:rsidP="003617E0">
      <w:pPr>
        <w:pStyle w:val="23"/>
        <w:shd w:val="clear" w:color="auto" w:fill="auto"/>
        <w:spacing w:before="0" w:after="0" w:line="240" w:lineRule="auto"/>
        <w:ind w:firstLine="709"/>
      </w:pPr>
      <w:r w:rsidRPr="003617E0">
        <w:lastRenderedPageBreak/>
        <w:t>-</w:t>
      </w:r>
      <w:r>
        <w:rPr>
          <w:lang w:val="en-US"/>
        </w:rPr>
        <w:t> </w:t>
      </w:r>
      <w:r w:rsidR="008E2A85">
        <w:t xml:space="preserve">сложноподчинённые предложения: времени с союзом </w:t>
      </w:r>
      <w:r w:rsidR="008E2A85">
        <w:rPr>
          <w:lang w:val="en-US" w:eastAsia="en-US"/>
        </w:rPr>
        <w:t>nachdem</w:t>
      </w:r>
      <w:r w:rsidR="008E2A85" w:rsidRPr="00607BE0">
        <w:rPr>
          <w:lang w:eastAsia="en-US"/>
        </w:rPr>
        <w:t xml:space="preserve">, </w:t>
      </w:r>
      <w:r w:rsidR="008E2A85">
        <w:t>цели с союзом</w:t>
      </w:r>
      <w:r w:rsidR="008E2A85">
        <w:rPr>
          <w:lang w:val="en-US" w:eastAsia="en-US"/>
        </w:rPr>
        <w:t>damit</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формы сослагательного наклонения от глаголов </w:t>
      </w:r>
      <w:r w:rsidR="008E2A85">
        <w:rPr>
          <w:lang w:val="en-US" w:eastAsia="en-US"/>
        </w:rPr>
        <w:t>haben</w:t>
      </w:r>
      <w:r w:rsidR="008E2A85" w:rsidRPr="00607BE0">
        <w:rPr>
          <w:lang w:eastAsia="en-US"/>
        </w:rPr>
        <w:t xml:space="preserve">, </w:t>
      </w:r>
      <w:r w:rsidR="008E2A85">
        <w:rPr>
          <w:lang w:val="en-US" w:eastAsia="en-US"/>
        </w:rPr>
        <w:t>sein</w:t>
      </w:r>
      <w:r w:rsidR="008E2A85" w:rsidRPr="00607BE0">
        <w:rPr>
          <w:lang w:eastAsia="en-US"/>
        </w:rPr>
        <w:t xml:space="preserve">, </w:t>
      </w:r>
      <w:r w:rsidR="008E2A85">
        <w:rPr>
          <w:lang w:val="en-US" w:eastAsia="en-US"/>
        </w:rPr>
        <w:t>werden</w:t>
      </w:r>
      <w:r w:rsidR="008E2A85" w:rsidRPr="00607BE0">
        <w:rPr>
          <w:lang w:eastAsia="en-US"/>
        </w:rPr>
        <w:t xml:space="preserve">, </w:t>
      </w:r>
      <w:r w:rsidR="008E2A85">
        <w:rPr>
          <w:lang w:val="en-US" w:eastAsia="en-US"/>
        </w:rPr>
        <w:t>konnen</w:t>
      </w:r>
      <w:r w:rsidR="008E2A85" w:rsidRPr="00607BE0">
        <w:rPr>
          <w:lang w:eastAsia="en-US"/>
        </w:rPr>
        <w:t xml:space="preserve">, </w:t>
      </w:r>
      <w:r w:rsidR="008E2A85">
        <w:rPr>
          <w:lang w:val="en-US" w:eastAsia="en-US"/>
        </w:rPr>
        <w:t>mogen</w:t>
      </w:r>
      <w:r w:rsidR="008E2A85" w:rsidRPr="00607BE0">
        <w:rPr>
          <w:lang w:eastAsia="en-US"/>
        </w:rPr>
        <w:t xml:space="preserve">, </w:t>
      </w:r>
      <w:r w:rsidR="008E2A85">
        <w:t xml:space="preserve">сочетание </w:t>
      </w:r>
      <w:r w:rsidR="008E2A85">
        <w:rPr>
          <w:lang w:val="en-US" w:eastAsia="en-US"/>
        </w:rPr>
        <w:t>wiirde</w:t>
      </w:r>
      <w:r w:rsidR="008E2A85" w:rsidRPr="00607BE0">
        <w:rPr>
          <w:lang w:eastAsia="en-US"/>
        </w:rPr>
        <w:t xml:space="preserve"> + </w:t>
      </w:r>
      <w:r w:rsidR="008E2A85">
        <w:rPr>
          <w:lang w:val="en-US" w:eastAsia="en-US"/>
        </w:rPr>
        <w:t>Infinitiv</w:t>
      </w:r>
      <w:r w:rsidR="008E2A85" w:rsidRPr="00607BE0">
        <w:rPr>
          <w:lang w:eastAsia="en-US"/>
        </w:rPr>
        <w:t>.</w:t>
      </w:r>
    </w:p>
    <w:p w:rsidR="008E2A85" w:rsidRPr="003617E0" w:rsidRDefault="003617E0" w:rsidP="003617E0">
      <w:pPr>
        <w:pStyle w:val="23"/>
        <w:shd w:val="clear" w:color="auto" w:fill="auto"/>
        <w:tabs>
          <w:tab w:val="left" w:pos="1123"/>
        </w:tabs>
        <w:spacing w:before="0" w:after="0" w:line="240" w:lineRule="auto"/>
        <w:ind w:left="709"/>
        <w:rPr>
          <w:b/>
        </w:rPr>
      </w:pPr>
      <w:r w:rsidRPr="003617E0">
        <w:rPr>
          <w:b/>
        </w:rPr>
        <w:t>3.</w:t>
      </w:r>
      <w:r w:rsidRPr="003617E0">
        <w:rPr>
          <w:b/>
          <w:lang w:val="en-US"/>
        </w:rPr>
        <w:t> </w:t>
      </w:r>
      <w:r w:rsidR="008E2A85" w:rsidRPr="003617E0">
        <w:rPr>
          <w:b/>
        </w:rPr>
        <w:t>Социокультурные знания и умения:</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и использовать в устной и письменной речи наиболее употр</w:t>
      </w:r>
      <w:r w:rsidR="008E2A85">
        <w:t>е</w:t>
      </w:r>
      <w:r w:rsidR="008E2A85">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иметь элементарные представления о различных вариантах немецкого языка;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 представлять Ро</w:t>
      </w:r>
      <w:r w:rsidR="008E2A85">
        <w:t>с</w:t>
      </w:r>
      <w:r w:rsidR="008E2A85">
        <w:t>сию и страну (страны) изучаемого языка, оказывать помощь иностранным го</w:t>
      </w:r>
      <w:r w:rsidR="008E2A85">
        <w:t>с</w:t>
      </w:r>
      <w:r w:rsidR="008E2A85">
        <w:t>тям в ситуациях повседневного общения.</w:t>
      </w:r>
    </w:p>
    <w:p w:rsidR="008E2A85" w:rsidRPr="003617E0" w:rsidRDefault="003617E0" w:rsidP="003617E0">
      <w:pPr>
        <w:pStyle w:val="23"/>
        <w:shd w:val="clear" w:color="auto" w:fill="auto"/>
        <w:tabs>
          <w:tab w:val="left" w:pos="1128"/>
        </w:tabs>
        <w:spacing w:before="0" w:after="0" w:line="240" w:lineRule="auto"/>
        <w:ind w:left="709"/>
        <w:rPr>
          <w:b/>
        </w:rPr>
      </w:pPr>
      <w:r w:rsidRPr="003617E0">
        <w:rPr>
          <w:b/>
        </w:rPr>
        <w:t>4.</w:t>
      </w:r>
      <w:r w:rsidRPr="003617E0">
        <w:rPr>
          <w:b/>
          <w:lang w:val="en-US"/>
        </w:rPr>
        <w:t> </w:t>
      </w:r>
      <w:r w:rsidR="008E2A85" w:rsidRPr="003617E0">
        <w:rPr>
          <w:b/>
        </w:rPr>
        <w:t>Компенсаторные умения:</w:t>
      </w:r>
    </w:p>
    <w:p w:rsidR="008E2A85" w:rsidRDefault="003617E0" w:rsidP="006B0FC0">
      <w:pPr>
        <w:pStyle w:val="23"/>
        <w:shd w:val="clear" w:color="auto" w:fill="auto"/>
        <w:tabs>
          <w:tab w:val="left" w:pos="7565"/>
          <w:tab w:val="left" w:pos="9014"/>
        </w:tabs>
        <w:spacing w:before="0" w:after="0" w:line="240" w:lineRule="auto"/>
        <w:ind w:firstLine="709"/>
      </w:pPr>
      <w:r w:rsidRPr="003617E0">
        <w:t>-</w:t>
      </w:r>
      <w:r>
        <w:rPr>
          <w:lang w:val="en-US"/>
        </w:rPr>
        <w:t> </w:t>
      </w:r>
      <w:r w:rsidR="008E2A85">
        <w:t>использовать при говорении переспрос, использовать при говорении и письме перифраз (толков</w:t>
      </w:r>
      <w:r>
        <w:t>ание), синонимические средства,описание</w:t>
      </w:r>
      <w:r w:rsidR="008E2A85">
        <w:t>предмета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вместо его названия,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w:t>
      </w:r>
      <w:r w:rsidR="008E2A85">
        <w:t>а</w:t>
      </w:r>
      <w:r w:rsidR="008E2A85">
        <w:t>тельным элементам;</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участвовать в несложных учебных проектах с использованием матери</w:t>
      </w:r>
      <w:r w:rsidR="008E2A85">
        <w:t>а</w:t>
      </w:r>
      <w:r w:rsidR="008E2A85">
        <w:t>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E2A85"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3617E0">
        <w:t>-</w:t>
      </w:r>
      <w:r>
        <w:rPr>
          <w:lang w:val="en-US"/>
        </w:rPr>
        <w:t> </w:t>
      </w:r>
      <w:r w:rsidR="008E2A85">
        <w:t>использо</w:t>
      </w:r>
      <w:r>
        <w:t>ватьиноязычныесловарии</w:t>
      </w:r>
      <w:r w:rsidR="008E2A85">
        <w:t>справочники,</w:t>
      </w:r>
      <w:r w:rsidR="002F7ABF">
        <w:t>в т.ч.</w:t>
      </w:r>
      <w:r w:rsidR="008E2A85">
        <w:t xml:space="preserve"> информацио</w:t>
      </w:r>
      <w:r w:rsidR="008E2A85">
        <w:t>н</w:t>
      </w:r>
      <w:r w:rsidR="008E2A85">
        <w:t>но-справочные системы в электронной форме;</w:t>
      </w:r>
    </w:p>
    <w:p w:rsidR="008E2A85" w:rsidRDefault="003617E0" w:rsidP="006B0FC0">
      <w:pPr>
        <w:pStyle w:val="23"/>
        <w:shd w:val="clear" w:color="auto" w:fill="auto"/>
        <w:spacing w:before="0" w:after="0" w:line="240" w:lineRule="auto"/>
        <w:ind w:firstLine="709"/>
      </w:pPr>
      <w:r w:rsidRPr="003617E0">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627C61" w:rsidRDefault="003617E0" w:rsidP="003617E0">
      <w:pPr>
        <w:widowControl/>
        <w:tabs>
          <w:tab w:val="left" w:pos="943"/>
        </w:tabs>
        <w:autoSpaceDE/>
        <w:autoSpaceDN/>
        <w:adjustRightInd/>
        <w:ind w:firstLine="709"/>
        <w:rPr>
          <w:sz w:val="28"/>
          <w:szCs w:val="28"/>
        </w:rPr>
      </w:pPr>
      <w:r w:rsidRPr="003617E0">
        <w:rPr>
          <w:sz w:val="28"/>
          <w:szCs w:val="28"/>
        </w:rPr>
        <w:t>-</w:t>
      </w:r>
      <w:r>
        <w:rPr>
          <w:sz w:val="28"/>
          <w:szCs w:val="28"/>
          <w:lang w:val="en-US"/>
        </w:rPr>
        <w:t> </w:t>
      </w:r>
      <w:r w:rsidR="008E2A85" w:rsidRPr="003617E0">
        <w:rPr>
          <w:sz w:val="28"/>
          <w:szCs w:val="28"/>
        </w:rPr>
        <w:t>сравнивать (</w:t>
      </w:r>
      <w:r w:rsidR="002F7ABF">
        <w:rPr>
          <w:sz w:val="28"/>
          <w:szCs w:val="28"/>
        </w:rPr>
        <w:t>в т.ч.</w:t>
      </w:r>
      <w:r w:rsidR="008E2A85" w:rsidRPr="003617E0">
        <w:rPr>
          <w:sz w:val="28"/>
          <w:szCs w:val="28"/>
        </w:rPr>
        <w:t xml:space="preserve"> устанавливать основания для сравнения) объекты, я</w:t>
      </w:r>
      <w:r w:rsidR="008E2A85" w:rsidRPr="003617E0">
        <w:rPr>
          <w:sz w:val="28"/>
          <w:szCs w:val="28"/>
        </w:rPr>
        <w:t>в</w:t>
      </w:r>
      <w:r w:rsidR="008E2A85" w:rsidRPr="003617E0">
        <w:rPr>
          <w:sz w:val="28"/>
          <w:szCs w:val="28"/>
        </w:rPr>
        <w:t>ления, процессы, их элементы и основные функции в рамках изученной тем</w:t>
      </w:r>
      <w:r w:rsidR="008E2A85" w:rsidRPr="003617E0">
        <w:rPr>
          <w:sz w:val="28"/>
          <w:szCs w:val="28"/>
        </w:rPr>
        <w:t>а</w:t>
      </w:r>
      <w:r w:rsidR="008E2A85" w:rsidRPr="003617E0">
        <w:rPr>
          <w:sz w:val="28"/>
          <w:szCs w:val="28"/>
        </w:rPr>
        <w:t>тики</w:t>
      </w:r>
      <w:r w:rsidRPr="003617E0">
        <w:rPr>
          <w:sz w:val="28"/>
          <w:szCs w:val="28"/>
        </w:rPr>
        <w:t>.</w:t>
      </w:r>
    </w:p>
    <w:p w:rsidR="00257974" w:rsidRDefault="00257974">
      <w:pPr>
        <w:widowControl/>
        <w:autoSpaceDE/>
        <w:autoSpaceDN/>
        <w:adjustRightInd/>
        <w:spacing w:after="160" w:line="259" w:lineRule="auto"/>
        <w:ind w:firstLine="0"/>
        <w:jc w:val="left"/>
        <w:rPr>
          <w:sz w:val="28"/>
          <w:szCs w:val="28"/>
        </w:rPr>
      </w:pPr>
      <w:r>
        <w:rPr>
          <w:sz w:val="28"/>
          <w:szCs w:val="28"/>
        </w:rPr>
        <w:br w:type="page"/>
      </w:r>
    </w:p>
    <w:p w:rsidR="008748B2" w:rsidRPr="009047D9" w:rsidRDefault="00257974" w:rsidP="009047D9">
      <w:pPr>
        <w:ind w:firstLine="709"/>
        <w:rPr>
          <w:rFonts w:ascii="Times New Roman" w:hAnsi="Times New Roman"/>
          <w:sz w:val="28"/>
          <w:szCs w:val="28"/>
        </w:rPr>
      </w:pPr>
      <w:r>
        <w:rPr>
          <w:rFonts w:ascii="Times New Roman" w:hAnsi="Times New Roman" w:cs="Times New Roman"/>
          <w:b/>
          <w:sz w:val="28"/>
          <w:szCs w:val="28"/>
        </w:rPr>
        <w:lastRenderedPageBreak/>
        <w:t>2.1.</w:t>
      </w:r>
      <w:r w:rsidR="009047D9">
        <w:rPr>
          <w:rFonts w:ascii="Times New Roman" w:hAnsi="Times New Roman" w:cs="Times New Roman"/>
          <w:b/>
          <w:sz w:val="28"/>
          <w:szCs w:val="28"/>
        </w:rPr>
        <w:t>5</w:t>
      </w:r>
      <w:r>
        <w:rPr>
          <w:rFonts w:ascii="Times New Roman" w:hAnsi="Times New Roman" w:cs="Times New Roman"/>
          <w:b/>
          <w:sz w:val="28"/>
          <w:szCs w:val="28"/>
        </w:rPr>
        <w:t> </w:t>
      </w:r>
      <w:r w:rsidR="008748B2" w:rsidRPr="00CC525B">
        <w:rPr>
          <w:rFonts w:ascii="Times New Roman" w:hAnsi="Times New Roman" w:cs="Times New Roman"/>
          <w:b/>
          <w:sz w:val="28"/>
          <w:szCs w:val="28"/>
        </w:rPr>
        <w:t> </w:t>
      </w:r>
      <w:r w:rsidR="008748B2" w:rsidRPr="00CC525B">
        <w:rPr>
          <w:rFonts w:ascii="Times New Roman" w:hAnsi="Times New Roman" w:cs="Times New Roman"/>
          <w:b/>
          <w:color w:val="181717"/>
          <w:sz w:val="28"/>
          <w:szCs w:val="28"/>
        </w:rPr>
        <w:t>РАБОЧАЯ ПРОГРАММА УЧЕБНОГО ПРЕДМЕТА «МАТ</w:t>
      </w:r>
      <w:r w:rsidR="008748B2" w:rsidRPr="00CC525B">
        <w:rPr>
          <w:rFonts w:ascii="Times New Roman" w:hAnsi="Times New Roman" w:cs="Times New Roman"/>
          <w:b/>
          <w:color w:val="181717"/>
          <w:sz w:val="28"/>
          <w:szCs w:val="28"/>
        </w:rPr>
        <w:t>Е</w:t>
      </w:r>
      <w:r w:rsidR="008748B2" w:rsidRPr="00CC525B">
        <w:rPr>
          <w:rFonts w:ascii="Times New Roman" w:hAnsi="Times New Roman" w:cs="Times New Roman"/>
          <w:b/>
          <w:color w:val="181717"/>
          <w:sz w:val="28"/>
          <w:szCs w:val="28"/>
        </w:rPr>
        <w:t>МАТИКА»</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w:t>
      </w:r>
      <w:r w:rsidR="008748B2">
        <w:t>о</w:t>
      </w:r>
      <w:r w:rsidR="008748B2">
        <w:t>вень) (предметная область «Математика и информатика») (далее соответственно - программа по математике, математика) включает пояснительную записку, с</w:t>
      </w:r>
      <w:r w:rsidR="008748B2">
        <w:t>о</w:t>
      </w:r>
      <w:r w:rsidR="008748B2">
        <w:t>держание обучения, планируемые результаты освоения программы по матем</w:t>
      </w:r>
      <w:r w:rsidR="008748B2">
        <w:t>а</w:t>
      </w:r>
      <w:r w:rsidR="008748B2">
        <w:t>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t>и</w:t>
      </w:r>
      <w:r>
        <w:t>вают понимание принципов устройства и использования современной техники, восприятие и интерпретацию социальной, экономической, политической и</w:t>
      </w:r>
      <w:r>
        <w:t>н</w:t>
      </w:r>
      <w:r>
        <w:t>формации, дают возможность выполнять расчёты и составлять алгоритмы, находить и применять формулы, владеть практическими приёмами геометр</w:t>
      </w:r>
      <w:r>
        <w:t>и</w:t>
      </w:r>
      <w:r>
        <w:t>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w:t>
      </w:r>
      <w:r>
        <w:t>и</w:t>
      </w:r>
      <w:r>
        <w:t>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w:t>
      </w:r>
      <w:r>
        <w:t>б</w:t>
      </w:r>
      <w:r>
        <w:t>ствуют выработке умения формулировать, обосновывать и доказывать сужд</w:t>
      </w:r>
      <w:r>
        <w:t>е</w:t>
      </w:r>
      <w:r>
        <w:t>ния, тем самым развивают логическое мышление. Изучение математики обе</w:t>
      </w:r>
      <w:r>
        <w:t>с</w:t>
      </w:r>
      <w:r>
        <w:t>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t>ь</w:t>
      </w:r>
      <w:r>
        <w:t>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w:t>
      </w:r>
      <w:r>
        <w:t>ч</w:t>
      </w:r>
      <w:r>
        <w:t>ную, рациональную и информативную речь, умение отбирать наиболее подх</w:t>
      </w:r>
      <w:r>
        <w:t>о</w:t>
      </w:r>
      <w:r>
        <w:t>дящие языковые, символические, графические средства для выражения сужд</w:t>
      </w:r>
      <w:r>
        <w:t>е</w:t>
      </w:r>
      <w:r>
        <w:t>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 xml:space="preserve">При изучении математики осуществляется общее знакомство с методами </w:t>
      </w:r>
      <w:r>
        <w:lastRenderedPageBreak/>
        <w:t>познания действительности, представлениями о предмете и методах математ</w:t>
      </w:r>
      <w:r>
        <w:t>и</w:t>
      </w:r>
      <w:r>
        <w:t>ки, их отличии от методов других естественных и гуманитарных наук, об ос</w:t>
      </w:r>
      <w:r>
        <w:t>о</w:t>
      </w:r>
      <w:r>
        <w:t>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w:t>
      </w:r>
      <w:r w:rsidRPr="003A3219">
        <w:rPr>
          <w:b/>
          <w:i/>
        </w:rPr>
        <w:t>я</w:t>
      </w:r>
      <w:r w:rsidRPr="003A3219">
        <w:rPr>
          <w:b/>
          <w:i/>
        </w:rPr>
        <w:t>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w:t>
      </w:r>
      <w:r>
        <w:t>ю</w:t>
      </w:r>
      <w:r>
        <w:t>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w:t>
      </w:r>
      <w:r>
        <w:t>е</w:t>
      </w:r>
      <w:r>
        <w:t>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w:t>
      </w:r>
      <w:r>
        <w:t>а</w:t>
      </w:r>
      <w:r>
        <w:t>тематики и создавать математические модели, применять освоенный матем</w:t>
      </w:r>
      <w:r>
        <w:t>а</w:t>
      </w:r>
      <w:r>
        <w:t>тический аппарат для решения практико-ориентированных задач, интерпрет</w:t>
      </w:r>
      <w:r>
        <w:t>и</w:t>
      </w:r>
      <w:r>
        <w:t>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w:t>
      </w:r>
      <w:r w:rsidRPr="003A3219">
        <w:rPr>
          <w:i/>
        </w:rPr>
        <w:t>и</w:t>
      </w:r>
      <w:r w:rsidRPr="003A3219">
        <w:rPr>
          <w:i/>
        </w:rPr>
        <w:t xml:space="preserve">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w:t>
      </w:r>
      <w:r>
        <w:t>б</w:t>
      </w:r>
      <w:r>
        <w:t>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w:t>
      </w:r>
      <w:r>
        <w:t>е</w:t>
      </w:r>
      <w:r>
        <w:t>ния, структурировано таким образом, чтобы ко всем основным, принципиал</w:t>
      </w:r>
      <w:r>
        <w:t>ь</w:t>
      </w:r>
      <w:r>
        <w:t>ным вопросам обучающиеся обращались неоднократно, чтобы овладение м</w:t>
      </w:r>
      <w:r>
        <w:t>а</w:t>
      </w:r>
      <w:r>
        <w:t>тематическими понятиями и навыками осуществлялось последовательно и п</w:t>
      </w:r>
      <w:r>
        <w:t>о</w:t>
      </w:r>
      <w:r>
        <w:t>ступательно, с соблюдением принципа преемственности, а новые знания вкл</w:t>
      </w:r>
      <w:r>
        <w:t>ю</w:t>
      </w:r>
      <w:r>
        <w:t>чались в общую систему математических представлений обучающихся, расш</w:t>
      </w:r>
      <w:r>
        <w:t>и</w:t>
      </w:r>
      <w:r>
        <w:t>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Default="008748B2" w:rsidP="008748B2">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9047D9" w:rsidRDefault="003A3219" w:rsidP="008748B2">
      <w:pPr>
        <w:pStyle w:val="23"/>
        <w:shd w:val="clear" w:color="auto" w:fill="auto"/>
        <w:spacing w:before="0" w:after="0" w:line="240" w:lineRule="auto"/>
        <w:ind w:firstLine="709"/>
      </w:pPr>
      <w:r w:rsidRPr="009047D9">
        <w:t xml:space="preserve">Общее число часов </w:t>
      </w:r>
      <w:r w:rsidR="008748B2" w:rsidRPr="009047D9">
        <w:t xml:space="preserve">для изучения математики (базовый уровень) на уровне основного общего образования, - 952 часа: </w:t>
      </w:r>
    </w:p>
    <w:p w:rsidR="008748B2" w:rsidRPr="009047D9" w:rsidRDefault="008748B2" w:rsidP="008748B2">
      <w:pPr>
        <w:pStyle w:val="23"/>
        <w:shd w:val="clear" w:color="auto" w:fill="auto"/>
        <w:spacing w:before="0" w:after="0" w:line="240" w:lineRule="auto"/>
        <w:ind w:firstLine="709"/>
      </w:pPr>
      <w:r w:rsidRPr="009047D9">
        <w:t xml:space="preserve">в 5 классе - 170 часов (5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6 классе - 170 часов (5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7 классе - 204 часа (6 часов в неделю), </w:t>
      </w:r>
    </w:p>
    <w:p w:rsidR="008748B2" w:rsidRPr="009047D9" w:rsidRDefault="008748B2" w:rsidP="008748B2">
      <w:pPr>
        <w:pStyle w:val="23"/>
        <w:shd w:val="clear" w:color="auto" w:fill="auto"/>
        <w:spacing w:before="0" w:after="0" w:line="240" w:lineRule="auto"/>
        <w:ind w:firstLine="709"/>
      </w:pPr>
      <w:r w:rsidRPr="009047D9">
        <w:t xml:space="preserve">в 8 классе - 204 часа (6 часов в неделю), </w:t>
      </w:r>
    </w:p>
    <w:p w:rsidR="008748B2" w:rsidRPr="009047D9" w:rsidRDefault="008748B2" w:rsidP="008748B2">
      <w:pPr>
        <w:pStyle w:val="23"/>
        <w:shd w:val="clear" w:color="auto" w:fill="auto"/>
        <w:spacing w:before="0" w:after="0" w:line="240" w:lineRule="auto"/>
        <w:ind w:firstLine="709"/>
      </w:pPr>
      <w:r w:rsidRPr="009047D9">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w:t>
      </w:r>
      <w:r>
        <w:t>в</w:t>
      </w:r>
      <w:r>
        <w:t>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w:t>
      </w:r>
      <w:r w:rsidR="003A3219" w:rsidRPr="003A3219">
        <w:rPr>
          <w:b/>
          <w:i/>
        </w:rPr>
        <w:t>ю</w:t>
      </w:r>
      <w:r w:rsidR="003A3219" w:rsidRPr="003A3219">
        <w:rPr>
          <w:b/>
          <w:i/>
        </w:rPr>
        <w:t>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w:t>
      </w:r>
      <w:r>
        <w:t>а</w:t>
      </w:r>
      <w:r>
        <w:t>тики, ценностным отношением к достижениям российских математиков и ро</w:t>
      </w:r>
      <w:r>
        <w:t>с</w:t>
      </w:r>
      <w:r>
        <w:t>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w:t>
      </w:r>
      <w:r>
        <w:t>и</w:t>
      </w:r>
      <w:r>
        <w:t>ческим применением достижений науки, осознанием важности морал</w:t>
      </w:r>
      <w:r>
        <w:t>ь</w:t>
      </w:r>
      <w:r>
        <w:t>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w:t>
      </w:r>
      <w:r>
        <w:t>а</w:t>
      </w:r>
      <w:r>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t>и</w:t>
      </w:r>
      <w:r>
        <w:t>дуальной траектории образования и жизненных планов с учётом личных инт</w:t>
      </w:r>
      <w:r>
        <w:t>е</w:t>
      </w:r>
      <w:r>
        <w:t>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w:t>
      </w:r>
      <w:r>
        <w:t>а</w:t>
      </w:r>
      <w:r>
        <w:t>тических объектов, задач, решений, рассуждений, умению видеть математич</w:t>
      </w:r>
      <w:r>
        <w:t>е</w:t>
      </w:r>
      <w:r>
        <w:t>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w:t>
      </w:r>
      <w:r>
        <w:t>д</w:t>
      </w:r>
      <w:r>
        <w:t>ставлений об основных закономерностях развития человека, природы и общ</w:t>
      </w:r>
      <w:r>
        <w:t>е</w:t>
      </w:r>
      <w:r>
        <w:lastRenderedPageBreak/>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w:t>
      </w:r>
      <w:r>
        <w:t>а</w:t>
      </w:r>
      <w:r>
        <w:t>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w:t>
      </w:r>
      <w:r w:rsidR="008748B2" w:rsidRPr="004D33AA">
        <w:rPr>
          <w:b/>
          <w:i/>
        </w:rPr>
        <w:t>о</w:t>
      </w:r>
      <w:r w:rsidR="008748B2" w:rsidRPr="004D33AA">
        <w:rPr>
          <w:b/>
          <w:i/>
        </w:rPr>
        <w:t>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w:t>
      </w:r>
      <w:r>
        <w:t>о</w:t>
      </w:r>
      <w:r>
        <w:t>ровья, ведения здорового образа жизни (здоровое питание, сбалансированный режим занятий и отдыха, регулярная физическая активность), сформированн</w:t>
      </w:r>
      <w:r>
        <w:t>о</w:t>
      </w:r>
      <w:r>
        <w:t>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w:t>
      </w:r>
      <w:r>
        <w:t>а</w:t>
      </w:r>
      <w:r>
        <w:t>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w:t>
      </w:r>
      <w:r>
        <w:t>о</w:t>
      </w:r>
      <w:r>
        <w:t>вую ситуацию как вызов, требующий контрмер, корректировать принимаемые решения и действия, формулировать и оценивать риски и последствия, форм</w:t>
      </w:r>
      <w:r>
        <w:t>и</w:t>
      </w:r>
      <w:r>
        <w:t>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w:t>
      </w:r>
      <w:r w:rsidRPr="005B7EE7">
        <w:rPr>
          <w:b/>
          <w:i/>
        </w:rPr>
        <w:t>а</w:t>
      </w:r>
      <w:r w:rsidRPr="005B7EE7">
        <w:rPr>
          <w:b/>
          <w:i/>
        </w:rPr>
        <w:t>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xml:space="preserve">- выявлять и характеризовать существенные признаки математических </w:t>
      </w:r>
      <w: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w:t>
      </w:r>
      <w:r>
        <w:t>и</w:t>
      </w:r>
      <w:r>
        <w:t>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w:t>
      </w:r>
      <w:r>
        <w:t>ы</w:t>
      </w:r>
      <w:r>
        <w:t>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w:t>
      </w:r>
      <w:r>
        <w:t>и</w:t>
      </w:r>
      <w:r>
        <w:t>ческих фактов, выстраивать аргументацию, приводить примеры и контрпр</w:t>
      </w:r>
      <w:r>
        <w:t>и</w:t>
      </w:r>
      <w:r>
        <w:t>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w:t>
      </w:r>
      <w:r>
        <w:t>и</w:t>
      </w:r>
      <w:r>
        <w:t>антов решения, выбирать наиболее подходящий с учётом самостоятельно в</w:t>
      </w:r>
      <w:r>
        <w:t>ы</w:t>
      </w:r>
      <w:r>
        <w:t>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У обучающегося будут сформированы следующие базовые исследов</w:t>
      </w:r>
      <w:r w:rsidRPr="005B7EE7">
        <w:rPr>
          <w:i/>
        </w:rPr>
        <w:t>а</w:t>
      </w:r>
      <w:r w:rsidRPr="005B7EE7">
        <w:rPr>
          <w:i/>
        </w:rPr>
        <w:t xml:space="preserve">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w:t>
      </w:r>
      <w:r>
        <w:t>я</w:t>
      </w:r>
      <w:r>
        <w:t>тельно устанавливать искомое и данное, формировать гипотезу, аргументир</w:t>
      </w:r>
      <w:r>
        <w:t>о</w:t>
      </w:r>
      <w:r>
        <w:t>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w:t>
      </w:r>
      <w:r>
        <w:t>е</w:t>
      </w:r>
      <w:r>
        <w:t>римент, небольшое исследование по установлению особенностей математич</w:t>
      </w:r>
      <w:r>
        <w:t>е</w:t>
      </w:r>
      <w:r>
        <w:t>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w:t>
      </w:r>
      <w:r>
        <w:t>д</w:t>
      </w:r>
      <w:r>
        <w:t>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w:t>
      </w:r>
      <w:r>
        <w:t>б</w:t>
      </w:r>
      <w:r>
        <w:t>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w:t>
      </w:r>
      <w:r>
        <w:t>н</w:t>
      </w:r>
      <w:r>
        <w:t>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w:t>
      </w:r>
      <w:r>
        <w:t>е</w:t>
      </w:r>
      <w:r>
        <w:t>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w:t>
      </w:r>
      <w:r>
        <w:t>и</w:t>
      </w:r>
      <w:r>
        <w:t>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У обучающегося будут сформированы умения общения как часть ко</w:t>
      </w:r>
      <w:r w:rsidRPr="009D6288">
        <w:rPr>
          <w:i/>
          <w:sz w:val="28"/>
          <w:szCs w:val="28"/>
        </w:rPr>
        <w:t>м</w:t>
      </w:r>
      <w:r w:rsidRPr="009D6288">
        <w:rPr>
          <w:i/>
          <w:sz w:val="28"/>
          <w:szCs w:val="28"/>
        </w:rPr>
        <w:t xml:space="preserve">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xml:space="preserve">- воспринимать и формулировать суждения в соответствии с условиями и </w:t>
      </w:r>
      <w:r>
        <w:lastRenderedPageBreak/>
        <w:t>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t>а</w:t>
      </w:r>
      <w:r>
        <w:t>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w:t>
      </w:r>
      <w:r>
        <w:t>н</w:t>
      </w:r>
      <w:r>
        <w:t>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w:t>
      </w:r>
      <w:r>
        <w:t>о</w:t>
      </w:r>
      <w:r>
        <w:t>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t>й</w:t>
      </w:r>
      <w:r>
        <w:t>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w:t>
      </w:r>
      <w:r>
        <w:t>в</w:t>
      </w:r>
      <w:r>
        <w:t>лены по годам обучения в рамках отдельных учебных курсов: в 5-6 классах - курса «Математика», в 7-9 классах - курсов «Алгебра», «Геометрия», «Вероя</w:t>
      </w:r>
      <w:r>
        <w:t>т</w:t>
      </w:r>
      <w:r>
        <w:lastRenderedPageBreak/>
        <w:t>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w:t>
      </w:r>
      <w:r w:rsidRPr="00524820">
        <w:rPr>
          <w:b/>
          <w:i/>
        </w:rPr>
        <w:t>я</w:t>
      </w:r>
      <w:r w:rsidRPr="00524820">
        <w:rPr>
          <w:b/>
          <w:i/>
        </w:rPr>
        <w:t>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w:t>
      </w:r>
      <w:r>
        <w:t>р</w:t>
      </w:r>
      <w:r>
        <w:t>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w:t>
      </w:r>
      <w:r>
        <w:t>и</w:t>
      </w:r>
      <w:r>
        <w:t>менять освоенные умения для решения практико-ориентированных задач, и</w:t>
      </w:r>
      <w:r>
        <w:t>н</w:t>
      </w:r>
      <w:r>
        <w:t>терпретировать полученные результаты и оценивать их на соответствие пра</w:t>
      </w:r>
      <w:r>
        <w:t>к</w:t>
      </w:r>
      <w:r>
        <w:t>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w:t>
      </w:r>
      <w:r w:rsidRPr="00524820">
        <w:rPr>
          <w:i/>
        </w:rPr>
        <w:t>е</w:t>
      </w:r>
      <w:r w:rsidRPr="00524820">
        <w:rPr>
          <w:i/>
        </w:rPr>
        <w:t>тическая и геометрическая, которые развиваются параллельно, каждая в с</w:t>
      </w:r>
      <w:r w:rsidRPr="00524820">
        <w:rPr>
          <w:i/>
        </w:rPr>
        <w:t>о</w:t>
      </w:r>
      <w:r w:rsidRPr="00524820">
        <w:rPr>
          <w:i/>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w:t>
      </w:r>
      <w:r>
        <w:t>б</w:t>
      </w:r>
      <w:r>
        <w:t>щего образования. При этом совершенствование вычислительной техники и формирование новых теоретических знаний сочетается с развитием вычисл</w:t>
      </w:r>
      <w:r>
        <w:t>и</w:t>
      </w:r>
      <w:r>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w:t>
      </w:r>
      <w:r>
        <w:t>е</w:t>
      </w:r>
      <w:r>
        <w:t>сятичными дробями можно обосновать уже известными алгоритмами выпо</w:t>
      </w:r>
      <w:r>
        <w:t>л</w:t>
      </w:r>
      <w:r>
        <w:t>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w:t>
      </w:r>
      <w:r>
        <w:t>а</w:t>
      </w:r>
      <w:r>
        <w:t xml:space="preserve">нии. </w:t>
      </w:r>
    </w:p>
    <w:p w:rsidR="008748B2" w:rsidRPr="003F5382" w:rsidRDefault="008748B2" w:rsidP="008748B2">
      <w:pPr>
        <w:pStyle w:val="23"/>
        <w:shd w:val="clear" w:color="auto" w:fill="auto"/>
        <w:spacing w:before="0" w:after="0" w:line="240" w:lineRule="auto"/>
        <w:ind w:firstLine="709"/>
      </w:pPr>
      <w:r>
        <w:t>К 6 классу отнесён второй этап в изучении дробей, где происходит с</w:t>
      </w:r>
      <w:r>
        <w:t>о</w:t>
      </w:r>
      <w:r>
        <w:lastRenderedPageBreak/>
        <w:t xml:space="preserve">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w:t>
      </w:r>
      <w:r>
        <w:t>с</w:t>
      </w:r>
      <w:r>
        <w:t>нове содержательного подхода. Это позволяет на доступном уровне познак</w:t>
      </w:r>
      <w:r>
        <w:t>о</w:t>
      </w:r>
      <w:r>
        <w:t xml:space="preserve">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w:t>
      </w:r>
      <w:r>
        <w:t>и</w:t>
      </w:r>
      <w:r>
        <w:t>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w:t>
      </w:r>
      <w:r>
        <w:t>а</w:t>
      </w:r>
      <w:r>
        <w:t>дач перебором возможных вариантов, учатся работать с информацией, пре</w:t>
      </w:r>
      <w:r>
        <w:t>д</w:t>
      </w:r>
      <w:r>
        <w:t>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w:t>
      </w:r>
      <w:r>
        <w:t>к</w:t>
      </w:r>
      <w:r>
        <w:t>венная символика широко используется прежде всего для записи общих утве</w:t>
      </w:r>
      <w:r>
        <w:t>р</w:t>
      </w:r>
      <w:r>
        <w:t>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w:t>
      </w:r>
      <w:r>
        <w:t>о</w:t>
      </w:r>
      <w:r>
        <w:t>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w:t>
      </w:r>
      <w:r>
        <w:t>и</w:t>
      </w:r>
      <w:r>
        <w:t>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w:t>
      </w:r>
      <w:r>
        <w:t>т</w:t>
      </w:r>
      <w:r>
        <w:t>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w:t>
      </w:r>
      <w:r>
        <w:t>е</w:t>
      </w:r>
      <w:r>
        <w:t>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9047D9" w:rsidRDefault="008748B2" w:rsidP="00524820">
      <w:pPr>
        <w:pStyle w:val="23"/>
        <w:shd w:val="clear" w:color="auto" w:fill="auto"/>
        <w:spacing w:before="0" w:after="0" w:line="240" w:lineRule="auto"/>
        <w:ind w:firstLine="709"/>
      </w:pPr>
      <w:r w:rsidRPr="009047D9">
        <w:t>Общее число часов для из</w:t>
      </w:r>
      <w:r w:rsidR="00210B3B" w:rsidRPr="009047D9">
        <w:t>учения математики, - 340 часов:</w:t>
      </w:r>
      <w:r w:rsidRPr="009047D9">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w:t>
      </w:r>
      <w:r>
        <w:t>у</w:t>
      </w:r>
      <w:r>
        <w:t>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w:t>
      </w:r>
      <w:r>
        <w:t>о</w:t>
      </w:r>
      <w:r>
        <w:t>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t>е</w:t>
      </w:r>
      <w:r>
        <w:t>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w:t>
      </w:r>
      <w:r>
        <w:t>о</w:t>
      </w:r>
      <w:r>
        <w:t>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w:t>
      </w:r>
      <w:r>
        <w:t>д</w:t>
      </w:r>
      <w:r>
        <w:t>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w:t>
      </w:r>
      <w:r>
        <w:t>я</w:t>
      </w:r>
      <w:r>
        <w:t>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w:t>
      </w:r>
      <w:r>
        <w:t>н</w:t>
      </w:r>
      <w:r>
        <w:t>ные дроби. Правильные и неправильные дроби. Смешанная дробь, представл</w:t>
      </w:r>
      <w:r>
        <w:t>е</w:t>
      </w:r>
      <w:r>
        <w:t>ние смешанной дроби в виде неправильной дроби и выделение целой части числа из неправильной дроби. Изображение дробей точками на числовой пр</w:t>
      </w:r>
      <w:r>
        <w:t>я</w:t>
      </w:r>
      <w:r>
        <w:t>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w:t>
      </w:r>
      <w:r>
        <w:t>м</w:t>
      </w:r>
      <w:r>
        <w:t>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w:t>
      </w:r>
      <w:r>
        <w:t>я</w:t>
      </w:r>
      <w:r>
        <w:t>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w:t>
      </w:r>
      <w:r>
        <w:t>о</w:t>
      </w:r>
      <w:r>
        <w:lastRenderedPageBreak/>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w:t>
      </w:r>
      <w:r>
        <w:t>я</w:t>
      </w:r>
      <w:r>
        <w:t>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w:t>
      </w:r>
      <w:r>
        <w:t>о</w:t>
      </w:r>
      <w:r>
        <w:t>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Площадь прямоугольника и многоугольников, составленных из прям</w:t>
      </w:r>
      <w:r>
        <w:t>о</w:t>
      </w:r>
      <w:r>
        <w:t xml:space="preserve">угольников, </w:t>
      </w:r>
      <w:r w:rsidR="002F7ABF">
        <w:t>в т.ч.</w:t>
      </w:r>
      <w:r>
        <w:t xml:space="preserve"> фигур, изображённых на клетчатой бумаге. Единицы изм</w:t>
      </w:r>
      <w:r>
        <w:t>е</w:t>
      </w:r>
      <w:r>
        <w:t>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w:t>
      </w:r>
      <w:r>
        <w:t>и</w:t>
      </w:r>
      <w:r>
        <w:t>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w:t>
      </w:r>
      <w:r>
        <w:t>ъ</w:t>
      </w:r>
      <w:r>
        <w:t>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t>в</w:t>
      </w:r>
      <w:r>
        <w:t>ление десятичной дроби в виде обыкновенной дроби и возможность предста</w:t>
      </w:r>
      <w:r>
        <w:t>в</w:t>
      </w:r>
      <w:r>
        <w:t>ления обыкновенной дроби в виде десятичной. Десятичные дроби и метрическая система мер. Арифметические действия и числовые выражения с обыкнове</w:t>
      </w:r>
      <w:r>
        <w:t>н</w:t>
      </w:r>
      <w:r>
        <w:t>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w:t>
      </w:r>
      <w:r>
        <w:t>е</w:t>
      </w:r>
      <w:r>
        <w:t>нение пропорций при решении задач.</w:t>
      </w:r>
    </w:p>
    <w:p w:rsidR="008748B2" w:rsidRDefault="008748B2" w:rsidP="008748B2">
      <w:pPr>
        <w:pStyle w:val="23"/>
        <w:shd w:val="clear" w:color="auto" w:fill="auto"/>
        <w:spacing w:before="0" w:after="0" w:line="240" w:lineRule="auto"/>
        <w:ind w:firstLine="709"/>
      </w:pPr>
      <w:r>
        <w:t xml:space="preserve">Понятие процента. Вычисление процента от величины и величины по её </w:t>
      </w:r>
      <w:r>
        <w:lastRenderedPageBreak/>
        <w:t>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w:t>
      </w:r>
      <w:r>
        <w:t>и</w:t>
      </w:r>
      <w:r>
        <w:t>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w:t>
      </w:r>
      <w:r>
        <w:t>д</w:t>
      </w:r>
      <w:r>
        <w:t>становки. Буквенные равенства, нахождение неизвестного компонента. Фо</w:t>
      </w:r>
      <w:r>
        <w:t>р</w:t>
      </w:r>
      <w:r>
        <w:t>мулы, формулы периметра и площади прямоугольника, квадрата, объёма п</w:t>
      </w:r>
      <w:r>
        <w:t>а</w:t>
      </w:r>
      <w:r>
        <w:t>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w:t>
      </w:r>
      <w:r>
        <w:t>о</w:t>
      </w:r>
      <w:r>
        <w:t>рость, время, расстояние, цена, количество, стоимость, производительность, время, объём работы. Единицы измерения: массы, стоимости, расстояния, вр</w:t>
      </w:r>
      <w:r>
        <w:t>е</w:t>
      </w:r>
      <w:r>
        <w:t>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w:t>
      </w:r>
      <w:r>
        <w:t>ы</w:t>
      </w:r>
      <w:r>
        <w:t>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w:t>
      </w:r>
      <w:r>
        <w:t>а</w:t>
      </w:r>
      <w:r>
        <w:t>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w:t>
      </w:r>
      <w:r>
        <w:t>я</w:t>
      </w:r>
      <w:r>
        <w:t>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w:t>
      </w:r>
      <w:r>
        <w:t>е</w:t>
      </w:r>
      <w:r>
        <w:t>угольников: остроугольный, прямоугольный, тупоугольный, равнобедренный, равносторонний. Четырёхугольник, примеры четырёхугольников. Прям</w:t>
      </w:r>
      <w:r>
        <w:t>о</w:t>
      </w:r>
      <w:r>
        <w:t>угольник, квадрат: использование свойств сторон, углов, диагоналей. Изобр</w:t>
      </w:r>
      <w:r>
        <w:t>а</w:t>
      </w:r>
      <w:r>
        <w:t>жение геометрических фигур на нелинованной бумаге с использованием ци</w:t>
      </w:r>
      <w:r>
        <w:t>р</w:t>
      </w:r>
      <w:r>
        <w:t>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lastRenderedPageBreak/>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w:t>
      </w:r>
      <w:r>
        <w:t>н</w:t>
      </w:r>
      <w:r>
        <w:t>ственных фигур. Примеры развёрток многогранников, цилиндра и конуса. С</w:t>
      </w:r>
      <w:r>
        <w:t>о</w:t>
      </w:r>
      <w:r>
        <w:t>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w:t>
      </w:r>
      <w:r>
        <w:t>а</w:t>
      </w:r>
      <w:r>
        <w:t>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w:t>
      </w:r>
      <w:r>
        <w:t>ю</w:t>
      </w:r>
      <w:r>
        <w:t>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w:t>
      </w:r>
      <w:r>
        <w:t>к</w:t>
      </w:r>
      <w:r>
        <w:t>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w:t>
      </w:r>
      <w:r>
        <w:t>а</w:t>
      </w:r>
      <w:r>
        <w:t>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фигур.</w:t>
      </w:r>
    </w:p>
    <w:p w:rsidR="008748B2" w:rsidRDefault="008748B2" w:rsidP="008748B2">
      <w:pPr>
        <w:pStyle w:val="23"/>
        <w:shd w:val="clear" w:color="auto" w:fill="auto"/>
        <w:spacing w:before="0" w:after="0" w:line="240" w:lineRule="auto"/>
        <w:ind w:firstLine="709"/>
      </w:pPr>
      <w:r>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w:t>
      </w:r>
      <w:r>
        <w:t>т</w:t>
      </w:r>
      <w:r>
        <w:t>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w:t>
      </w:r>
      <w:r>
        <w:t>и</w:t>
      </w:r>
      <w:r>
        <w:t>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Вычислять периметр и площадь квадрата, прямоугольника, фигур, с</w:t>
      </w:r>
      <w:r>
        <w:t>о</w:t>
      </w:r>
      <w:r>
        <w:t xml:space="preserve">ставленных из прямоугольников, </w:t>
      </w:r>
      <w:r w:rsidR="002F7ABF">
        <w:t>в т.ч.</w:t>
      </w:r>
      <w:r>
        <w:t xml:space="preserve"> фигур, изображённых на клетчатой б</w:t>
      </w:r>
      <w:r>
        <w:t>у</w:t>
      </w:r>
      <w:r>
        <w:t>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w:t>
      </w:r>
      <w:r>
        <w:t>ь</w:t>
      </w:r>
      <w:r>
        <w:t>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w:t>
      </w:r>
      <w:r>
        <w:t>к</w:t>
      </w:r>
      <w:r>
        <w:t>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w:t>
      </w:r>
      <w:r>
        <w:t>о</w:t>
      </w:r>
      <w:r>
        <w:t>держащих степени.</w:t>
      </w:r>
    </w:p>
    <w:p w:rsidR="008748B2" w:rsidRDefault="008748B2" w:rsidP="008748B2">
      <w:pPr>
        <w:pStyle w:val="23"/>
        <w:shd w:val="clear" w:color="auto" w:fill="auto"/>
        <w:spacing w:before="0" w:after="0" w:line="240" w:lineRule="auto"/>
        <w:ind w:firstLine="709"/>
      </w:pPr>
      <w:r>
        <w:t xml:space="preserve">Пользоваться признаками делимости, раскладывать натуральные числа на </w:t>
      </w:r>
      <w:r>
        <w:lastRenderedPageBreak/>
        <w:t>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t>о</w:t>
      </w:r>
      <w:r>
        <w:t>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w:t>
      </w:r>
      <w:r>
        <w:t>о</w:t>
      </w:r>
      <w: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w:t>
      </w:r>
      <w:r>
        <w:t>н</w:t>
      </w:r>
      <w:r>
        <w:t>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w:t>
      </w:r>
      <w:r>
        <w:t>у</w:t>
      </w:r>
      <w:r>
        <w:t>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w:t>
      </w:r>
      <w:r>
        <w:t>и</w:t>
      </w:r>
      <w:r>
        <w:t>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w:t>
      </w:r>
      <w:r>
        <w:t>ь</w:t>
      </w:r>
      <w:r>
        <w:t>зовать разбиение на прямоугольники, на равные фигуры, достраивание до пр</w:t>
      </w:r>
      <w:r>
        <w:t>я</w:t>
      </w:r>
      <w:r>
        <w:t>моугольника, пользоваться основными единицами измерения площади, выр</w:t>
      </w:r>
      <w:r>
        <w:t>а</w:t>
      </w:r>
      <w:r>
        <w:t>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w:t>
      </w:r>
      <w:r>
        <w:t>с</w:t>
      </w:r>
      <w:r>
        <w:t>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lastRenderedPageBreak/>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w:t>
      </w:r>
      <w:r>
        <w:t>а</w:t>
      </w:r>
      <w:r>
        <w:t>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w:t>
      </w:r>
      <w:r>
        <w:t>а</w:t>
      </w:r>
      <w:r>
        <w:t>зования и в повседневной жизни. Развитие у обучающихся научных предста</w:t>
      </w:r>
      <w:r>
        <w:t>в</w:t>
      </w:r>
      <w:r>
        <w:t>лений о происхождении и сущности алгебраических абстракций, способе отр</w:t>
      </w:r>
      <w:r>
        <w:t>а</w:t>
      </w:r>
      <w:r>
        <w:t>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w:t>
      </w:r>
      <w:r>
        <w:t>б</w:t>
      </w:r>
      <w:r>
        <w:t>страгирование и аналогию. Обучение алгебре предполагает значительный объём самостоятельной деятельности обучающихся, поэтому самостоятельное реш</w:t>
      </w:r>
      <w:r>
        <w:t>е</w:t>
      </w:r>
      <w:r>
        <w:t>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w:t>
      </w:r>
      <w:r w:rsidRPr="00524820">
        <w:rPr>
          <w:i/>
        </w:rPr>
        <w:t>н</w:t>
      </w:r>
      <w:r w:rsidRPr="00524820">
        <w:rPr>
          <w:i/>
        </w:rPr>
        <w:t xml:space="preserve">ства», «Функции». </w:t>
      </w:r>
    </w:p>
    <w:p w:rsidR="00524820" w:rsidRDefault="008748B2" w:rsidP="008748B2">
      <w:pPr>
        <w:pStyle w:val="23"/>
        <w:shd w:val="clear" w:color="auto" w:fill="auto"/>
        <w:tabs>
          <w:tab w:val="left" w:pos="1945"/>
        </w:tabs>
        <w:spacing w:before="0" w:after="0" w:line="240" w:lineRule="auto"/>
        <w:ind w:firstLine="709"/>
      </w:pPr>
      <w:r>
        <w:t>Каждая из этих содержательно-методических линий развивается на пр</w:t>
      </w:r>
      <w:r>
        <w:t>о</w:t>
      </w:r>
      <w:r>
        <w:t xml:space="preserve">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t>и</w:t>
      </w:r>
      <w:r>
        <w:t>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w:t>
      </w:r>
      <w:r>
        <w:t>й</w:t>
      </w:r>
      <w:r>
        <w:t>шего изучения математики, способствует развитию у обучающихся логического мышления, формированию умения пользоваться алгоритмами, а также прио</w:t>
      </w:r>
      <w:r>
        <w:t>б</w:t>
      </w:r>
      <w:r>
        <w:t>ретению практических навыков, необходимых для повседневной жизни. Разв</w:t>
      </w:r>
      <w:r>
        <w:t>и</w:t>
      </w:r>
      <w:r>
        <w:t>тие понятия о числе на уровне основного общего образования связано с раци</w:t>
      </w:r>
      <w:r>
        <w:t>о</w:t>
      </w:r>
      <w:r>
        <w:lastRenderedPageBreak/>
        <w:t>нальными и иррациональными числами, формированием представлений о де</w:t>
      </w:r>
      <w:r>
        <w:t>й</w:t>
      </w:r>
      <w:r>
        <w:t>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w:t>
      </w:r>
      <w:r>
        <w:t>а</w:t>
      </w:r>
      <w:r>
        <w:t>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t>е</w:t>
      </w:r>
      <w:r>
        <w:t>матических моделей, описания процессов и явлений реального мира. В задачи обучения алгебре входят также дальнейшее развитие алгоритмического мы</w:t>
      </w:r>
      <w:r>
        <w:t>ш</w:t>
      </w:r>
      <w:r>
        <w:t>ления, необходимого, в частности, для освоения курса информатики, и овлад</w:t>
      </w:r>
      <w:r>
        <w:t>е</w:t>
      </w:r>
      <w:r>
        <w:t>ние навыками дедуктивных рассуждений. Преобразование символьных форм способствует развитию воображения, способностей к математическому тво</w:t>
      </w:r>
      <w:r>
        <w:t>р</w:t>
      </w:r>
      <w:r>
        <w:t>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t>б</w:t>
      </w:r>
      <w:r>
        <w:t>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1D2D44" w:rsidRDefault="00524820" w:rsidP="008748B2">
      <w:pPr>
        <w:pStyle w:val="23"/>
        <w:shd w:val="clear" w:color="auto" w:fill="auto"/>
        <w:tabs>
          <w:tab w:val="left" w:pos="1945"/>
        </w:tabs>
        <w:spacing w:before="0" w:after="0" w:line="240" w:lineRule="auto"/>
        <w:ind w:firstLine="709"/>
      </w:pPr>
      <w:r w:rsidRPr="001D2D44">
        <w:t xml:space="preserve">Общее число часов </w:t>
      </w:r>
      <w:r w:rsidR="008748B2" w:rsidRPr="001D2D44">
        <w:t xml:space="preserve">для изучения учебного курса «Алгебра», - 306 часов: </w:t>
      </w:r>
    </w:p>
    <w:p w:rsidR="008748B2" w:rsidRPr="001D2D44" w:rsidRDefault="008748B2" w:rsidP="008748B2">
      <w:pPr>
        <w:pStyle w:val="23"/>
        <w:shd w:val="clear" w:color="auto" w:fill="auto"/>
        <w:tabs>
          <w:tab w:val="left" w:pos="1945"/>
        </w:tabs>
        <w:spacing w:before="0" w:after="0" w:line="240" w:lineRule="auto"/>
        <w:ind w:firstLine="709"/>
      </w:pPr>
      <w:r w:rsidRPr="001D2D44">
        <w:t xml:space="preserve">в 7 классе - 102 часа (3 часа в неделю), </w:t>
      </w:r>
    </w:p>
    <w:p w:rsidR="008748B2" w:rsidRPr="001D2D44" w:rsidRDefault="00524820" w:rsidP="00524820">
      <w:pPr>
        <w:pStyle w:val="23"/>
        <w:shd w:val="clear" w:color="auto" w:fill="auto"/>
        <w:tabs>
          <w:tab w:val="left" w:pos="1945"/>
        </w:tabs>
        <w:spacing w:before="0" w:after="0" w:line="240" w:lineRule="auto"/>
        <w:ind w:firstLine="709"/>
      </w:pPr>
      <w:r w:rsidRPr="001D2D44">
        <w:t xml:space="preserve">в 8 классе - 102 часа </w:t>
      </w:r>
      <w:r w:rsidR="008748B2" w:rsidRPr="001D2D44">
        <w:t xml:space="preserve">(3 часа в неделю), </w:t>
      </w:r>
    </w:p>
    <w:p w:rsidR="008748B2" w:rsidRPr="001D2D44" w:rsidRDefault="008748B2" w:rsidP="008748B2">
      <w:pPr>
        <w:pStyle w:val="23"/>
        <w:shd w:val="clear" w:color="auto" w:fill="auto"/>
        <w:spacing w:before="0" w:after="0" w:line="240" w:lineRule="auto"/>
        <w:ind w:firstLine="709"/>
      </w:pPr>
      <w:r w:rsidRPr="001D2D44">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w:t>
      </w:r>
      <w:r>
        <w:t>и</w:t>
      </w:r>
      <w:r>
        <w:t>вание рациональных чисел. Арифметические действия с рациональными чи</w:t>
      </w:r>
      <w:r>
        <w:t>с</w:t>
      </w:r>
      <w:r>
        <w:t>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w:t>
      </w:r>
      <w:r>
        <w:t>ы</w:t>
      </w:r>
      <w:r>
        <w:t>ражений на основе определения, запись больших чисел. Проценты, запись пр</w:t>
      </w:r>
      <w:r>
        <w:t>о</w:t>
      </w:r>
      <w:r>
        <w:t>центов в виде дроби и дроби в виде процентов. Три основные задачи на пр</w:t>
      </w:r>
      <w:r>
        <w:t>о</w:t>
      </w:r>
      <w:r>
        <w:t>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w:t>
      </w:r>
      <w:r>
        <w:t>ь</w:t>
      </w:r>
      <w:r>
        <w:t>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t>е</w:t>
      </w:r>
      <w:r>
        <w:t>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w:t>
      </w:r>
      <w:r>
        <w:t>в</w:t>
      </w:r>
      <w:r>
        <w:t>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w:t>
      </w:r>
      <w:r>
        <w:t>в</w:t>
      </w:r>
      <w:r>
        <w:t>нения, решение линейных уравнений. Составление уравнений по условию з</w:t>
      </w:r>
      <w:r>
        <w:t>а</w:t>
      </w:r>
      <w:r>
        <w:t>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w:t>
      </w:r>
      <w:r>
        <w:t>о</w:t>
      </w:r>
      <w:r>
        <w:t>бом подстановки. Примеры решения текстовых задач с помощью систем ура</w:t>
      </w:r>
      <w:r>
        <w:t>в</w:t>
      </w:r>
      <w:r>
        <w:t>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w:t>
      </w:r>
      <w:r>
        <w:t>и</w:t>
      </w:r>
      <w:r>
        <w:t>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w:t>
      </w:r>
      <w:r>
        <w:t>я</w:t>
      </w:r>
      <w:r>
        <w:t>тичные приближения иррациональных чисел. Свойства арифметических ква</w:t>
      </w:r>
      <w:r>
        <w:t>д</w:t>
      </w:r>
      <w:r>
        <w:t>ратных корней и их применение к преобразованию числовых выражений и в</w:t>
      </w:r>
      <w:r>
        <w:t>ы</w:t>
      </w:r>
      <w:r>
        <w:t>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w:t>
      </w:r>
      <w:r>
        <w:t>о</w:t>
      </w:r>
      <w:r>
        <w:t>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w:t>
      </w:r>
      <w:r>
        <w:lastRenderedPageBreak/>
        <w:t>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w:t>
      </w:r>
      <w:r>
        <w:t>и</w:t>
      </w:r>
      <w:r>
        <w:t>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w:t>
      </w:r>
      <w:r>
        <w:t>и</w:t>
      </w:r>
      <w:r>
        <w:t>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w:t>
      </w:r>
      <w:r>
        <w:t>а</w:t>
      </w:r>
      <w:r>
        <w:t>фиков функций, отражающих реальные процессы.</w:t>
      </w:r>
    </w:p>
    <w:p w:rsidR="008748B2" w:rsidRDefault="008748B2" w:rsidP="008748B2">
      <w:pPr>
        <w:pStyle w:val="23"/>
        <w:shd w:val="clear" w:color="auto" w:fill="auto"/>
        <w:spacing w:before="0" w:after="0" w:line="240" w:lineRule="auto"/>
        <w:ind w:firstLine="709"/>
      </w:pPr>
      <w:r>
        <w:t>Функции, описывающие прямую и обратную пропорциональные завис</w:t>
      </w:r>
      <w:r>
        <w:t>и</w:t>
      </w:r>
      <w:r>
        <w:t xml:space="preserve">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sidR="00590CF6" w:rsidRPr="00590CF6">
        <w:rPr>
          <w:rFonts w:eastAsia="Times New Roman"/>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w:t>
      </w:r>
      <w:r>
        <w:t>и</w:t>
      </w:r>
      <w:r>
        <w:t>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w:t>
      </w:r>
      <w:r>
        <w:t>у</w:t>
      </w:r>
      <w:r>
        <w:t>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w:t>
      </w:r>
      <w:r>
        <w:t>л</w:t>
      </w:r>
      <w:r>
        <w:t>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w:t>
      </w:r>
      <w:r>
        <w:t>и</w:t>
      </w:r>
      <w:r>
        <w:t>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w:t>
      </w:r>
      <w:r>
        <w:t>и</w:t>
      </w:r>
      <w: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Понятие числовой последовательности. Задание последовательности р</w:t>
      </w:r>
      <w:r>
        <w:t>е</w:t>
      </w:r>
      <w:r>
        <w:t xml:space="preserve">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w:t>
      </w:r>
      <w:r>
        <w:t>ч</w:t>
      </w:r>
      <w:r>
        <w:t>ками на координатной плоскости. Линейный и экспоненц</w:t>
      </w:r>
      <w:r w:rsidR="00243642">
        <w:t>иальный рост. Сло</w:t>
      </w:r>
      <w:r w:rsidR="00243642">
        <w:t>ж</w:t>
      </w:r>
      <w:r w:rsidR="00243642">
        <w:t>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w:t>
      </w:r>
      <w:r>
        <w:t>й</w:t>
      </w:r>
      <w:r>
        <w:t>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w:t>
      </w:r>
      <w:r>
        <w:t>о</w:t>
      </w:r>
      <w:r>
        <w:t>собы и приёмы вычисления значений дробных выражений, содержащих обы</w:t>
      </w:r>
      <w:r>
        <w:t>к</w:t>
      </w:r>
      <w:r>
        <w:t>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w:t>
      </w:r>
      <w:r>
        <w:t>е</w:t>
      </w:r>
      <w:r>
        <w:t>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w:t>
      </w:r>
      <w:r>
        <w:t>о</w:t>
      </w:r>
      <w:r>
        <w:t>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w:t>
      </w:r>
      <w:r>
        <w:t>е</w:t>
      </w:r>
      <w:r>
        <w:t>личин, пропорциональностью величин, процентами, интерпретировать резул</w:t>
      </w:r>
      <w:r>
        <w:t>ь</w:t>
      </w:r>
      <w:r>
        <w:t>таты решения задач с учётом ограничений, связанных со свойствами рассма</w:t>
      </w:r>
      <w:r>
        <w:t>т</w:t>
      </w:r>
      <w:r>
        <w:t>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w:t>
      </w:r>
      <w:r>
        <w:t>е</w:t>
      </w:r>
      <w:r>
        <w:lastRenderedPageBreak/>
        <w:t>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w:t>
      </w:r>
      <w:r>
        <w:t>о</w:t>
      </w:r>
      <w:r>
        <w:t>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w:t>
      </w:r>
      <w:r>
        <w:t>е</w:t>
      </w:r>
      <w:r>
        <w:t>сения за скобки общего множителя, группировки слагаемых, применения фо</w:t>
      </w:r>
      <w:r>
        <w:t>р</w:t>
      </w:r>
      <w:r>
        <w:t>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w:t>
      </w:r>
      <w:r>
        <w:t>е</w:t>
      </w:r>
      <w:r>
        <w:t>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w:t>
      </w:r>
      <w:r>
        <w:t>е</w:t>
      </w:r>
      <w:r>
        <w:t>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w:t>
      </w:r>
      <w:r>
        <w:t>в</w:t>
      </w:r>
      <w:r>
        <w:t>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w:t>
      </w:r>
      <w:r>
        <w:t>е</w:t>
      </w:r>
      <w:r>
        <w:t>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w:t>
      </w:r>
      <w:r>
        <w:t>и</w:t>
      </w:r>
      <w:r>
        <w:t>нами: скорость, время, расстояние, цена, количество, стоимость, производ</w:t>
      </w:r>
      <w:r>
        <w:t>и</w:t>
      </w:r>
      <w:r>
        <w:t>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w:t>
      </w:r>
      <w:r>
        <w:t>з</w:t>
      </w:r>
      <w:r>
        <w:t>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 xml:space="preserve">Использовать начальные представления о множестве действительных </w:t>
      </w:r>
      <w:r>
        <w:lastRenderedPageBreak/>
        <w:t>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w:t>
      </w:r>
      <w:r>
        <w:t>д</w:t>
      </w:r>
      <w:r>
        <w:t>ратные корни, используя при необходимости калькулятор, выполнять преобр</w:t>
      </w:r>
      <w:r>
        <w:t>а</w:t>
      </w:r>
      <w:r>
        <w:t>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w:t>
      </w:r>
      <w:r>
        <w:t>о</w:t>
      </w:r>
      <w:r>
        <w:t>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w:t>
      </w:r>
      <w:r>
        <w:t>о</w:t>
      </w:r>
      <w:r>
        <w:t>дели с помощью составления уравнения или системы уравнений, интерпрет</w:t>
      </w:r>
      <w:r>
        <w:t>и</w:t>
      </w:r>
      <w:r>
        <w:t>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w:t>
      </w:r>
      <w:r>
        <w:t>у</w:t>
      </w:r>
      <w:r>
        <w:t>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w:t>
      </w:r>
      <w:r>
        <w:t>ы</w:t>
      </w:r>
      <w:r>
        <w:lastRenderedPageBreak/>
        <w:t>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w:t>
      </w:r>
      <w:r>
        <w:t>и</w:t>
      </w:r>
      <w:r>
        <w:t>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w:t>
      </w:r>
      <w:r>
        <w:t>в</w:t>
      </w:r>
      <w:r>
        <w:t>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w:t>
      </w:r>
      <w:r>
        <w:t>е</w:t>
      </w:r>
      <w:r>
        <w:t>шение неравенств на числовой прямой, записывать решение с помощью си</w:t>
      </w:r>
      <w:r>
        <w:t>м</w:t>
      </w:r>
      <w:r>
        <w:t>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w:t>
      </w:r>
      <w:r>
        <w:t>и</w:t>
      </w:r>
      <w:r>
        <w:t>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w:t>
      </w:r>
      <w:r>
        <w:t>с</w:t>
      </w:r>
      <w:r>
        <w:t>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w:t>
      </w:r>
      <w:r>
        <w:t>а</w:t>
      </w:r>
      <w:r>
        <w:t>дачи из реальной жизни (с использованием калькулятора, цифровых технол</w:t>
      </w:r>
      <w:r>
        <w:t>о</w:t>
      </w:r>
      <w:r>
        <w:t>гий).</w:t>
      </w:r>
    </w:p>
    <w:p w:rsidR="00243642" w:rsidRDefault="00243642" w:rsidP="00714779">
      <w:pPr>
        <w:pStyle w:val="23"/>
        <w:shd w:val="clear" w:color="auto" w:fill="auto"/>
        <w:tabs>
          <w:tab w:val="left" w:pos="1592"/>
        </w:tabs>
        <w:spacing w:before="0" w:after="0" w:line="240" w:lineRule="auto"/>
        <w:rPr>
          <w:b/>
        </w:rPr>
      </w:pPr>
    </w:p>
    <w:p w:rsidR="00243642" w:rsidRDefault="008748B2" w:rsidP="00243642">
      <w:pPr>
        <w:pStyle w:val="23"/>
        <w:shd w:val="clear" w:color="auto" w:fill="auto"/>
        <w:tabs>
          <w:tab w:val="left" w:pos="1592"/>
        </w:tabs>
        <w:spacing w:before="0" w:after="0" w:line="240" w:lineRule="auto"/>
        <w:jc w:val="center"/>
        <w:rPr>
          <w:b/>
        </w:rPr>
      </w:pPr>
      <w:r w:rsidRPr="00E85792">
        <w:rPr>
          <w:b/>
        </w:rPr>
        <w:t>РАБОЧАЯ ПРОГРАММА УЧЕБНОГО КУРСА «ГЕОМЕТРИЯ»</w:t>
      </w:r>
    </w:p>
    <w:p w:rsidR="008748B2" w:rsidRDefault="008748B2" w:rsidP="00243642">
      <w:pPr>
        <w:pStyle w:val="23"/>
        <w:shd w:val="clear" w:color="auto" w:fill="auto"/>
        <w:tabs>
          <w:tab w:val="left" w:pos="1592"/>
        </w:tabs>
        <w:spacing w:before="0" w:after="0" w:line="240" w:lineRule="auto"/>
        <w:jc w:val="center"/>
        <w:rPr>
          <w:b/>
        </w:rPr>
      </w:pPr>
      <w:r w:rsidRPr="00E85792">
        <w:rPr>
          <w:b/>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w:t>
      </w:r>
      <w:r>
        <w:t>ю</w:t>
      </w:r>
      <w:r>
        <w:t xml:space="preserve">щий своей целью обеспечить изучение свойств и размеров фигур, их отношений </w:t>
      </w:r>
      <w:r>
        <w:lastRenderedPageBreak/>
        <w:t>и взаимное расположение, опирается на логическую, доказательную линию. Ценность изучения геометрии на уровне основного общего образования з</w:t>
      </w:r>
      <w:r>
        <w:t>а</w:t>
      </w:r>
      <w:r>
        <w:t>ключается в том, что обучающийся учится проводить доказательные рассу</w:t>
      </w:r>
      <w:r>
        <w:t>ж</w:t>
      </w:r>
      <w:r>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w:t>
      </w:r>
      <w:r>
        <w:t>е</w:t>
      </w:r>
      <w:r>
        <w:t>мые размеры гаража для автомобиля. При решении задач практического хара</w:t>
      </w:r>
      <w:r>
        <w:t>к</w:t>
      </w:r>
      <w:r>
        <w:t>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Учебный курс «Геометрия» включает следующие основные разделы с</w:t>
      </w:r>
      <w:r w:rsidRPr="001A7C81">
        <w:rPr>
          <w:i/>
          <w:sz w:val="28"/>
          <w:szCs w:val="28"/>
        </w:rPr>
        <w:t>о</w:t>
      </w:r>
      <w:r w:rsidRPr="001A7C81">
        <w:rPr>
          <w:i/>
          <w:sz w:val="28"/>
          <w:szCs w:val="28"/>
        </w:rPr>
        <w:t xml:space="preserve">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1D2D44" w:rsidRDefault="001A7C81" w:rsidP="008748B2">
      <w:pPr>
        <w:widowControl/>
        <w:autoSpaceDE/>
        <w:autoSpaceDN/>
        <w:adjustRightInd/>
        <w:ind w:firstLine="709"/>
        <w:rPr>
          <w:sz w:val="28"/>
          <w:szCs w:val="28"/>
        </w:rPr>
      </w:pPr>
      <w:r w:rsidRPr="001D2D44">
        <w:rPr>
          <w:sz w:val="28"/>
          <w:szCs w:val="28"/>
        </w:rPr>
        <w:t xml:space="preserve">Общее число часов </w:t>
      </w:r>
      <w:r w:rsidR="008748B2" w:rsidRPr="001D2D44">
        <w:rPr>
          <w:sz w:val="28"/>
          <w:szCs w:val="28"/>
        </w:rPr>
        <w:t xml:space="preserve">для изучения учебного курса «Геометрия», - 204 часа: </w:t>
      </w:r>
    </w:p>
    <w:p w:rsidR="008748B2" w:rsidRPr="001D2D44" w:rsidRDefault="008748B2" w:rsidP="008748B2">
      <w:pPr>
        <w:widowControl/>
        <w:autoSpaceDE/>
        <w:autoSpaceDN/>
        <w:adjustRightInd/>
        <w:ind w:firstLine="709"/>
        <w:rPr>
          <w:sz w:val="28"/>
          <w:szCs w:val="28"/>
        </w:rPr>
      </w:pPr>
      <w:r w:rsidRPr="001D2D44">
        <w:rPr>
          <w:sz w:val="28"/>
          <w:szCs w:val="28"/>
        </w:rPr>
        <w:t xml:space="preserve">в 7 классе - 68 часов (2 часа в неделю), </w:t>
      </w:r>
    </w:p>
    <w:p w:rsidR="008748B2" w:rsidRPr="001D2D44" w:rsidRDefault="008748B2" w:rsidP="008748B2">
      <w:pPr>
        <w:widowControl/>
        <w:autoSpaceDE/>
        <w:autoSpaceDN/>
        <w:adjustRightInd/>
        <w:ind w:firstLine="709"/>
        <w:rPr>
          <w:sz w:val="28"/>
          <w:szCs w:val="28"/>
        </w:rPr>
      </w:pPr>
      <w:r w:rsidRPr="001D2D44">
        <w:rPr>
          <w:sz w:val="28"/>
          <w:szCs w:val="28"/>
        </w:rPr>
        <w:t xml:space="preserve">в 8 классе - 68 часов (2 часа в неделю), </w:t>
      </w:r>
    </w:p>
    <w:p w:rsidR="008748B2" w:rsidRPr="001D2D44" w:rsidRDefault="008748B2" w:rsidP="008748B2">
      <w:pPr>
        <w:widowControl/>
        <w:autoSpaceDE/>
        <w:autoSpaceDN/>
        <w:adjustRightInd/>
        <w:ind w:firstLine="709"/>
        <w:rPr>
          <w:sz w:val="28"/>
          <w:szCs w:val="28"/>
        </w:rPr>
      </w:pPr>
      <w:r w:rsidRPr="001D2D44">
        <w:rPr>
          <w:sz w:val="28"/>
          <w:szCs w:val="28"/>
        </w:rPr>
        <w:t>в 9 классе - 68 часов (2 часа в неделю).</w:t>
      </w:r>
    </w:p>
    <w:p w:rsidR="001A7C81" w:rsidRPr="001D2D44"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w:t>
      </w:r>
      <w:r>
        <w:t>о</w:t>
      </w:r>
      <w:r>
        <w:t>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w:t>
      </w:r>
      <w:r>
        <w:t>ы</w:t>
      </w:r>
      <w:r>
        <w:t>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w:t>
      </w:r>
      <w:r>
        <w:t>е</w:t>
      </w:r>
      <w:r>
        <w:lastRenderedPageBreak/>
        <w:t>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w:t>
      </w:r>
      <w:r>
        <w:t>е</w:t>
      </w:r>
      <w:r>
        <w:t>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w:t>
      </w:r>
      <w:r>
        <w:t>и</w:t>
      </w:r>
      <w:r>
        <w:t>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w:t>
      </w:r>
      <w:r>
        <w:t>и</w:t>
      </w:r>
      <w:r>
        <w:t>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w:t>
      </w:r>
      <w:r>
        <w:t>и</w:t>
      </w:r>
      <w:r>
        <w:t>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w:t>
      </w:r>
      <w:r>
        <w:t>о</w:t>
      </w:r>
      <w:r>
        <w:t>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w:t>
      </w:r>
      <w:r>
        <w:t>е</w:t>
      </w:r>
      <w:r>
        <w:t>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w:t>
      </w:r>
      <w:r>
        <w:t>е</w:t>
      </w:r>
      <w:r>
        <w:t>угольника, параллелограмма, ромба и трапеции. Отношение площадей подо</w:t>
      </w:r>
      <w:r>
        <w:t>б</w:t>
      </w:r>
      <w:r>
        <w:t>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w:t>
      </w:r>
      <w:r>
        <w:t>к</w:t>
      </w:r>
      <w:r>
        <w:t>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w:t>
      </w:r>
      <w:r>
        <w:t>с</w:t>
      </w:r>
      <w:r>
        <w:t>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w:t>
      </w:r>
      <w:r>
        <w:t>а</w:t>
      </w:r>
      <w:r>
        <w:t>имное расположение двух окружностей. Касание окружностей. Общие кас</w:t>
      </w:r>
      <w:r>
        <w:t>а</w:t>
      </w:r>
      <w:r>
        <w:t>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w:t>
      </w:r>
      <w:r>
        <w:t>о</w:t>
      </w:r>
      <w:r>
        <w:t>ложно направленные векторы, коллинеарность векторов, равенство векторов, операции над векторами. Разложение вектора по двум неколлинеарным вект</w:t>
      </w:r>
      <w:r>
        <w:t>о</w:t>
      </w:r>
      <w:r>
        <w:t>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w:t>
      </w:r>
      <w:r>
        <w:t>и</w:t>
      </w:r>
      <w:r>
        <w:t>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w:t>
      </w:r>
      <w:r>
        <w:t>е</w:t>
      </w:r>
      <w:r>
        <w:t>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w:t>
      </w:r>
      <w:r>
        <w:t>и</w:t>
      </w:r>
      <w:r>
        <w:t>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w:t>
      </w:r>
      <w:r>
        <w:t>с</w:t>
      </w:r>
      <w:r>
        <w:t>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lastRenderedPageBreak/>
        <w:t>многоугольников, свойств углов, образованных при пересечении двух пара</w:t>
      </w:r>
      <w:r>
        <w:t>л</w:t>
      </w:r>
      <w:r>
        <w:t>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w:t>
      </w:r>
      <w:r>
        <w:t>с</w:t>
      </w:r>
      <w:r>
        <w:t>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w:t>
      </w:r>
      <w:r>
        <w:t>е</w:t>
      </w:r>
      <w:r>
        <w:t>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w:t>
      </w:r>
      <w:r>
        <w:t>о</w:t>
      </w:r>
      <w:r>
        <w:t>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t>е</w:t>
      </w:r>
      <w:r>
        <w:t>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w:t>
      </w:r>
      <w:r>
        <w:t>к</w:t>
      </w:r>
      <w:r>
        <w:t>тических задач. Строить математическую модель в практических задачах, с</w:t>
      </w:r>
      <w:r>
        <w:t>а</w:t>
      </w:r>
      <w:r>
        <w:t>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w:t>
      </w:r>
      <w:r>
        <w:t>о</w:t>
      </w:r>
      <w:r>
        <w:t>угольного треугольника. Пользоваться этими понятиями для решения практ</w:t>
      </w:r>
      <w:r>
        <w:t>и</w:t>
      </w:r>
      <w:r>
        <w:t>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w:t>
      </w:r>
      <w:r>
        <w:t>о</w:t>
      </w:r>
      <w:r>
        <w:t>ремы о вписанных углах, углах между хордами (секущими) и угле между кас</w:t>
      </w:r>
      <w:r>
        <w:t>а</w:t>
      </w:r>
      <w:r>
        <w:t>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w:t>
      </w:r>
      <w:r>
        <w:t>я</w:t>
      </w:r>
      <w:r>
        <w:t>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w:t>
      </w:r>
      <w:r>
        <w:t>е</w:t>
      </w:r>
      <w:r>
        <w:t>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w:t>
      </w:r>
      <w:r>
        <w:t>и</w:t>
      </w:r>
      <w:r>
        <w:t>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w:t>
      </w:r>
      <w:r>
        <w:t>о</w:t>
      </w:r>
      <w:r>
        <w:t>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w:t>
      </w:r>
      <w:r>
        <w:t>о</w:t>
      </w:r>
      <w:r>
        <w:t>димо, калькулятором).</w:t>
      </w:r>
    </w:p>
    <w:p w:rsidR="008748B2" w:rsidRDefault="008748B2" w:rsidP="001A7C81">
      <w:pPr>
        <w:pStyle w:val="23"/>
        <w:shd w:val="clear" w:color="auto" w:fill="auto"/>
        <w:spacing w:before="0" w:after="0" w:line="240" w:lineRule="auto"/>
        <w:jc w:val="cente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AD5077" w:rsidRDefault="00AD5077" w:rsidP="001A7C81">
      <w:pPr>
        <w:pStyle w:val="23"/>
        <w:shd w:val="clear" w:color="auto" w:fill="auto"/>
        <w:spacing w:before="0" w:after="0" w:line="240" w:lineRule="auto"/>
        <w:jc w:val="center"/>
        <w:rPr>
          <w:b/>
        </w:rPr>
      </w:pPr>
    </w:p>
    <w:p w:rsidR="001A7C81" w:rsidRDefault="008748B2" w:rsidP="001A7C81">
      <w:pPr>
        <w:pStyle w:val="23"/>
        <w:shd w:val="clear" w:color="auto" w:fill="auto"/>
        <w:spacing w:before="0" w:after="0" w:line="240" w:lineRule="auto"/>
        <w:jc w:val="center"/>
        <w:rPr>
          <w:b/>
        </w:rPr>
      </w:pPr>
      <w:r w:rsidRPr="00CD3BD2">
        <w:rPr>
          <w:b/>
        </w:rPr>
        <w:lastRenderedPageBreak/>
        <w:t>РАБОЧАЯ ПРОГРАММА</w:t>
      </w:r>
    </w:p>
    <w:p w:rsidR="001A7C81" w:rsidRDefault="008748B2" w:rsidP="001A7C81">
      <w:pPr>
        <w:pStyle w:val="23"/>
        <w:shd w:val="clear" w:color="auto" w:fill="auto"/>
        <w:spacing w:before="0" w:after="0" w:line="240" w:lineRule="auto"/>
        <w:jc w:val="center"/>
        <w:rPr>
          <w:b/>
        </w:rPr>
      </w:pPr>
      <w:r w:rsidRPr="00CD3BD2">
        <w:rPr>
          <w:b/>
        </w:rPr>
        <w:t>УЧЕБНОГО КУРСА «ВЕРОЯТНОСТЬ И СТАТИСТИКА»</w:t>
      </w:r>
    </w:p>
    <w:p w:rsidR="001A7C81" w:rsidRDefault="001A7C81" w:rsidP="001A7C81">
      <w:pPr>
        <w:pStyle w:val="23"/>
        <w:shd w:val="clear" w:color="auto" w:fill="auto"/>
        <w:spacing w:before="0" w:after="0" w:line="240" w:lineRule="auto"/>
        <w:jc w:val="center"/>
        <w:rPr>
          <w:b/>
        </w:rPr>
      </w:pPr>
      <w:r>
        <w:rPr>
          <w:b/>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w:t>
      </w:r>
      <w:r>
        <w:t>о</w:t>
      </w:r>
      <w:r>
        <w:t>фессий, при овладении которыми требуется хорошая базовая подготовка в о</w:t>
      </w:r>
      <w:r>
        <w:t>б</w:t>
      </w:r>
      <w:r>
        <w:t>ласти вероятности и статистики, такая подготовка важна для продолжения о</w:t>
      </w:r>
      <w:r>
        <w:t>б</w:t>
      </w:r>
      <w:r>
        <w:t>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w:t>
      </w:r>
      <w:r w:rsidR="008748B2">
        <w:t>н</w:t>
      </w:r>
      <w:r w:rsidR="008748B2">
        <w:t>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Знакомство в учебном курсе с основными принципами сбора, анализа и представления данных из различных сфер жизни общества и государства пр</w:t>
      </w:r>
      <w:r>
        <w:t>и</w:t>
      </w:r>
      <w:r>
        <w:t>общает обучающихся к общественным интересам. Изучение основ комбинат</w:t>
      </w:r>
      <w:r>
        <w:t>о</w:t>
      </w:r>
      <w:r>
        <w:t xml:space="preserve">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w:t>
      </w:r>
      <w:r>
        <w:t>а</w:t>
      </w:r>
      <w: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w:t>
      </w:r>
      <w:r>
        <w:t>с</w:t>
      </w:r>
      <w:r>
        <w:t>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t>а</w:t>
      </w:r>
      <w:r>
        <w:t>фиках, до сбора, представления и анализа данных с использованием статист</w:t>
      </w:r>
      <w:r>
        <w:t>и</w:t>
      </w:r>
      <w:r>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w:t>
      </w:r>
      <w:r>
        <w:t>о</w:t>
      </w:r>
      <w:r>
        <w:lastRenderedPageBreak/>
        <w:t>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w:t>
      </w:r>
      <w:r>
        <w:t>т</w:t>
      </w:r>
      <w:r>
        <w:t>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w:t>
      </w:r>
      <w:r>
        <w:t>о</w:t>
      </w:r>
      <w:r>
        <w:t>бытия. При изучении учебного курса обучающиеся знакомятся с простейшими методами вычисления вероятностей в случайных экспериментах с равново</w:t>
      </w:r>
      <w:r>
        <w:t>з</w:t>
      </w:r>
      <w:r>
        <w:t>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t>а</w:t>
      </w:r>
      <w:r>
        <w:t>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1D2D44" w:rsidRDefault="008748B2" w:rsidP="008748B2">
      <w:pPr>
        <w:pStyle w:val="23"/>
        <w:shd w:val="clear" w:color="auto" w:fill="auto"/>
        <w:spacing w:before="0" w:after="0" w:line="240" w:lineRule="auto"/>
        <w:ind w:firstLine="709"/>
      </w:pPr>
      <w:r w:rsidRPr="001D2D44">
        <w:t>Общее число часов для изучения учебного ку</w:t>
      </w:r>
      <w:r w:rsidR="001A7C81" w:rsidRPr="001D2D44">
        <w:t>рса «Вероятность и стат</w:t>
      </w:r>
      <w:r w:rsidR="001A7C81" w:rsidRPr="001D2D44">
        <w:t>и</w:t>
      </w:r>
      <w:r w:rsidR="001A7C81" w:rsidRPr="001D2D44">
        <w:t xml:space="preserve">стика» </w:t>
      </w:r>
      <w:r w:rsidRPr="001D2D44">
        <w:t xml:space="preserve">- 102 часа: </w:t>
      </w:r>
    </w:p>
    <w:p w:rsidR="008748B2" w:rsidRPr="001D2D44" w:rsidRDefault="008748B2" w:rsidP="008748B2">
      <w:pPr>
        <w:pStyle w:val="23"/>
        <w:shd w:val="clear" w:color="auto" w:fill="auto"/>
        <w:spacing w:before="0" w:after="0" w:line="240" w:lineRule="auto"/>
        <w:ind w:firstLine="709"/>
      </w:pPr>
      <w:r w:rsidRPr="001D2D44">
        <w:t xml:space="preserve">в 7 классе - 34 часа (1 час в неделю), </w:t>
      </w:r>
    </w:p>
    <w:p w:rsidR="008748B2" w:rsidRPr="001D2D44" w:rsidRDefault="008748B2" w:rsidP="008748B2">
      <w:pPr>
        <w:pStyle w:val="23"/>
        <w:shd w:val="clear" w:color="auto" w:fill="auto"/>
        <w:spacing w:before="0" w:after="0" w:line="240" w:lineRule="auto"/>
        <w:ind w:firstLine="709"/>
      </w:pPr>
      <w:r w:rsidRPr="001D2D44">
        <w:t xml:space="preserve">в 8 классе - 34 часа (1 час в неделю), </w:t>
      </w:r>
    </w:p>
    <w:p w:rsidR="008748B2" w:rsidRPr="001D2D44" w:rsidRDefault="008748B2" w:rsidP="008748B2">
      <w:pPr>
        <w:pStyle w:val="23"/>
        <w:shd w:val="clear" w:color="auto" w:fill="auto"/>
        <w:spacing w:before="0" w:after="0" w:line="240" w:lineRule="auto"/>
        <w:ind w:firstLine="709"/>
      </w:pPr>
      <w:r w:rsidRPr="001D2D44">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w:t>
      </w:r>
      <w:r>
        <w:t>у</w:t>
      </w:r>
      <w:r>
        <w:t>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w:t>
      </w:r>
      <w:r>
        <w:t>а</w:t>
      </w:r>
      <w:r>
        <w:t>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w:t>
      </w:r>
      <w:r>
        <w:t>е</w:t>
      </w:r>
      <w:r>
        <w:t>пень вершин. Представление о связности графа. Цепи и циклы. Пути в графах. Обход графа (эйлеров путь). Представление об ориентированном графе. Реш</w:t>
      </w:r>
      <w:r>
        <w:t>е</w:t>
      </w:r>
      <w:r>
        <w:t>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lastRenderedPageBreak/>
        <w:t>Множество, элемент множества, подмножество. Операции над множ</w:t>
      </w:r>
      <w:r>
        <w:t>е</w:t>
      </w:r>
      <w:r>
        <w:t>ствами: объединение, пересечение, дополнение. Свойства операций над мн</w:t>
      </w:r>
      <w:r>
        <w:t>о</w:t>
      </w:r>
      <w:r>
        <w:t>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w:t>
      </w:r>
      <w:r>
        <w:t>т</w:t>
      </w:r>
      <w:r>
        <w:t>ности событий. Опыты с равновозможными элементарными событиями. Сл</w:t>
      </w:r>
      <w:r>
        <w:t>у</w:t>
      </w:r>
      <w:r>
        <w:t>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w:t>
      </w:r>
      <w:r>
        <w:t>е</w:t>
      </w:r>
      <w:r>
        <w:t>чение событий. Несовместные события. Формула сложения вероятностей. Условная вероятность. Правило умножения. Независимые события. Предста</w:t>
      </w:r>
      <w:r>
        <w:t>в</w:t>
      </w:r>
      <w:r>
        <w:t>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w:t>
      </w:r>
      <w:r>
        <w:t>д</w:t>
      </w:r>
      <w:r>
        <w:t>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lastRenderedPageBreak/>
        <w:t>Описывать и интерпретировать реальные числовые данные, предста</w:t>
      </w:r>
      <w:r>
        <w:t>в</w:t>
      </w:r>
      <w:r>
        <w:t>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w:t>
      </w:r>
      <w:r>
        <w:t>и</w:t>
      </w:r>
      <w:r>
        <w:t>ческих величин, антропометрических данных, иметь представление о стат</w:t>
      </w:r>
      <w:r>
        <w:t>и</w:t>
      </w:r>
      <w:r>
        <w:t>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w:t>
      </w:r>
      <w:r>
        <w:t>б</w:t>
      </w:r>
      <w:r>
        <w:t>лиц, диаграмм, графиков, представлять данные в виде таблиц, диаграмм, гр</w:t>
      </w:r>
      <w:r>
        <w:t>а</w:t>
      </w:r>
      <w:r>
        <w:t>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w:t>
      </w:r>
      <w:r>
        <w:t>а</w:t>
      </w:r>
      <w:r>
        <w:t>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w:t>
      </w:r>
      <w:r>
        <w:t>е</w:t>
      </w:r>
      <w:r>
        <w:t>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w:t>
      </w:r>
      <w:r>
        <w:t>е</w:t>
      </w:r>
      <w:r>
        <w:t>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w:t>
      </w:r>
      <w:r>
        <w:t>ь</w:t>
      </w:r>
      <w:r>
        <w:t>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w:t>
      </w:r>
      <w:r>
        <w:t>ь</w:t>
      </w:r>
      <w:r>
        <w:t>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w:t>
      </w:r>
      <w:r>
        <w:t>о</w:t>
      </w:r>
      <w:r>
        <w:t>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w:t>
      </w:r>
      <w:r>
        <w:t>о</w:t>
      </w:r>
      <w:r>
        <w:lastRenderedPageBreak/>
        <w:t>мерности в случайной изменчивости и о роли закона больших чисел в природе и обществе.</w:t>
      </w:r>
    </w:p>
    <w:p w:rsidR="009047D9" w:rsidRPr="00CC525B" w:rsidRDefault="008748B2" w:rsidP="009047D9">
      <w:pPr>
        <w:rPr>
          <w:rFonts w:ascii="Times New Roman" w:hAnsi="Times New Roman" w:cs="Times New Roman"/>
          <w:b/>
          <w:sz w:val="28"/>
          <w:szCs w:val="28"/>
        </w:rPr>
      </w:pPr>
      <w:r>
        <w:rPr>
          <w:rFonts w:ascii="Times New Roman" w:hAnsi="Times New Roman" w:cs="Times New Roman"/>
          <w:b/>
          <w:sz w:val="28"/>
          <w:szCs w:val="28"/>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lastRenderedPageBreak/>
        <w:t>2.1.</w:t>
      </w:r>
      <w:r w:rsidR="009047D9">
        <w:rPr>
          <w:rFonts w:ascii="Times New Roman" w:hAnsi="Times New Roman" w:cs="Times New Roman"/>
          <w:b/>
          <w:sz w:val="28"/>
          <w:szCs w:val="28"/>
        </w:rPr>
        <w:t>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w:t>
      </w:r>
      <w:r w:rsidRPr="00CC525B">
        <w:rPr>
          <w:rFonts w:ascii="Times New Roman" w:hAnsi="Times New Roman"/>
          <w:b/>
          <w:sz w:val="28"/>
          <w:szCs w:val="28"/>
        </w:rPr>
        <w:t>Н</w:t>
      </w:r>
      <w:r w:rsidRPr="00CC525B">
        <w:rPr>
          <w:rFonts w:ascii="Times New Roman" w:hAnsi="Times New Roman"/>
          <w:b/>
          <w:sz w:val="28"/>
          <w:szCs w:val="28"/>
        </w:rPr>
        <w:t>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Информатика»(базовый ур</w:t>
      </w:r>
      <w:r>
        <w:rPr>
          <w:rFonts w:ascii="Times New Roman" w:hAnsi="Times New Roman" w:cs="Times New Roman"/>
          <w:b/>
          <w:i/>
          <w:sz w:val="28"/>
          <w:szCs w:val="28"/>
          <w:lang w:eastAsia="en-US"/>
        </w:rPr>
        <w:t>о</w:t>
      </w:r>
      <w:r>
        <w:rPr>
          <w:rFonts w:ascii="Times New Roman" w:hAnsi="Times New Roman" w:cs="Times New Roman"/>
          <w:b/>
          <w:i/>
          <w:sz w:val="28"/>
          <w:szCs w:val="28"/>
          <w:lang w:eastAsia="en-US"/>
        </w:rPr>
        <w:t xml:space="preserve">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w:t>
      </w:r>
      <w:r w:rsidRPr="00FA0926">
        <w:rPr>
          <w:rFonts w:ascii="Times New Roman" w:hAnsi="Times New Roman" w:cs="Times New Roman"/>
          <w:b/>
          <w:i/>
          <w:sz w:val="28"/>
          <w:szCs w:val="28"/>
          <w:lang w:eastAsia="en-US"/>
        </w:rPr>
        <w:t>а</w:t>
      </w:r>
      <w:r w:rsidRPr="00FA0926">
        <w:rPr>
          <w:rFonts w:ascii="Times New Roman" w:hAnsi="Times New Roman" w:cs="Times New Roman"/>
          <w:b/>
          <w:i/>
          <w:sz w:val="28"/>
          <w:szCs w:val="28"/>
          <w:lang w:eastAsia="en-US"/>
        </w:rPr>
        <w:t>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w:t>
      </w:r>
      <w:r>
        <w:t>о</w:t>
      </w:r>
      <w:r>
        <w:t>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w:t>
      </w:r>
      <w:r w:rsidRPr="00FA0926">
        <w:t>н</w:t>
      </w:r>
      <w:r w:rsidRPr="00FA0926">
        <w:t>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w:t>
      </w:r>
      <w:r w:rsidRPr="00071852">
        <w:t>а</w:t>
      </w:r>
      <w:r w:rsidRPr="00071852">
        <w:t>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w:t>
      </w:r>
      <w:r w:rsidRPr="00071852">
        <w:t>у</w:t>
      </w:r>
      <w:r w:rsidRPr="00071852">
        <w:t>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w:t>
      </w:r>
      <w:r w:rsidRPr="00071852">
        <w:t>о</w:t>
      </w:r>
      <w:r w:rsidRPr="00071852">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w:t>
      </w:r>
      <w:r w:rsidRPr="00FA0926">
        <w:rPr>
          <w:b/>
          <w:i/>
        </w:rPr>
        <w:t>а</w:t>
      </w:r>
      <w:r w:rsidRPr="00FA0926">
        <w:rPr>
          <w:b/>
          <w:i/>
        </w:rPr>
        <w:t>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w:t>
      </w:r>
      <w:r w:rsidRPr="00071852">
        <w:t>о</w:t>
      </w:r>
      <w:r w:rsidRPr="00071852">
        <w:t>гресса и общественной практики, за счёт развития представлений об информ</w:t>
      </w:r>
      <w:r w:rsidRPr="00071852">
        <w:t>а</w:t>
      </w:r>
      <w:r w:rsidRPr="00071852">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071852">
        <w:t>е</w:t>
      </w:r>
      <w:r w:rsidRPr="00071852">
        <w:t>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w:t>
      </w:r>
      <w:r w:rsidRPr="003B5BA9">
        <w:rPr>
          <w:sz w:val="28"/>
          <w:szCs w:val="28"/>
        </w:rPr>
        <w:t>о</w:t>
      </w:r>
      <w:r w:rsidRPr="003B5BA9">
        <w:rPr>
          <w:sz w:val="28"/>
          <w:szCs w:val="28"/>
        </w:rPr>
        <w:t>временном информационном обществе, предполагающего способность обуч</w:t>
      </w:r>
      <w:r w:rsidRPr="003B5BA9">
        <w:rPr>
          <w:sz w:val="28"/>
          <w:szCs w:val="28"/>
        </w:rPr>
        <w:t>а</w:t>
      </w:r>
      <w:r w:rsidRPr="003B5BA9">
        <w:rPr>
          <w:sz w:val="28"/>
          <w:szCs w:val="28"/>
        </w:rPr>
        <w:t>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областииспол</w:t>
      </w:r>
      <w:r w:rsidRPr="00071852">
        <w:t>ь</w:t>
      </w:r>
      <w:r w:rsidRPr="00071852">
        <w:lastRenderedPageBreak/>
        <w:t xml:space="preserve">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w:t>
      </w:r>
      <w:r w:rsidRPr="00071852">
        <w:t>е</w:t>
      </w:r>
      <w:r w:rsidRPr="00071852">
        <w:t>ме</w:t>
      </w:r>
      <w:r>
        <w:t xml:space="preserve">нных цифровых средах в условиях </w:t>
      </w:r>
      <w:r w:rsidRPr="00071852">
        <w:t>обеспеченияинформационной безопасн</w:t>
      </w:r>
      <w:r w:rsidRPr="00071852">
        <w:t>о</w:t>
      </w:r>
      <w:r w:rsidRPr="00071852">
        <w:t>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нения, стремления к пр</w:t>
      </w:r>
      <w:r>
        <w:t>о</w:t>
      </w:r>
      <w:r>
        <w:t>должении</w:t>
      </w:r>
      <w:r w:rsidRPr="003B5BA9">
        <w:t>обра</w:t>
      </w:r>
      <w:r>
        <w:t xml:space="preserve">зования в области информационных </w:t>
      </w:r>
      <w:r w:rsidRPr="003B5BA9">
        <w:t>технологийи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отражает:сущность и</w:t>
      </w:r>
      <w:r w:rsidRPr="00071852">
        <w:t>н</w:t>
      </w:r>
      <w:r w:rsidRPr="00071852">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071852">
        <w:t>е</w:t>
      </w:r>
      <w:r w:rsidRPr="00071852">
        <w:t>мах;основные области применения информатики, прежде всего информацио</w:t>
      </w:r>
      <w:r w:rsidRPr="00071852">
        <w:t>н</w:t>
      </w:r>
      <w:r w:rsidRPr="00071852">
        <w:t>ные технологии, управление и социальную сферу;междисциплинарный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w:t>
      </w:r>
      <w:r w:rsidRPr="00071852">
        <w:t>а</w:t>
      </w:r>
      <w:r w:rsidRPr="00071852">
        <w:t>ние мировоззрения обучающегося, его жизненную позицию, закладывает о</w:t>
      </w:r>
      <w:r w:rsidRPr="00071852">
        <w:t>с</w:t>
      </w:r>
      <w:r w:rsidRPr="00071852">
        <w:t>новы понимания принципов функционирования и использования информац</w:t>
      </w:r>
      <w:r w:rsidRPr="00071852">
        <w:t>и</w:t>
      </w:r>
      <w:r w:rsidRPr="00071852">
        <w:t>онных технологий как необходимого инструмента практически любой де</w:t>
      </w:r>
      <w:r w:rsidRPr="00071852">
        <w:t>я</w:t>
      </w:r>
      <w:r w:rsidRPr="00071852">
        <w:t>тельности и одного из наиболее значимых технологических достижений совр</w:t>
      </w:r>
      <w:r w:rsidRPr="00071852">
        <w:t>е</w:t>
      </w:r>
      <w:r w:rsidRPr="00071852">
        <w:t>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w:t>
      </w:r>
      <w:r w:rsidRPr="00071852">
        <w:t>ф</w:t>
      </w:r>
      <w:r w:rsidRPr="00071852">
        <w:t>рового окружения, представления об истории и тенденциях развития информ</w:t>
      </w:r>
      <w:r w:rsidRPr="00071852">
        <w:t>а</w:t>
      </w:r>
      <w:r w:rsidRPr="00071852">
        <w:t>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w:t>
      </w:r>
      <w:r w:rsidRPr="00071852">
        <w:t>х</w:t>
      </w:r>
      <w:r w:rsidRPr="00071852">
        <w:t>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w:t>
      </w:r>
      <w:r w:rsidRPr="00071852">
        <w:t>и</w:t>
      </w:r>
      <w:r w:rsidRPr="00071852">
        <w:t>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w:t>
      </w:r>
      <w:r w:rsidRPr="00071852">
        <w:t>е</w:t>
      </w:r>
      <w:r w:rsidRPr="00071852">
        <w:t>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w:t>
      </w:r>
      <w:r w:rsidRPr="00071852">
        <w:t>л</w:t>
      </w:r>
      <w:r w:rsidRPr="00071852">
        <w:t>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w:t>
      </w:r>
      <w:r w:rsidRPr="00071852">
        <w:t>и</w:t>
      </w:r>
      <w:r w:rsidRPr="00071852">
        <w:t>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 xml:space="preserve">умение грамотно интерпретировать результаты решения практических </w:t>
      </w:r>
      <w:r w:rsidRPr="00071852">
        <w:lastRenderedPageBreak/>
        <w:t>задач с помощью информационных технологий, применять полученные р</w:t>
      </w:r>
      <w:r w:rsidRPr="00071852">
        <w:t>е</w:t>
      </w:r>
      <w:r w:rsidRPr="00071852">
        <w:t>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5A57C7" w:rsidRDefault="00FA0926" w:rsidP="008748B2">
      <w:pPr>
        <w:pStyle w:val="23"/>
        <w:shd w:val="clear" w:color="auto" w:fill="auto"/>
        <w:spacing w:before="0" w:after="0" w:line="240" w:lineRule="auto"/>
        <w:ind w:firstLine="709"/>
      </w:pPr>
      <w:r w:rsidRPr="005A57C7">
        <w:t>Общее число часов</w:t>
      </w:r>
      <w:r w:rsidR="008748B2" w:rsidRPr="005A57C7">
        <w:t xml:space="preserve"> для изучени</w:t>
      </w:r>
      <w:r w:rsidRPr="005A57C7">
        <w:t>я информатики на базовом уровне</w:t>
      </w:r>
      <w:r w:rsidR="008748B2" w:rsidRPr="005A57C7">
        <w:t xml:space="preserve"> - 102 часа: </w:t>
      </w:r>
    </w:p>
    <w:p w:rsidR="008748B2" w:rsidRPr="005A57C7" w:rsidRDefault="008748B2" w:rsidP="008748B2">
      <w:pPr>
        <w:pStyle w:val="23"/>
        <w:shd w:val="clear" w:color="auto" w:fill="auto"/>
        <w:spacing w:before="0" w:after="0" w:line="240" w:lineRule="auto"/>
        <w:ind w:firstLine="709"/>
      </w:pPr>
      <w:r w:rsidRPr="005A57C7">
        <w:t xml:space="preserve">в 7 классе - 34 часа (1 час в неделю), </w:t>
      </w:r>
    </w:p>
    <w:p w:rsidR="008748B2" w:rsidRPr="005A57C7" w:rsidRDefault="008748B2" w:rsidP="008748B2">
      <w:pPr>
        <w:pStyle w:val="23"/>
        <w:shd w:val="clear" w:color="auto" w:fill="auto"/>
        <w:spacing w:before="0" w:after="0" w:line="240" w:lineRule="auto"/>
        <w:ind w:firstLine="709"/>
      </w:pPr>
      <w:r w:rsidRPr="005A57C7">
        <w:t xml:space="preserve">в 8 классе - 34 часа (1 час в неделю), </w:t>
      </w:r>
    </w:p>
    <w:p w:rsidR="008748B2" w:rsidRPr="005A57C7" w:rsidRDefault="008748B2" w:rsidP="008748B2">
      <w:pPr>
        <w:pStyle w:val="23"/>
        <w:shd w:val="clear" w:color="auto" w:fill="auto"/>
        <w:spacing w:before="0" w:after="0" w:line="240" w:lineRule="auto"/>
        <w:ind w:firstLine="709"/>
      </w:pPr>
      <w:r w:rsidRPr="005A57C7">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работающеепо программе. Типы компьютеров: персональные компьютеры, встроенные ко</w:t>
      </w:r>
      <w:r w:rsidRPr="00071852">
        <w:t>м</w:t>
      </w:r>
      <w:r w:rsidRPr="00071852">
        <w:t>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w:t>
      </w:r>
      <w:r w:rsidRPr="00071852">
        <w:t>а</w:t>
      </w:r>
      <w:r w:rsidRPr="00071852">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w:t>
      </w:r>
      <w:r w:rsidRPr="00071852">
        <w:t>ю</w:t>
      </w:r>
      <w:r w:rsidRPr="00071852">
        <w:t>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w:t>
      </w:r>
      <w:r w:rsidRPr="00071852">
        <w:t>а</w:t>
      </w:r>
      <w:r w:rsidRPr="00071852">
        <w:t>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w:t>
      </w:r>
      <w:r w:rsidRPr="00071852">
        <w:t>о</w:t>
      </w:r>
      <w:r w:rsidRPr="00071852">
        <w:t>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w:t>
      </w:r>
      <w:r w:rsidRPr="00071852">
        <w:t>с</w:t>
      </w:r>
      <w:r w:rsidRPr="00071852">
        <w:t>печение. Системное программное обеспечение. Системы программирования. Правовая охрана программ и данных. Бесплатные и условно-бесплатные пр</w:t>
      </w:r>
      <w:r w:rsidRPr="00071852">
        <w:t>о</w:t>
      </w:r>
      <w:r w:rsidRPr="00071852">
        <w:t>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w:t>
      </w:r>
      <w:r w:rsidRPr="00071852">
        <w:t>е</w:t>
      </w:r>
      <w:r w:rsidRPr="00071852">
        <w:t>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 xml:space="preserve">Компьютерные вирусы и другие вредоносные программы. Программы для </w:t>
      </w:r>
      <w:r w:rsidRPr="00071852">
        <w:lastRenderedPageBreak/>
        <w:t>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w:t>
      </w:r>
      <w:r w:rsidRPr="00071852">
        <w:t>р</w:t>
      </w:r>
      <w:r w:rsidRPr="00071852">
        <w:t>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w:t>
      </w:r>
      <w:r w:rsidRPr="00071852">
        <w:t>б</w:t>
      </w:r>
      <w:r w:rsidRPr="00071852">
        <w:t>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w:t>
      </w:r>
      <w:r w:rsidRPr="00071852">
        <w:t>о</w:t>
      </w:r>
      <w:r w:rsidRPr="00071852">
        <w:t>ичный алфавит. Количество всевозможных слов (кодовых комбинаций) фикс</w:t>
      </w:r>
      <w:r w:rsidRPr="00071852">
        <w:t>и</w:t>
      </w:r>
      <w:r w:rsidRPr="00071852">
        <w:t>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w:t>
      </w:r>
      <w:r w:rsidRPr="00071852">
        <w:t>у</w:t>
      </w:r>
      <w:r w:rsidRPr="00071852">
        <w:t>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w:t>
      </w:r>
      <w:r w:rsidRPr="00071852">
        <w:t>о</w:t>
      </w:r>
      <w:r w:rsidRPr="00071852">
        <w:t>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w:t>
      </w:r>
      <w:r w:rsidRPr="00071852">
        <w:t>и</w:t>
      </w:r>
      <w:r w:rsidRPr="00071852">
        <w:t>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w:t>
      </w:r>
      <w:r w:rsidRPr="00071852">
        <w:t>а</w:t>
      </w:r>
      <w:r w:rsidRPr="00071852">
        <w:t>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lastRenderedPageBreak/>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w:t>
      </w:r>
      <w:r w:rsidRPr="00071852">
        <w:t>а</w:t>
      </w:r>
      <w:r w:rsidRPr="00071852">
        <w:t>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w:t>
      </w:r>
      <w:r w:rsidRPr="00071852">
        <w:t>а</w:t>
      </w:r>
      <w:r w:rsidRPr="00071852">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w:t>
      </w:r>
      <w:r w:rsidRPr="00071852">
        <w:t>о</w:t>
      </w:r>
      <w:r w:rsidRPr="00071852">
        <w:t>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w:t>
      </w:r>
      <w:r w:rsidRPr="00071852">
        <w:t>о</w:t>
      </w:r>
      <w:r w:rsidRPr="00071852">
        <w:t>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w:t>
      </w:r>
      <w:r w:rsidRPr="00071852">
        <w:t>о</w:t>
      </w:r>
      <w:r w:rsidRPr="00071852">
        <w:t>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w:t>
      </w:r>
      <w:r w:rsidRPr="00071852">
        <w:t>о</w:t>
      </w:r>
      <w:r w:rsidRPr="00071852">
        <w:t>графий: изменение размера, обрезка, поворот, отражение, работа с областями (выделение, копирование, заливка цветом), коррекция цвета, яркости и ко</w:t>
      </w:r>
      <w:r w:rsidRPr="00071852">
        <w:t>н</w:t>
      </w:r>
      <w:r w:rsidRPr="00071852">
        <w:t>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w:t>
      </w:r>
      <w:r w:rsidRPr="00071852">
        <w:t>д</w:t>
      </w:r>
      <w:r w:rsidRPr="00071852">
        <w:t>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w:t>
      </w:r>
      <w:r w:rsidRPr="00071852">
        <w:t>и</w:t>
      </w:r>
      <w:r w:rsidRPr="00071852">
        <w:t>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 xml:space="preserve">Двоичная система счисления. Перевод целых чисел в пределах от 0 до 1024 </w:t>
      </w:r>
      <w:r w:rsidRPr="00071852">
        <w:lastRenderedPageBreak/>
        <w:t>в двоичную систему счисления. Восьмеричная система счисления. Перевод ч</w:t>
      </w:r>
      <w:r w:rsidRPr="00071852">
        <w:t>и</w:t>
      </w:r>
      <w:r w:rsidRPr="00071852">
        <w:t>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w:t>
      </w:r>
      <w:r w:rsidRPr="00071852">
        <w:t>н</w:t>
      </w:r>
      <w:r w:rsidRPr="00071852">
        <w:t>тарные и составные высказывания. Логические операции: «и» (конъюнкция, логическое умножение), «или» (дизъюнкция, логическое сложение), «не» (л</w:t>
      </w:r>
      <w:r w:rsidRPr="00071852">
        <w:t>о</w:t>
      </w:r>
      <w:r w:rsidRPr="00071852">
        <w:t>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071852">
        <w:t>е</w:t>
      </w:r>
      <w:r w:rsidRPr="00071852">
        <w:t>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w:t>
      </w:r>
      <w:r w:rsidRPr="00071852">
        <w:t>в</w:t>
      </w:r>
      <w:r w:rsidRPr="00071852">
        <w:t>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w:t>
      </w:r>
      <w:r w:rsidRPr="00071852">
        <w:t>т</w:t>
      </w:r>
      <w:r w:rsidRPr="00071852">
        <w:t>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w:t>
      </w:r>
      <w:r w:rsidRPr="00071852">
        <w:t>е</w:t>
      </w:r>
      <w:r w:rsidRPr="00071852">
        <w:t>выполнение условия (истинность и ложность высказывания). Простые и с</w:t>
      </w:r>
      <w:r w:rsidRPr="00071852">
        <w:t>о</w:t>
      </w:r>
      <w:r w:rsidRPr="00071852">
        <w:t>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w:t>
      </w:r>
      <w:r w:rsidRPr="00071852">
        <w:t>е</w:t>
      </w:r>
      <w:r w:rsidRPr="00071852">
        <w:t>сложных алгоритмов с использованием циклов и ветвлений для управления формальными исполнителями, такими как Робот, Черепашка, Чертёжник. В</w:t>
      </w:r>
      <w:r w:rsidRPr="00071852">
        <w:t>ы</w:t>
      </w:r>
      <w:r w:rsidRPr="00071852">
        <w:t>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w:t>
      </w:r>
      <w:r w:rsidRPr="00071852">
        <w:t>л</w:t>
      </w:r>
      <w:r w:rsidRPr="00071852">
        <w:t>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w:t>
      </w:r>
      <w:r w:rsidRPr="00071852">
        <w:t>т</w:t>
      </w:r>
      <w:r w:rsidRPr="00071852">
        <w:t>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w:t>
      </w:r>
      <w:r w:rsidRPr="00071852">
        <w:t>е</w:t>
      </w:r>
      <w:r w:rsidRPr="00071852">
        <w:t>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w:t>
      </w:r>
      <w:r w:rsidRPr="00071852">
        <w:t>ы</w:t>
      </w:r>
      <w:r w:rsidRPr="00071852">
        <w:t>числения. Операции с целыми числами: целочисленное деление, остаток от д</w:t>
      </w:r>
      <w:r w:rsidRPr="00071852">
        <w:t>е</w:t>
      </w:r>
      <w:r w:rsidRPr="00071852">
        <w:t>ления.</w:t>
      </w:r>
    </w:p>
    <w:p w:rsidR="008748B2" w:rsidRPr="00071852" w:rsidRDefault="008748B2" w:rsidP="008748B2">
      <w:pPr>
        <w:pStyle w:val="23"/>
        <w:shd w:val="clear" w:color="auto" w:fill="auto"/>
        <w:spacing w:before="0" w:after="0" w:line="240" w:lineRule="auto"/>
        <w:ind w:firstLine="709"/>
      </w:pPr>
      <w:r w:rsidRPr="00071852">
        <w:lastRenderedPageBreak/>
        <w:t>Ветвления. Составные условия (запись логических выражений на изуч</w:t>
      </w:r>
      <w:r w:rsidRPr="00071852">
        <w:t>а</w:t>
      </w:r>
      <w:r w:rsidRPr="00071852">
        <w:t>емом языке программирования). Нахождение минимума и максимума из двух, трёх и четырёх чисел. Решение квадратного уравнения, имеющего веществе</w:t>
      </w:r>
      <w:r w:rsidRPr="00071852">
        <w:t>н</w:t>
      </w:r>
      <w:r w:rsidRPr="00071852">
        <w:t>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w:t>
      </w:r>
      <w:r w:rsidRPr="00071852">
        <w:t>е</w:t>
      </w:r>
      <w:r w:rsidRPr="00071852">
        <w:t>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w:t>
      </w:r>
      <w:r w:rsidRPr="00071852">
        <w:t>о</w:t>
      </w:r>
      <w:r w:rsidRPr="00071852">
        <w:t>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w:t>
      </w:r>
      <w:r w:rsidRPr="00071852">
        <w:t>о</w:t>
      </w:r>
      <w:r w:rsidRPr="00071852">
        <w:t>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w:t>
      </w:r>
      <w:r w:rsidRPr="00071852">
        <w:t>к</w:t>
      </w:r>
      <w:r w:rsidRPr="00071852">
        <w:t>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 xml:space="preserve">Модель. Задачи, решаемые с помощью моделирования. Классификации моделей. Материальные (натурные) и информационные модели. Непрерывные и </w:t>
      </w:r>
      <w:r w:rsidRPr="00071852">
        <w:lastRenderedPageBreak/>
        <w:t>дискретные модели. Имитационные модели. Игровые модели. Оценка соотве</w:t>
      </w:r>
      <w:r w:rsidRPr="00071852">
        <w:t>т</w:t>
      </w:r>
      <w:r w:rsidRPr="00071852">
        <w:t>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w:t>
      </w:r>
      <w:r w:rsidRPr="00071852">
        <w:t>о</w:t>
      </w:r>
      <w:r w:rsidRPr="00071852">
        <w:t>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w:t>
      </w:r>
      <w:r w:rsidRPr="00071852">
        <w:t>о</w:t>
      </w:r>
      <w:r w:rsidRPr="00071852">
        <w:t>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w:t>
      </w:r>
      <w:r w:rsidRPr="00071852">
        <w:t>а</w:t>
      </w:r>
      <w:r w:rsidRPr="00071852">
        <w:t>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w:t>
      </w:r>
      <w:r w:rsidRPr="00071852">
        <w:t>в</w:t>
      </w:r>
      <w:r w:rsidRPr="00071852">
        <w:t>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C++, Па</w:t>
      </w:r>
      <w:r w:rsidRPr="00071852">
        <w:t>с</w:t>
      </w:r>
      <w:r w:rsidRPr="00071852">
        <w:t xml:space="preserve">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w:t>
      </w:r>
      <w:r w:rsidRPr="00071852">
        <w:t>с</w:t>
      </w:r>
      <w:r w:rsidRPr="00071852">
        <w:t>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w:t>
      </w:r>
      <w:r w:rsidRPr="00071852">
        <w:t>е</w:t>
      </w:r>
      <w:r w:rsidRPr="00071852">
        <w:t>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w:t>
      </w:r>
      <w:r w:rsidRPr="00071852">
        <w:lastRenderedPageBreak/>
        <w:t>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w:t>
      </w:r>
      <w:r w:rsidRPr="00071852">
        <w:t>н</w:t>
      </w:r>
      <w:r w:rsidRPr="00071852">
        <w:t>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w:t>
      </w:r>
      <w:r w:rsidRPr="00071852">
        <w:t>и</w:t>
      </w:r>
      <w:r w:rsidRPr="00071852">
        <w:t>ями: веб-дизайнер, программист, разработчик мобильных приложений, тест</w:t>
      </w:r>
      <w:r w:rsidRPr="00071852">
        <w:t>и</w:t>
      </w:r>
      <w:r w:rsidRPr="00071852">
        <w:t>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w:t>
      </w:r>
      <w:r w:rsidRPr="00FA0926">
        <w:rPr>
          <w:rFonts w:ascii="Times New Roman" w:hAnsi="Times New Roman" w:cs="Times New Roman"/>
          <w:b/>
          <w:i/>
          <w:sz w:val="28"/>
          <w:szCs w:val="28"/>
        </w:rPr>
        <w:t>б</w:t>
      </w:r>
      <w:r w:rsidRPr="00FA0926">
        <w:rPr>
          <w:rFonts w:ascii="Times New Roman" w:hAnsi="Times New Roman" w:cs="Times New Roman"/>
          <w:b/>
          <w:i/>
          <w:sz w:val="28"/>
          <w:szCs w:val="28"/>
        </w:rPr>
        <w:t>разования у обучающегося будут сформированы следующие личностные р</w:t>
      </w:r>
      <w:r w:rsidRPr="00FA0926">
        <w:rPr>
          <w:rFonts w:ascii="Times New Roman" w:hAnsi="Times New Roman" w:cs="Times New Roman"/>
          <w:b/>
          <w:i/>
          <w:sz w:val="28"/>
          <w:szCs w:val="28"/>
        </w:rPr>
        <w:t>е</w:t>
      </w:r>
      <w:r w:rsidRPr="00FA0926">
        <w:rPr>
          <w:rFonts w:ascii="Times New Roman" w:hAnsi="Times New Roman" w:cs="Times New Roman"/>
          <w:b/>
          <w:i/>
          <w:sz w:val="28"/>
          <w:szCs w:val="28"/>
        </w:rPr>
        <w:t>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w:t>
      </w:r>
      <w:r w:rsidRPr="00071852">
        <w:t>о</w:t>
      </w:r>
      <w:r w:rsidRPr="00071852">
        <w:t>временного общества, владение достоверной информацией о передовых мир</w:t>
      </w:r>
      <w:r w:rsidRPr="00071852">
        <w:t>о</w:t>
      </w:r>
      <w:r w:rsidRPr="00071852">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071852">
        <w:lastRenderedPageBreak/>
        <w:t xml:space="preserve">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представление о социальных нормах и правилах межличностных отн</w:t>
      </w:r>
      <w:r w:rsidRPr="00071852">
        <w:t>о</w:t>
      </w:r>
      <w:r w:rsidRPr="00071852">
        <w:t xml:space="preserve">шений в коллективе, </w:t>
      </w:r>
      <w:r w:rsidR="002F7ABF">
        <w:t>в т.ч.</w:t>
      </w:r>
      <w:r w:rsidRPr="00071852">
        <w:t xml:space="preserve"> в социальных сообществах, соблюдение правил бе</w:t>
      </w:r>
      <w:r w:rsidRPr="00071852">
        <w:t>з</w:t>
      </w:r>
      <w:r w:rsidRPr="00071852">
        <w:t xml:space="preserve">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w:t>
      </w:r>
      <w:r w:rsidRPr="00071852">
        <w:t>а</w:t>
      </w:r>
      <w:r w:rsidRPr="00071852">
        <w:t>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w:t>
      </w:r>
      <w:r w:rsidRPr="00071852">
        <w:t>о</w:t>
      </w:r>
      <w:r w:rsidRPr="00071852">
        <w:t>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w:t>
      </w:r>
      <w:r w:rsidRPr="00071852">
        <w:t>ю</w:t>
      </w:r>
      <w:r w:rsidRPr="00071852">
        <w:t>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w:t>
      </w:r>
      <w:r w:rsidRPr="00071852">
        <w:t>о</w:t>
      </w:r>
      <w:r w:rsidRPr="00071852">
        <w:t>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w:t>
      </w:r>
      <w:r w:rsidRPr="00071852">
        <w:t>р</w:t>
      </w:r>
      <w:r w:rsidRPr="00071852">
        <w:t>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w:t>
      </w:r>
      <w:r w:rsidRPr="00071852">
        <w:t>о</w:t>
      </w:r>
      <w:r w:rsidRPr="00071852">
        <w:t>ятельной работы с учебными текстами, справочной литературой, разнообра</w:t>
      </w:r>
      <w:r w:rsidRPr="00071852">
        <w:t>з</w:t>
      </w:r>
      <w:r w:rsidRPr="00071852">
        <w:t>ными средствами информационных технологий, а также умения самостоятельно определять цели своего обучения, ставить и формулировать для себя новые з</w:t>
      </w:r>
      <w:r w:rsidRPr="00071852">
        <w:t>а</w:t>
      </w:r>
      <w:r w:rsidRPr="00071852">
        <w:t>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w:t>
      </w:r>
      <w:r w:rsidRPr="00071852">
        <w:t>а</w:t>
      </w:r>
      <w:r w:rsidRPr="00071852">
        <w:t>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w:t>
      </w:r>
      <w:r w:rsidRPr="00071852">
        <w:t>о</w:t>
      </w:r>
      <w:r w:rsidRPr="00071852">
        <w:t>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 xml:space="preserve">даптации обучающегося к изменяющимся условиям социальной и </w:t>
      </w:r>
      <w:r w:rsidR="008748B2" w:rsidRPr="00B43D66">
        <w:rPr>
          <w:b/>
          <w:i/>
        </w:rPr>
        <w:lastRenderedPageBreak/>
        <w:t>природной среды:</w:t>
      </w:r>
    </w:p>
    <w:p w:rsidR="008748B2" w:rsidRDefault="008748B2" w:rsidP="008748B2">
      <w:pPr>
        <w:pStyle w:val="23"/>
        <w:shd w:val="clear" w:color="auto" w:fill="auto"/>
        <w:spacing w:before="0" w:after="0" w:line="240" w:lineRule="auto"/>
        <w:ind w:firstLine="709"/>
      </w:pPr>
      <w:r>
        <w:t>- </w:t>
      </w:r>
      <w:r w:rsidRPr="00071852">
        <w:t>освоение обучающимися социального опыта, основных социальных р</w:t>
      </w:r>
      <w:r w:rsidRPr="00071852">
        <w:t>о</w:t>
      </w:r>
      <w:r w:rsidRPr="00071852">
        <w:t>лей, соответствующих ведущей деятельности возраста, норм и правил общ</w:t>
      </w:r>
      <w:r w:rsidRPr="00071852">
        <w:t>е</w:t>
      </w:r>
      <w:r w:rsidRPr="00071852">
        <w:t xml:space="preserve">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w:t>
      </w:r>
      <w:r w:rsidRPr="00B43D66">
        <w:rPr>
          <w:sz w:val="28"/>
          <w:szCs w:val="28"/>
        </w:rPr>
        <w:t>а</w:t>
      </w:r>
      <w:r w:rsidRPr="00B43D66">
        <w:rPr>
          <w:sz w:val="28"/>
          <w:szCs w:val="28"/>
        </w:rPr>
        <w:t>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w:t>
      </w:r>
      <w:r w:rsidRPr="00071852">
        <w:t>а</w:t>
      </w:r>
      <w:r w:rsidRPr="00071852">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71852">
        <w:t>е</w:t>
      </w:r>
      <w:r w:rsidRPr="00071852">
        <w:t>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w:t>
      </w:r>
      <w:r w:rsidRPr="00071852">
        <w:t>о</w:t>
      </w:r>
      <w:r w:rsidRPr="00071852">
        <w:t>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w:t>
      </w:r>
      <w:r w:rsidRPr="00071852">
        <w:t>о</w:t>
      </w:r>
      <w:r w:rsidRPr="00071852">
        <w:t>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w:t>
      </w:r>
      <w:r w:rsidRPr="00071852">
        <w:t>е</w:t>
      </w:r>
      <w:r w:rsidRPr="00071852">
        <w:t>лательным состоянием ситуации, объекта, и самостоятельно устанавливать и</w:t>
      </w:r>
      <w:r w:rsidRPr="00071852">
        <w:t>с</w:t>
      </w:r>
      <w:r w:rsidRPr="00071852">
        <w:t>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w:t>
      </w:r>
      <w:r w:rsidRPr="00071852">
        <w:t>о</w:t>
      </w:r>
      <w:r w:rsidRPr="00071852">
        <w:t>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w:t>
      </w:r>
      <w:r w:rsidRPr="00071852">
        <w:t>т</w:t>
      </w:r>
      <w:r w:rsidRPr="00071852">
        <w:t>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w:t>
      </w:r>
      <w:r w:rsidRPr="00071852">
        <w:t>н</w:t>
      </w:r>
      <w:r w:rsidRPr="00071852">
        <w:t>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w:t>
      </w:r>
      <w:r w:rsidRPr="00071852">
        <w:t>р</w:t>
      </w:r>
      <w:r w:rsidRPr="00071852">
        <w:t>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w:t>
      </w:r>
      <w:r w:rsidRPr="00071852">
        <w:t>и</w:t>
      </w:r>
      <w:r w:rsidRPr="00071852">
        <w:t>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w:t>
      </w:r>
      <w:r w:rsidRPr="00071852">
        <w:t>н</w:t>
      </w:r>
      <w:r w:rsidRPr="00071852">
        <w:t>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w:t>
      </w:r>
      <w:r w:rsidRPr="00071852">
        <w:t>н</w:t>
      </w:r>
      <w:r w:rsidRPr="00071852">
        <w:t>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w:t>
      </w:r>
      <w:r w:rsidRPr="00071852">
        <w:t>р</w:t>
      </w:r>
      <w:r w:rsidRPr="00071852">
        <w:t>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w:t>
      </w:r>
      <w:r w:rsidRPr="00071852">
        <w:t>о</w:t>
      </w:r>
      <w:r w:rsidRPr="00071852">
        <w:t>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w:t>
      </w:r>
      <w:r w:rsidRPr="00071852">
        <w:t>е</w:t>
      </w:r>
      <w:r w:rsidRPr="00071852">
        <w:t>шения; ориентироваться в различных подходах к принятию решений (индив</w:t>
      </w:r>
      <w:r w:rsidRPr="00071852">
        <w:t>и</w:t>
      </w:r>
      <w:r w:rsidRPr="00071852">
        <w:t>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w:t>
      </w:r>
      <w:r w:rsidRPr="00071852">
        <w:t>е</w:t>
      </w:r>
      <w:r w:rsidRPr="00071852">
        <w:t>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rsidRPr="00071852">
        <w:t>о</w:t>
      </w:r>
      <w:r w:rsidRPr="00071852">
        <w:t>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w:t>
      </w:r>
      <w:r w:rsidRPr="00071852">
        <w:t>я</w:t>
      </w:r>
      <w:r w:rsidRPr="00071852">
        <w:t>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w:t>
      </w:r>
      <w:r w:rsidRPr="00071852">
        <w:t>а</w:t>
      </w:r>
      <w:r w:rsidRPr="00071852">
        <w:lastRenderedPageBreak/>
        <w:t>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w:t>
      </w:r>
      <w:r w:rsidRPr="00071852">
        <w:t>з</w:t>
      </w:r>
      <w:r w:rsidRPr="00071852">
        <w:t>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w:t>
      </w:r>
      <w:r w:rsidRPr="00071852">
        <w:t>н</w:t>
      </w:r>
      <w:r w:rsidRPr="00071852">
        <w:t>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w:t>
      </w:r>
      <w:r w:rsidRPr="00071852">
        <w:t>н</w:t>
      </w:r>
      <w:r w:rsidRPr="00071852">
        <w:t>стрировать понимание основных принципов кодирования информации разли</w:t>
      </w:r>
      <w:r w:rsidRPr="00071852">
        <w:t>ч</w:t>
      </w:r>
      <w:r w:rsidRPr="00071852">
        <w:t>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w:t>
      </w:r>
      <w:r w:rsidRPr="00071852">
        <w:t>е</w:t>
      </w:r>
      <w:r w:rsidRPr="00071852">
        <w:t>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w:t>
      </w:r>
      <w:r w:rsidRPr="00071852">
        <w:t>н</w:t>
      </w:r>
      <w:r w:rsidRPr="00071852">
        <w:t>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w:t>
      </w:r>
      <w:r w:rsidRPr="00071852">
        <w:t>о</w:t>
      </w:r>
      <w:r w:rsidRPr="00071852">
        <w:t>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w:t>
      </w:r>
      <w:r w:rsidRPr="00071852">
        <w:t>и</w:t>
      </w:r>
      <w:r w:rsidRPr="00071852">
        <w:t>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w:t>
      </w:r>
      <w:r w:rsidRPr="00071852">
        <w:t>о</w:t>
      </w:r>
      <w:r w:rsidRPr="00071852">
        <w:t>ванием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071852">
        <w:t>н</w:t>
      </w:r>
      <w:r w:rsidRPr="00071852">
        <w:t>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 xml:space="preserve">представлять результаты своей деятельности в виде структурированных </w:t>
      </w:r>
      <w:r w:rsidRPr="00071852">
        <w:lastRenderedPageBreak/>
        <w:t>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w:t>
      </w:r>
      <w:r w:rsidRPr="00071852">
        <w:t>б</w:t>
      </w:r>
      <w:r w:rsidRPr="00071852">
        <w:t>ражению), критически относиться к найденной информации, осознавая опа</w:t>
      </w:r>
      <w:r w:rsidRPr="00071852">
        <w:t>с</w:t>
      </w:r>
      <w:r w:rsidRPr="00071852">
        <w:t xml:space="preserve">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w:t>
      </w:r>
      <w:r w:rsidRPr="00071852">
        <w:t>д</w:t>
      </w:r>
      <w:r w:rsidRPr="00071852">
        <w:t>ресов веб-ресурсов; использовать современные сервисы инте</w:t>
      </w:r>
      <w:r w:rsidRPr="00071852">
        <w:t>р</w:t>
      </w:r>
      <w:r w:rsidRPr="00071852">
        <w:t>нет-коммуникаций; соблюдать требования безопасной эксплуатации технич</w:t>
      </w:r>
      <w:r w:rsidRPr="00071852">
        <w:t>е</w:t>
      </w:r>
      <w:r w:rsidRPr="00071852">
        <w:t>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w:t>
      </w:r>
      <w:r w:rsidRPr="00071852">
        <w:t>е</w:t>
      </w:r>
      <w:r w:rsidRPr="00071852">
        <w:t>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w:t>
      </w:r>
      <w:r w:rsidRPr="00071852">
        <w:t>р</w:t>
      </w:r>
      <w:r w:rsidRPr="00071852">
        <w:t>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w:t>
      </w:r>
      <w:r w:rsidRPr="00071852">
        <w:t>н</w:t>
      </w:r>
      <w:r w:rsidRPr="00071852">
        <w:t>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w:t>
      </w:r>
      <w:r w:rsidRPr="00071852">
        <w:t>и</w:t>
      </w:r>
      <w:r w:rsidRPr="00071852">
        <w:t>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w:t>
      </w:r>
      <w:r w:rsidRPr="00071852">
        <w:t>о</w:t>
      </w:r>
      <w:r w:rsidRPr="00071852">
        <w:t>гических, символьных), а также содержащие их выражения, использовать оп</w:t>
      </w:r>
      <w:r w:rsidRPr="00071852">
        <w:t>е</w:t>
      </w:r>
      <w:r w:rsidRPr="00071852">
        <w:t>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w:t>
      </w:r>
      <w:r w:rsidRPr="00071852">
        <w:t>е</w:t>
      </w:r>
      <w:r w:rsidRPr="00071852">
        <w:t>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создавать и отлаживать программы на одном из языков программир</w:t>
      </w:r>
      <w:r w:rsidRPr="00071852">
        <w:t>о</w:t>
      </w:r>
      <w:r w:rsidRPr="00071852">
        <w:lastRenderedPageBreak/>
        <w:t xml:space="preserve">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р</w:t>
      </w:r>
      <w:r w:rsidRPr="00071852">
        <w:t>е</w:t>
      </w:r>
      <w:r w:rsidRPr="00071852">
        <w:t>ализующие несложные алгоритмы обработки числовых данных с использов</w:t>
      </w:r>
      <w:r w:rsidRPr="00071852">
        <w:t>а</w:t>
      </w:r>
      <w:r w:rsidRPr="00071852">
        <w:t xml:space="preserve">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w:t>
      </w:r>
      <w:r w:rsidRPr="00071852">
        <w:t>т</w:t>
      </w:r>
      <w:r w:rsidRPr="00071852">
        <w:t>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обработки, анализа и визуал</w:t>
      </w:r>
      <w:r w:rsidRPr="00071852">
        <w:t>и</w:t>
      </w:r>
      <w:r w:rsidRPr="00071852">
        <w:t xml:space="preserve">зации числовых данных, </w:t>
      </w:r>
      <w:r w:rsidR="002F7ABF">
        <w:t>в т.ч.</w:t>
      </w:r>
      <w:r w:rsidRPr="00071852">
        <w:t xml:space="preserve"> с выделением диапазона таблицы и упорядоч</w:t>
      </w:r>
      <w:r w:rsidRPr="00071852">
        <w:t>и</w:t>
      </w:r>
      <w:r w:rsidRPr="00071852">
        <w:t>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w:t>
      </w:r>
      <w:r w:rsidRPr="00071852">
        <w:t>д</w:t>
      </w:r>
      <w:r w:rsidRPr="00071852">
        <w:t>счёт значений, отвечающих заданному условию, среднее арифметическое, поиск максимального и минимального значения), абсолютной, относительной, см</w:t>
      </w:r>
      <w:r w:rsidRPr="00071852">
        <w:t>е</w:t>
      </w:r>
      <w:r w:rsidRPr="00071852">
        <w:t>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(текстовыеи граф</w:t>
      </w:r>
      <w:r w:rsidRPr="00071852">
        <w:t>и</w:t>
      </w:r>
      <w:r w:rsidRPr="00071852">
        <w:t>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w:t>
      </w:r>
      <w:r w:rsidRPr="00071852">
        <w:t>р</w:t>
      </w:r>
      <w:r w:rsidRPr="00071852">
        <w:t>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w:t>
      </w:r>
      <w:r w:rsidRPr="00071852">
        <w:lastRenderedPageBreak/>
        <w:t>основных технологических и социально-психологических аспектов использ</w:t>
      </w:r>
      <w:r w:rsidRPr="00071852">
        <w:t>о</w:t>
      </w:r>
      <w:r w:rsidRPr="00071852">
        <w:t>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кибербуллинг, фишинг).</w:t>
      </w:r>
    </w:p>
    <w:p w:rsidR="009047D9" w:rsidRDefault="008748B2" w:rsidP="009047D9">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lastRenderedPageBreak/>
        <w:t>2.1.</w:t>
      </w:r>
      <w:r w:rsidR="003A1A24">
        <w:rPr>
          <w:rFonts w:ascii="Times New Roman" w:hAnsi="Times New Roman" w:cs="Times New Roman"/>
          <w:b/>
          <w:sz w:val="28"/>
          <w:szCs w:val="28"/>
        </w:rPr>
        <w:t xml:space="preserve">7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w:t>
      </w:r>
      <w:r w:rsidR="00DD4DE9">
        <w:rPr>
          <w:rFonts w:ascii="Times New Roman" w:hAnsi="Times New Roman" w:cs="Times New Roman"/>
          <w:b/>
          <w:sz w:val="28"/>
          <w:szCs w:val="28"/>
        </w:rPr>
        <w:t>О</w:t>
      </w:r>
      <w:r w:rsidR="00DD4DE9">
        <w:rPr>
          <w:rFonts w:ascii="Times New Roman" w:hAnsi="Times New Roman" w:cs="Times New Roman"/>
          <w:b/>
          <w:sz w:val="28"/>
          <w:szCs w:val="28"/>
        </w:rPr>
        <w:t>РИЯ»</w:t>
      </w:r>
      <w:r w:rsidR="00F34BEB">
        <w:rPr>
          <w:rFonts w:ascii="Times New Roman" w:hAnsi="Times New Roman" w:cs="Times New Roman"/>
          <w:b/>
          <w:sz w:val="28"/>
          <w:szCs w:val="28"/>
        </w:rPr>
        <w:t xml:space="preserve"> (БАЗОВЫЙ УРОВЕНЬ)</w:t>
      </w:r>
    </w:p>
    <w:p w:rsidR="009824EC" w:rsidRPr="005A57C7" w:rsidRDefault="00DD4DE9" w:rsidP="005A57C7">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«История» предусматривает непосре</w:t>
      </w:r>
      <w:r w:rsidRPr="005A57C7">
        <w:rPr>
          <w:rFonts w:ascii="Times New Roman" w:hAnsi="Times New Roman" w:cs="Times New Roman"/>
          <w:sz w:val="28"/>
          <w:szCs w:val="28"/>
          <w:lang w:eastAsia="en-US"/>
        </w:rPr>
        <w:t>д</w:t>
      </w:r>
      <w:r w:rsidRPr="005A57C7">
        <w:rPr>
          <w:rFonts w:ascii="Times New Roman" w:hAnsi="Times New Roman" w:cs="Times New Roman"/>
          <w:sz w:val="28"/>
          <w:szCs w:val="28"/>
          <w:lang w:eastAsia="en-US"/>
        </w:rPr>
        <w:t xml:space="preserve">ственное применение федеральной </w:t>
      </w:r>
      <w:r w:rsidR="000F2509" w:rsidRPr="005A57C7">
        <w:rPr>
          <w:rFonts w:ascii="Times New Roman" w:hAnsi="Times New Roman" w:cs="Times New Roman"/>
          <w:sz w:val="28"/>
          <w:szCs w:val="28"/>
          <w:lang w:eastAsia="en-US"/>
        </w:rPr>
        <w:t>рабочей</w:t>
      </w:r>
      <w:r w:rsidR="00CC76F7" w:rsidRPr="005A57C7">
        <w:rPr>
          <w:rFonts w:ascii="Times New Roman" w:hAnsi="Times New Roman" w:cs="Times New Roman"/>
          <w:sz w:val="28"/>
          <w:szCs w:val="28"/>
          <w:lang w:eastAsia="en-US"/>
        </w:rPr>
        <w:t xml:space="preserve"> программы у</w:t>
      </w:r>
      <w:r w:rsidRPr="005A57C7">
        <w:rPr>
          <w:rFonts w:ascii="Times New Roman" w:hAnsi="Times New Roman" w:cs="Times New Roman"/>
          <w:sz w:val="28"/>
          <w:szCs w:val="28"/>
          <w:lang w:eastAsia="en-US"/>
        </w:rPr>
        <w:t>чебного предмета «</w:t>
      </w:r>
      <w:r w:rsidR="00CC76F7" w:rsidRPr="005A57C7">
        <w:rPr>
          <w:rFonts w:ascii="Times New Roman" w:hAnsi="Times New Roman" w:cs="Times New Roman"/>
          <w:sz w:val="28"/>
          <w:szCs w:val="28"/>
          <w:lang w:eastAsia="en-US"/>
        </w:rPr>
        <w:t>История</w:t>
      </w:r>
      <w:r w:rsidRPr="005A57C7">
        <w:rPr>
          <w:rFonts w:ascii="Times New Roman" w:hAnsi="Times New Roman" w:cs="Times New Roman"/>
          <w:sz w:val="28"/>
          <w:szCs w:val="28"/>
          <w:lang w:eastAsia="en-US"/>
        </w:rPr>
        <w:t>».</w:t>
      </w:r>
    </w:p>
    <w:p w:rsidR="00CC76F7" w:rsidRDefault="00CC76F7" w:rsidP="003465EA">
      <w:pPr>
        <w:rPr>
          <w:rFonts w:ascii="Times New Roman" w:hAnsi="Times New Roman" w:cs="Times New Roman"/>
          <w:b/>
          <w:sz w:val="28"/>
          <w:szCs w:val="28"/>
        </w:rPr>
      </w:pPr>
      <w:bookmarkStart w:id="316" w:name="sub_101446"/>
      <w:bookmarkEnd w:id="227"/>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317" w:name="sub_101447"/>
      <w:bookmarkEnd w:id="316"/>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318" w:name="sub_101448"/>
      <w:bookmarkEnd w:id="317"/>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319" w:name="sub_101449"/>
      <w:bookmarkEnd w:id="318"/>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лению своих ценностных ориентиров на основе осмысления и освоения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практике. Данная цель предполагает формирование у обучающихся ц</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лостной картины российской и мировой истории, понимание места и роли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временной России в мире, важности вклада каждого ее народа, его культуры в общую историю страны и мировую историю, формирование личностной поз</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320" w:name="sub_101450"/>
      <w:bookmarkEnd w:id="319"/>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320"/>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мопонимания, согласия и мира между людьми и народами, в духе демократ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lastRenderedPageBreak/>
        <w:t>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321"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321"/>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w:t>
            </w:r>
            <w:r w:rsidRPr="006779AC">
              <w:rPr>
                <w:rFonts w:ascii="Times New Roman" w:hAnsi="Times New Roman" w:cs="Times New Roman"/>
              </w:rPr>
              <w:t>с</w:t>
            </w:r>
            <w:r w:rsidRPr="006779AC">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w:t>
      </w:r>
      <w:r w:rsidRPr="00627C61">
        <w:rPr>
          <w:rFonts w:ascii="Times New Roman" w:hAnsi="Times New Roman" w:cs="Times New Roman"/>
          <w:sz w:val="28"/>
          <w:szCs w:val="28"/>
        </w:rPr>
        <w:t>н</w:t>
      </w:r>
      <w:r w:rsidRPr="00627C61">
        <w:rPr>
          <w:rFonts w:ascii="Times New Roman" w:hAnsi="Times New Roman" w:cs="Times New Roman"/>
          <w:sz w:val="28"/>
          <w:szCs w:val="28"/>
        </w:rPr>
        <w:t>но-научные предметы».</w:t>
      </w:r>
    </w:p>
    <w:p w:rsidR="00CC76F7" w:rsidRPr="005A57C7" w:rsidRDefault="00CC76F7" w:rsidP="003465EA">
      <w:pPr>
        <w:rPr>
          <w:rFonts w:ascii="Times New Roman" w:hAnsi="Times New Roman" w:cs="Times New Roman"/>
          <w:sz w:val="28"/>
          <w:szCs w:val="28"/>
        </w:rPr>
      </w:pPr>
      <w:bookmarkStart w:id="322" w:name="sub_101451"/>
      <w:r w:rsidRPr="005A57C7">
        <w:rPr>
          <w:rFonts w:ascii="Times New Roman" w:hAnsi="Times New Roman" w:cs="Times New Roman"/>
          <w:sz w:val="28"/>
          <w:szCs w:val="28"/>
        </w:rPr>
        <w:t>Общее число часов</w:t>
      </w:r>
      <w:r w:rsidR="001B12BD" w:rsidRPr="005A57C7">
        <w:rPr>
          <w:rFonts w:ascii="Times New Roman" w:hAnsi="Times New Roman" w:cs="Times New Roman"/>
          <w:sz w:val="28"/>
          <w:szCs w:val="28"/>
        </w:rPr>
        <w:t xml:space="preserve"> для изучения истории, - 340</w:t>
      </w:r>
      <w:r w:rsidR="00627C61" w:rsidRPr="005A57C7">
        <w:rPr>
          <w:rFonts w:ascii="Times New Roman" w:hAnsi="Times New Roman" w:cs="Times New Roman"/>
          <w:sz w:val="28"/>
          <w:szCs w:val="28"/>
        </w:rPr>
        <w:t xml:space="preserve"> часов</w:t>
      </w:r>
      <w:r w:rsidR="009A1933" w:rsidRPr="005A57C7">
        <w:rPr>
          <w:rFonts w:ascii="Times New Roman" w:hAnsi="Times New Roman" w:cs="Times New Roman"/>
          <w:sz w:val="28"/>
          <w:szCs w:val="28"/>
        </w:rPr>
        <w:t>:</w:t>
      </w:r>
    </w:p>
    <w:p w:rsidR="00CC76F7"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 xml:space="preserve">в 5-9 классах по 2 часа в неделю при 34 учебных неделях, </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 xml:space="preserve">в 9 классе </w:t>
      </w:r>
      <w:r w:rsidR="00CC76F7" w:rsidRPr="005A57C7">
        <w:rPr>
          <w:rFonts w:ascii="Times New Roman" w:hAnsi="Times New Roman" w:cs="Times New Roman"/>
          <w:sz w:val="28"/>
          <w:szCs w:val="28"/>
        </w:rPr>
        <w:t>предусмотрено</w:t>
      </w:r>
      <w:r w:rsidRPr="005A57C7">
        <w:rPr>
          <w:rFonts w:ascii="Times New Roman" w:hAnsi="Times New Roman" w:cs="Times New Roman"/>
          <w:sz w:val="28"/>
          <w:szCs w:val="28"/>
        </w:rPr>
        <w:t xml:space="preserve"> 14 часов на изучение модуля </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Введение в н</w:t>
      </w:r>
      <w:r w:rsidRPr="005A57C7">
        <w:rPr>
          <w:rFonts w:ascii="Times New Roman" w:hAnsi="Times New Roman" w:cs="Times New Roman"/>
          <w:sz w:val="28"/>
          <w:szCs w:val="28"/>
        </w:rPr>
        <w:t>о</w:t>
      </w:r>
      <w:r w:rsidRPr="005A57C7">
        <w:rPr>
          <w:rFonts w:ascii="Times New Roman" w:hAnsi="Times New Roman" w:cs="Times New Roman"/>
          <w:sz w:val="28"/>
          <w:szCs w:val="28"/>
        </w:rPr>
        <w:t>вейшую историю России</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323" w:name="sub_101439"/>
      <w:bookmarkEnd w:id="322"/>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324" w:name="sub_101453"/>
      <w:bookmarkEnd w:id="323"/>
      <w:r w:rsidRPr="00CC76F7">
        <w:rPr>
          <w:rFonts w:ascii="Times New Roman" w:hAnsi="Times New Roman" w:cs="Times New Roman"/>
          <w:b/>
          <w:sz w:val="28"/>
          <w:szCs w:val="28"/>
        </w:rPr>
        <w:t>История Древнего мира</w:t>
      </w:r>
    </w:p>
    <w:bookmarkEnd w:id="3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Введение. Что изучает история. Источники исторических знаний. Спец</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325" w:name="sub_101454"/>
      <w:r w:rsidRPr="00CC76F7">
        <w:rPr>
          <w:rFonts w:ascii="Times New Roman" w:hAnsi="Times New Roman" w:cs="Times New Roman"/>
          <w:b/>
          <w:sz w:val="28"/>
          <w:szCs w:val="28"/>
        </w:rPr>
        <w:t>Первобытность</w:t>
      </w:r>
    </w:p>
    <w:bookmarkEnd w:id="3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w:t>
      </w:r>
      <w:r w:rsidRPr="006779AC">
        <w:rPr>
          <w:rFonts w:ascii="Times New Roman" w:hAnsi="Times New Roman" w:cs="Times New Roman"/>
          <w:sz w:val="28"/>
          <w:szCs w:val="28"/>
        </w:rPr>
        <w:t>е</w:t>
      </w:r>
      <w:r w:rsidRPr="006779AC">
        <w:rPr>
          <w:rFonts w:ascii="Times New Roman" w:hAnsi="Times New Roman" w:cs="Times New Roman"/>
          <w:sz w:val="28"/>
          <w:szCs w:val="28"/>
        </w:rPr>
        <w:t>тения. Появление ремесел. Производящее хозяйство. Развитие обмена и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говли. Переход от родовой к соседской общине. Появление знати. Представл</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ния об окружающем мире, верования первобытных людей. Искусство перв</w:t>
      </w:r>
      <w:r w:rsidRPr="006779AC">
        <w:rPr>
          <w:rFonts w:ascii="Times New Roman" w:hAnsi="Times New Roman" w:cs="Times New Roman"/>
          <w:sz w:val="28"/>
          <w:szCs w:val="28"/>
        </w:rPr>
        <w:t>о</w:t>
      </w:r>
      <w:r w:rsidRPr="006779AC">
        <w:rPr>
          <w:rFonts w:ascii="Times New Roman" w:hAnsi="Times New Roman" w:cs="Times New Roman"/>
          <w:sz w:val="28"/>
          <w:szCs w:val="28"/>
        </w:rPr>
        <w:t>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326" w:name="sub_101455"/>
      <w:r w:rsidRPr="00CC76F7">
        <w:rPr>
          <w:rFonts w:ascii="Times New Roman" w:hAnsi="Times New Roman" w:cs="Times New Roman"/>
          <w:b/>
          <w:sz w:val="28"/>
          <w:szCs w:val="28"/>
        </w:rPr>
        <w:t>Древний мир</w:t>
      </w:r>
    </w:p>
    <w:bookmarkEnd w:id="3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w:t>
      </w:r>
      <w:r w:rsidRPr="006779AC">
        <w:rPr>
          <w:rFonts w:ascii="Times New Roman" w:hAnsi="Times New Roman" w:cs="Times New Roman"/>
          <w:sz w:val="28"/>
          <w:szCs w:val="28"/>
        </w:rPr>
        <w:t>в</w:t>
      </w:r>
      <w:r w:rsidRPr="006779AC">
        <w:rPr>
          <w:rFonts w:ascii="Times New Roman" w:hAnsi="Times New Roman" w:cs="Times New Roman"/>
          <w:sz w:val="28"/>
          <w:szCs w:val="28"/>
        </w:rPr>
        <w:t>него мира.</w:t>
      </w:r>
    </w:p>
    <w:p w:rsidR="001B12BD" w:rsidRPr="00CC76F7" w:rsidRDefault="00CC76F7" w:rsidP="003465EA">
      <w:pPr>
        <w:rPr>
          <w:rFonts w:ascii="Times New Roman" w:hAnsi="Times New Roman" w:cs="Times New Roman"/>
          <w:b/>
          <w:i/>
          <w:sz w:val="28"/>
          <w:szCs w:val="28"/>
        </w:rPr>
      </w:pPr>
      <w:bookmarkStart w:id="327" w:name="sub_101456"/>
      <w:r w:rsidRPr="00CC76F7">
        <w:rPr>
          <w:rFonts w:ascii="Times New Roman" w:hAnsi="Times New Roman" w:cs="Times New Roman"/>
          <w:b/>
          <w:i/>
          <w:sz w:val="28"/>
          <w:szCs w:val="28"/>
        </w:rPr>
        <w:t>Древний Восток</w:t>
      </w:r>
    </w:p>
    <w:bookmarkEnd w:id="327"/>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328" w:name="sub_101457"/>
      <w:r w:rsidRPr="00CC76F7">
        <w:rPr>
          <w:rFonts w:ascii="Times New Roman" w:hAnsi="Times New Roman" w:cs="Times New Roman"/>
          <w:b/>
          <w:i/>
          <w:sz w:val="28"/>
          <w:szCs w:val="28"/>
        </w:rPr>
        <w:t>Древний Египет</w:t>
      </w:r>
    </w:p>
    <w:bookmarkEnd w:id="3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t>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w:t>
      </w:r>
      <w:r w:rsidRPr="006779AC">
        <w:rPr>
          <w:rFonts w:ascii="Times New Roman" w:hAnsi="Times New Roman" w:cs="Times New Roman"/>
          <w:sz w:val="28"/>
          <w:szCs w:val="28"/>
        </w:rPr>
        <w:t>п</w:t>
      </w:r>
      <w:r w:rsidRPr="006779AC">
        <w:rPr>
          <w:rFonts w:ascii="Times New Roman" w:hAnsi="Times New Roman" w:cs="Times New Roman"/>
          <w:sz w:val="28"/>
          <w:szCs w:val="28"/>
        </w:rPr>
        <w:t>тян (астрономия, математика, медицина). Письменность (иероглифы, папирус). Открытие Ж.Ф. Шампольона. Искусство Древнего Египта (архитектура, рел</w:t>
      </w:r>
      <w:r w:rsidRPr="006779AC">
        <w:rPr>
          <w:rFonts w:ascii="Times New Roman" w:hAnsi="Times New Roman" w:cs="Times New Roman"/>
          <w:sz w:val="28"/>
          <w:szCs w:val="28"/>
        </w:rPr>
        <w:t>ь</w:t>
      </w:r>
      <w:r w:rsidRPr="006779AC">
        <w:rPr>
          <w:rFonts w:ascii="Times New Roman" w:hAnsi="Times New Roman" w:cs="Times New Roman"/>
          <w:sz w:val="28"/>
          <w:szCs w:val="28"/>
        </w:rPr>
        <w:t>ефы, фрески).</w:t>
      </w:r>
    </w:p>
    <w:p w:rsidR="001B12BD" w:rsidRPr="00CC76F7" w:rsidRDefault="00CC76F7" w:rsidP="003465EA">
      <w:pPr>
        <w:rPr>
          <w:rFonts w:ascii="Times New Roman" w:hAnsi="Times New Roman" w:cs="Times New Roman"/>
          <w:b/>
          <w:i/>
          <w:sz w:val="28"/>
          <w:szCs w:val="28"/>
        </w:rPr>
      </w:pPr>
      <w:bookmarkStart w:id="329" w:name="sub_101458"/>
      <w:r w:rsidRPr="00CC76F7">
        <w:rPr>
          <w:rFonts w:ascii="Times New Roman" w:hAnsi="Times New Roman" w:cs="Times New Roman"/>
          <w:b/>
          <w:i/>
          <w:sz w:val="28"/>
          <w:szCs w:val="28"/>
        </w:rPr>
        <w:t>Древние цивилизации Месопотамии</w:t>
      </w:r>
    </w:p>
    <w:bookmarkEnd w:id="3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330"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3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w:t>
      </w:r>
      <w:r w:rsidRPr="006779AC">
        <w:rPr>
          <w:rFonts w:ascii="Times New Roman" w:hAnsi="Times New Roman" w:cs="Times New Roman"/>
          <w:sz w:val="28"/>
          <w:szCs w:val="28"/>
        </w:rPr>
        <w:t>а</w:t>
      </w:r>
      <w:r w:rsidRPr="006779AC">
        <w:rPr>
          <w:rFonts w:ascii="Times New Roman" w:hAnsi="Times New Roman" w:cs="Times New Roman"/>
          <w:sz w:val="28"/>
          <w:szCs w:val="28"/>
        </w:rPr>
        <w:t>ветные предания.</w:t>
      </w:r>
    </w:p>
    <w:p w:rsidR="001B12BD" w:rsidRPr="00CC76F7" w:rsidRDefault="00CC76F7" w:rsidP="003465EA">
      <w:pPr>
        <w:rPr>
          <w:rFonts w:ascii="Times New Roman" w:hAnsi="Times New Roman" w:cs="Times New Roman"/>
          <w:b/>
          <w:i/>
          <w:sz w:val="28"/>
          <w:szCs w:val="28"/>
        </w:rPr>
      </w:pPr>
      <w:bookmarkStart w:id="331" w:name="sub_101460"/>
      <w:r w:rsidRPr="00CC76F7">
        <w:rPr>
          <w:rFonts w:ascii="Times New Roman" w:hAnsi="Times New Roman" w:cs="Times New Roman"/>
          <w:b/>
          <w:i/>
          <w:sz w:val="28"/>
          <w:szCs w:val="28"/>
        </w:rPr>
        <w:t>Персидская держава</w:t>
      </w:r>
    </w:p>
    <w:bookmarkEnd w:id="3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w:t>
      </w:r>
      <w:r w:rsidRPr="006779AC">
        <w:rPr>
          <w:rFonts w:ascii="Times New Roman" w:hAnsi="Times New Roman" w:cs="Times New Roman"/>
          <w:sz w:val="28"/>
          <w:szCs w:val="28"/>
        </w:rPr>
        <w:t>е</w:t>
      </w:r>
      <w:r w:rsidRPr="006779AC">
        <w:rPr>
          <w:rFonts w:ascii="Times New Roman" w:hAnsi="Times New Roman" w:cs="Times New Roman"/>
          <w:sz w:val="28"/>
          <w:szCs w:val="28"/>
        </w:rPr>
        <w:t>ликий, Дарий I. Расширение территории державы. Государственное устройство. Центр и сатрапии, управление империей. Религия персов.</w:t>
      </w:r>
    </w:p>
    <w:p w:rsidR="001B12BD" w:rsidRPr="00CC76F7" w:rsidRDefault="00CC76F7" w:rsidP="003465EA">
      <w:pPr>
        <w:rPr>
          <w:rFonts w:ascii="Times New Roman" w:hAnsi="Times New Roman" w:cs="Times New Roman"/>
          <w:b/>
          <w:i/>
          <w:sz w:val="28"/>
          <w:szCs w:val="28"/>
        </w:rPr>
      </w:pPr>
      <w:bookmarkStart w:id="332" w:name="sub_101461"/>
      <w:r>
        <w:rPr>
          <w:rFonts w:ascii="Times New Roman" w:hAnsi="Times New Roman" w:cs="Times New Roman"/>
          <w:b/>
          <w:i/>
          <w:sz w:val="28"/>
          <w:szCs w:val="28"/>
        </w:rPr>
        <w:t>Древняя Индия</w:t>
      </w:r>
    </w:p>
    <w:bookmarkEnd w:id="3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рода- государства. Приход ариев в Северную Индию. Держава Маурьев.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333" w:name="sub_101462"/>
      <w:r w:rsidRPr="00CC76F7">
        <w:rPr>
          <w:rFonts w:ascii="Times New Roman" w:hAnsi="Times New Roman" w:cs="Times New Roman"/>
          <w:b/>
          <w:i/>
          <w:sz w:val="28"/>
          <w:szCs w:val="28"/>
        </w:rPr>
        <w:t>Древний Китай</w:t>
      </w:r>
    </w:p>
    <w:bookmarkEnd w:id="3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w:t>
      </w:r>
      <w:r w:rsidRPr="006779AC">
        <w:rPr>
          <w:rFonts w:ascii="Times New Roman" w:hAnsi="Times New Roman" w:cs="Times New Roman"/>
          <w:sz w:val="28"/>
          <w:szCs w:val="28"/>
        </w:rPr>
        <w:t>е</w:t>
      </w:r>
      <w:r w:rsidRPr="006779AC">
        <w:rPr>
          <w:rFonts w:ascii="Times New Roman" w:hAnsi="Times New Roman" w:cs="Times New Roman"/>
          <w:sz w:val="28"/>
          <w:szCs w:val="28"/>
        </w:rPr>
        <w:t>рии. Цинь Шихуанди. Возведение Великой Китайской стены. Правление дин</w:t>
      </w:r>
      <w:r w:rsidRPr="006779AC">
        <w:rPr>
          <w:rFonts w:ascii="Times New Roman" w:hAnsi="Times New Roman" w:cs="Times New Roman"/>
          <w:sz w:val="28"/>
          <w:szCs w:val="28"/>
        </w:rPr>
        <w:t>а</w:t>
      </w:r>
      <w:r w:rsidRPr="006779AC">
        <w:rPr>
          <w:rFonts w:ascii="Times New Roman" w:hAnsi="Times New Roman" w:cs="Times New Roman"/>
          <w:sz w:val="28"/>
          <w:szCs w:val="28"/>
        </w:rPr>
        <w:t>стии Хань. Жизнь в империи: правители и подданные, положение различных групп населения. Развитие ремесел и торговли. Великий шелковый путь. Рел</w:t>
      </w:r>
      <w:r w:rsidRPr="006779AC">
        <w:rPr>
          <w:rFonts w:ascii="Times New Roman" w:hAnsi="Times New Roman" w:cs="Times New Roman"/>
          <w:sz w:val="28"/>
          <w:szCs w:val="28"/>
        </w:rPr>
        <w:t>и</w:t>
      </w:r>
      <w:r w:rsidRPr="006779AC">
        <w:rPr>
          <w:rFonts w:ascii="Times New Roman" w:hAnsi="Times New Roman" w:cs="Times New Roman"/>
          <w:sz w:val="28"/>
          <w:szCs w:val="28"/>
        </w:rPr>
        <w:t>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334"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335" w:name="sub_101465"/>
      <w:bookmarkEnd w:id="334"/>
      <w:r w:rsidRPr="00CC76F7">
        <w:rPr>
          <w:rFonts w:ascii="Times New Roman" w:hAnsi="Times New Roman" w:cs="Times New Roman"/>
          <w:i/>
          <w:sz w:val="28"/>
          <w:szCs w:val="28"/>
        </w:rPr>
        <w:t>Древнейшая Греция</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336" w:name="sub_101466"/>
      <w:r>
        <w:rPr>
          <w:rFonts w:ascii="Times New Roman" w:hAnsi="Times New Roman" w:cs="Times New Roman"/>
          <w:i/>
          <w:sz w:val="28"/>
          <w:szCs w:val="28"/>
        </w:rPr>
        <w:t>Греческие полисы</w:t>
      </w:r>
    </w:p>
    <w:bookmarkEnd w:id="3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337" w:name="sub_101467"/>
      <w:r>
        <w:rPr>
          <w:rFonts w:ascii="Times New Roman" w:hAnsi="Times New Roman" w:cs="Times New Roman"/>
          <w:i/>
          <w:sz w:val="28"/>
          <w:szCs w:val="28"/>
        </w:rPr>
        <w:t>Культура Древней Греции</w:t>
      </w:r>
    </w:p>
    <w:bookmarkEnd w:id="3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338"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3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339"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340" w:name="sub_101469"/>
      <w:bookmarkEnd w:id="339"/>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3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6779AC">
        <w:rPr>
          <w:rFonts w:ascii="Times New Roman" w:hAnsi="Times New Roman" w:cs="Times New Roman"/>
          <w:sz w:val="28"/>
          <w:szCs w:val="28"/>
        </w:rPr>
        <w:lastRenderedPageBreak/>
        <w:t>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341"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3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w:t>
      </w:r>
      <w:r w:rsidRPr="006779AC">
        <w:rPr>
          <w:rFonts w:ascii="Times New Roman" w:hAnsi="Times New Roman" w:cs="Times New Roman"/>
          <w:sz w:val="28"/>
          <w:szCs w:val="28"/>
        </w:rPr>
        <w:t>о</w:t>
      </w:r>
      <w:r w:rsidRPr="006779AC">
        <w:rPr>
          <w:rFonts w:ascii="Times New Roman" w:hAnsi="Times New Roman" w:cs="Times New Roman"/>
          <w:sz w:val="28"/>
          <w:szCs w:val="28"/>
        </w:rPr>
        <w:t>винции.</w:t>
      </w:r>
    </w:p>
    <w:p w:rsidR="001B12BD" w:rsidRPr="006779AC" w:rsidRDefault="001B12BD" w:rsidP="003465EA">
      <w:pPr>
        <w:rPr>
          <w:rFonts w:ascii="Times New Roman" w:hAnsi="Times New Roman" w:cs="Times New Roman"/>
          <w:i/>
          <w:sz w:val="28"/>
          <w:szCs w:val="28"/>
        </w:rPr>
      </w:pPr>
      <w:bookmarkStart w:id="342"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3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w:t>
      </w:r>
      <w:r w:rsidRPr="006779AC">
        <w:rPr>
          <w:rFonts w:ascii="Times New Roman" w:hAnsi="Times New Roman" w:cs="Times New Roman"/>
          <w:sz w:val="28"/>
          <w:szCs w:val="28"/>
        </w:rPr>
        <w:t>а</w:t>
      </w:r>
      <w:r w:rsidRPr="006779AC">
        <w:rPr>
          <w:rFonts w:ascii="Times New Roman" w:hAnsi="Times New Roman" w:cs="Times New Roman"/>
          <w:sz w:val="28"/>
          <w:szCs w:val="28"/>
        </w:rPr>
        <w:t>виана.</w:t>
      </w:r>
    </w:p>
    <w:p w:rsidR="001B12BD" w:rsidRPr="006779AC" w:rsidRDefault="001B12BD" w:rsidP="003465EA">
      <w:pPr>
        <w:rPr>
          <w:rFonts w:ascii="Times New Roman" w:hAnsi="Times New Roman" w:cs="Times New Roman"/>
          <w:i/>
          <w:sz w:val="28"/>
          <w:szCs w:val="28"/>
        </w:rPr>
      </w:pPr>
      <w:bookmarkStart w:id="343"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3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w:t>
      </w:r>
      <w:r w:rsidRPr="006779AC">
        <w:rPr>
          <w:rFonts w:ascii="Times New Roman" w:hAnsi="Times New Roman" w:cs="Times New Roman"/>
          <w:sz w:val="28"/>
          <w:szCs w:val="28"/>
        </w:rPr>
        <w:t>и</w:t>
      </w:r>
      <w:r w:rsidRPr="006779AC">
        <w:rPr>
          <w:rFonts w:ascii="Times New Roman" w:hAnsi="Times New Roman" w:cs="Times New Roman"/>
          <w:sz w:val="28"/>
          <w:szCs w:val="28"/>
        </w:rPr>
        <w:t>ма: завоеватели и правители. Римская империя: территория, управление. Ри</w:t>
      </w:r>
      <w:r w:rsidRPr="006779AC">
        <w:rPr>
          <w:rFonts w:ascii="Times New Roman" w:hAnsi="Times New Roman" w:cs="Times New Roman"/>
          <w:sz w:val="28"/>
          <w:szCs w:val="28"/>
        </w:rPr>
        <w:t>м</w:t>
      </w:r>
      <w:r w:rsidRPr="006779AC">
        <w:rPr>
          <w:rFonts w:ascii="Times New Roman" w:hAnsi="Times New Roman" w:cs="Times New Roman"/>
          <w:sz w:val="28"/>
          <w:szCs w:val="28"/>
        </w:rPr>
        <w:t>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w:t>
      </w:r>
      <w:r w:rsidRPr="006779AC">
        <w:rPr>
          <w:rFonts w:ascii="Times New Roman" w:hAnsi="Times New Roman" w:cs="Times New Roman"/>
          <w:sz w:val="28"/>
          <w:szCs w:val="28"/>
        </w:rPr>
        <w:t>а</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344" w:name="sub_101473"/>
      <w:r>
        <w:rPr>
          <w:rFonts w:ascii="Times New Roman" w:hAnsi="Times New Roman" w:cs="Times New Roman"/>
          <w:i/>
          <w:sz w:val="28"/>
          <w:szCs w:val="28"/>
        </w:rPr>
        <w:t>Культура Древнего Рима</w:t>
      </w:r>
    </w:p>
    <w:bookmarkEnd w:id="3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345" w:name="sub_101474"/>
      <w:r>
        <w:rPr>
          <w:rFonts w:ascii="Times New Roman" w:hAnsi="Times New Roman" w:cs="Times New Roman"/>
          <w:i/>
          <w:sz w:val="28"/>
          <w:szCs w:val="28"/>
        </w:rPr>
        <w:t>Обобщение</w:t>
      </w:r>
    </w:p>
    <w:bookmarkEnd w:id="345"/>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346"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347" w:name="sub_101475"/>
      <w:bookmarkEnd w:id="346"/>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348" w:name="sub_101477"/>
      <w:bookmarkEnd w:id="347"/>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3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w:t>
      </w:r>
      <w:r w:rsidRPr="006779AC">
        <w:rPr>
          <w:rFonts w:ascii="Times New Roman" w:hAnsi="Times New Roman" w:cs="Times New Roman"/>
          <w:sz w:val="28"/>
          <w:szCs w:val="28"/>
        </w:rPr>
        <w:t>е</w:t>
      </w:r>
      <w:r w:rsidRPr="006779AC">
        <w:rPr>
          <w:rFonts w:ascii="Times New Roman" w:hAnsi="Times New Roman" w:cs="Times New Roman"/>
          <w:sz w:val="28"/>
          <w:szCs w:val="28"/>
        </w:rPr>
        <w:t>вековья.</w:t>
      </w:r>
    </w:p>
    <w:p w:rsidR="001B12BD" w:rsidRPr="00CC76F7" w:rsidRDefault="001B12BD" w:rsidP="003465EA">
      <w:pPr>
        <w:rPr>
          <w:rFonts w:ascii="Times New Roman" w:hAnsi="Times New Roman" w:cs="Times New Roman"/>
          <w:b/>
          <w:i/>
          <w:sz w:val="28"/>
          <w:szCs w:val="28"/>
        </w:rPr>
      </w:pPr>
      <w:bookmarkStart w:id="349" w:name="sub_101478"/>
      <w:r w:rsidRPr="00CC76F7">
        <w:rPr>
          <w:rFonts w:ascii="Times New Roman" w:hAnsi="Times New Roman" w:cs="Times New Roman"/>
          <w:b/>
          <w:i/>
          <w:sz w:val="28"/>
          <w:szCs w:val="28"/>
        </w:rPr>
        <w:t>Народы Европы в раннее Средневековье.</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w:t>
      </w:r>
      <w:r w:rsidRPr="006779AC">
        <w:rPr>
          <w:rFonts w:ascii="Times New Roman" w:hAnsi="Times New Roman" w:cs="Times New Roman"/>
          <w:sz w:val="28"/>
          <w:szCs w:val="28"/>
        </w:rPr>
        <w:t>о</w:t>
      </w:r>
      <w:r w:rsidRPr="006779AC">
        <w:rPr>
          <w:rFonts w:ascii="Times New Roman" w:hAnsi="Times New Roman" w:cs="Times New Roman"/>
          <w:sz w:val="28"/>
          <w:szCs w:val="28"/>
        </w:rPr>
        <w:t>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350" w:name="sub_101479"/>
      <w:r w:rsidRPr="00CC76F7">
        <w:rPr>
          <w:rFonts w:ascii="Times New Roman" w:hAnsi="Times New Roman" w:cs="Times New Roman"/>
          <w:b/>
          <w:i/>
          <w:sz w:val="28"/>
          <w:szCs w:val="28"/>
        </w:rPr>
        <w:t>Византийская империя в VI-XI вв.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w:t>
      </w:r>
      <w:r w:rsidRPr="006779AC">
        <w:rPr>
          <w:rFonts w:ascii="Times New Roman" w:hAnsi="Times New Roman" w:cs="Times New Roman"/>
          <w:sz w:val="28"/>
          <w:szCs w:val="28"/>
        </w:rPr>
        <w:t>с</w:t>
      </w:r>
      <w:r w:rsidRPr="006779AC">
        <w:rPr>
          <w:rFonts w:ascii="Times New Roman" w:hAnsi="Times New Roman" w:cs="Times New Roman"/>
          <w:sz w:val="28"/>
          <w:szCs w:val="28"/>
        </w:rPr>
        <w:t>тиниан. Кодификация законов. Внешняя политика Византии. Византия и сл</w:t>
      </w:r>
      <w:r w:rsidRPr="006779AC">
        <w:rPr>
          <w:rFonts w:ascii="Times New Roman" w:hAnsi="Times New Roman" w:cs="Times New Roman"/>
          <w:sz w:val="28"/>
          <w:szCs w:val="28"/>
        </w:rPr>
        <w:t>а</w:t>
      </w:r>
      <w:r w:rsidRPr="006779AC">
        <w:rPr>
          <w:rFonts w:ascii="Times New Roman" w:hAnsi="Times New Roman" w:cs="Times New Roman"/>
          <w:sz w:val="28"/>
          <w:szCs w:val="28"/>
        </w:rPr>
        <w:t>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351" w:name="sub_101480"/>
      <w:r w:rsidRPr="00CC76F7">
        <w:rPr>
          <w:rFonts w:ascii="Times New Roman" w:hAnsi="Times New Roman" w:cs="Times New Roman"/>
          <w:b/>
          <w:i/>
          <w:sz w:val="28"/>
          <w:szCs w:val="28"/>
        </w:rPr>
        <w:t>Арабы в VI-XI вв.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352"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3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w:t>
      </w:r>
      <w:r w:rsidRPr="006779AC">
        <w:rPr>
          <w:rFonts w:ascii="Times New Roman" w:hAnsi="Times New Roman" w:cs="Times New Roman"/>
          <w:sz w:val="28"/>
          <w:szCs w:val="28"/>
        </w:rPr>
        <w:t>а</w:t>
      </w:r>
      <w:r w:rsidRPr="006779AC">
        <w:rPr>
          <w:rFonts w:ascii="Times New Roman" w:hAnsi="Times New Roman" w:cs="Times New Roman"/>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w:t>
      </w:r>
      <w:r w:rsidRPr="006779AC">
        <w:rPr>
          <w:rFonts w:ascii="Times New Roman" w:hAnsi="Times New Roman" w:cs="Times New Roman"/>
          <w:sz w:val="28"/>
          <w:szCs w:val="28"/>
        </w:rPr>
        <w:t>е</w:t>
      </w:r>
      <w:r w:rsidRPr="006779AC">
        <w:rPr>
          <w:rFonts w:ascii="Times New Roman" w:hAnsi="Times New Roman" w:cs="Times New Roman"/>
          <w:sz w:val="28"/>
          <w:szCs w:val="28"/>
        </w:rPr>
        <w:t>ковые города-республики. Развитие торговли. Ярмарки. Торговые пути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w:t>
      </w:r>
      <w:r w:rsidRPr="006779AC">
        <w:rPr>
          <w:rFonts w:ascii="Times New Roman" w:hAnsi="Times New Roman" w:cs="Times New Roman"/>
          <w:sz w:val="28"/>
          <w:szCs w:val="28"/>
        </w:rPr>
        <w:t>а</w:t>
      </w:r>
      <w:r w:rsidRPr="006779AC">
        <w:rPr>
          <w:rFonts w:ascii="Times New Roman" w:hAnsi="Times New Roman" w:cs="Times New Roman"/>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353" w:name="sub_101482"/>
      <w:r w:rsidRPr="00CC76F7">
        <w:rPr>
          <w:rFonts w:ascii="Times New Roman" w:hAnsi="Times New Roman" w:cs="Times New Roman"/>
          <w:b/>
          <w:i/>
          <w:sz w:val="28"/>
          <w:szCs w:val="28"/>
        </w:rPr>
        <w:t>Государства Европы в XII-XV вв.</w:t>
      </w:r>
    </w:p>
    <w:bookmarkEnd w:id="3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w:t>
      </w:r>
      <w:r w:rsidRPr="006779AC">
        <w:rPr>
          <w:rFonts w:ascii="Times New Roman" w:hAnsi="Times New Roman" w:cs="Times New Roman"/>
          <w:sz w:val="28"/>
          <w:szCs w:val="28"/>
        </w:rPr>
        <w:t>в</w:t>
      </w:r>
      <w:r w:rsidRPr="006779AC">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w:t>
      </w:r>
      <w:r w:rsidRPr="006779AC">
        <w:rPr>
          <w:rFonts w:ascii="Times New Roman" w:hAnsi="Times New Roman" w:cs="Times New Roman"/>
          <w:sz w:val="28"/>
          <w:szCs w:val="28"/>
        </w:rPr>
        <w:t>а</w:t>
      </w:r>
      <w:r w:rsidRPr="006779AC">
        <w:rPr>
          <w:rFonts w:ascii="Times New Roman" w:hAnsi="Times New Roman" w:cs="Times New Roman"/>
          <w:sz w:val="28"/>
          <w:szCs w:val="28"/>
        </w:rPr>
        <w:t>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354" w:name="sub_101483"/>
      <w:r w:rsidRPr="00CC76F7">
        <w:rPr>
          <w:rFonts w:ascii="Times New Roman" w:hAnsi="Times New Roman" w:cs="Times New Roman"/>
          <w:b/>
          <w:i/>
          <w:sz w:val="28"/>
          <w:szCs w:val="28"/>
        </w:rPr>
        <w:t>Культура средневековой Европы</w:t>
      </w:r>
    </w:p>
    <w:bookmarkEnd w:id="3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ский фольклор. Романский и готический стили в художественной культуре. Развитие знаний о природе и человеке. Гуманизм. Раннее Возрождение: х</w:t>
      </w:r>
      <w:r w:rsidRPr="006779AC">
        <w:rPr>
          <w:rFonts w:ascii="Times New Roman" w:hAnsi="Times New Roman" w:cs="Times New Roman"/>
          <w:sz w:val="28"/>
          <w:szCs w:val="28"/>
        </w:rPr>
        <w:t>у</w:t>
      </w:r>
      <w:r w:rsidRPr="006779AC">
        <w:rPr>
          <w:rFonts w:ascii="Times New Roman" w:hAnsi="Times New Roman" w:cs="Times New Roman"/>
          <w:sz w:val="28"/>
          <w:szCs w:val="28"/>
        </w:rPr>
        <w:lastRenderedPageBreak/>
        <w:t>дожники и их творения. Изобретение европейского книгопечатания; И. Гуте</w:t>
      </w:r>
      <w:r w:rsidRPr="006779AC">
        <w:rPr>
          <w:rFonts w:ascii="Times New Roman" w:hAnsi="Times New Roman" w:cs="Times New Roman"/>
          <w:sz w:val="28"/>
          <w:szCs w:val="28"/>
        </w:rPr>
        <w:t>н</w:t>
      </w:r>
      <w:r w:rsidRPr="006779AC">
        <w:rPr>
          <w:rFonts w:ascii="Times New Roman" w:hAnsi="Times New Roman" w:cs="Times New Roman"/>
          <w:sz w:val="28"/>
          <w:szCs w:val="28"/>
        </w:rPr>
        <w:t>берг.</w:t>
      </w:r>
    </w:p>
    <w:p w:rsidR="001B12BD" w:rsidRPr="00CC76F7" w:rsidRDefault="00CC76F7" w:rsidP="003465EA">
      <w:pPr>
        <w:rPr>
          <w:rFonts w:ascii="Times New Roman" w:hAnsi="Times New Roman" w:cs="Times New Roman"/>
          <w:b/>
          <w:i/>
          <w:sz w:val="28"/>
          <w:szCs w:val="28"/>
        </w:rPr>
      </w:pPr>
      <w:bookmarkStart w:id="355" w:name="sub_101484"/>
      <w:r w:rsidRPr="00CC76F7">
        <w:rPr>
          <w:rFonts w:ascii="Times New Roman" w:hAnsi="Times New Roman" w:cs="Times New Roman"/>
          <w:b/>
          <w:i/>
          <w:sz w:val="28"/>
          <w:szCs w:val="28"/>
        </w:rPr>
        <w:t>Страны Востока в Средние века</w:t>
      </w:r>
    </w:p>
    <w:bookmarkEnd w:id="3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w:t>
      </w:r>
      <w:r w:rsidRPr="006779AC">
        <w:rPr>
          <w:rFonts w:ascii="Times New Roman" w:hAnsi="Times New Roman" w:cs="Times New Roman"/>
          <w:sz w:val="28"/>
          <w:szCs w:val="28"/>
        </w:rPr>
        <w:t>и</w:t>
      </w:r>
      <w:r w:rsidRPr="006779AC">
        <w:rPr>
          <w:rFonts w:ascii="Times New Roman" w:hAnsi="Times New Roman" w:cs="Times New Roman"/>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w:t>
      </w:r>
      <w:r w:rsidRPr="006779AC">
        <w:rPr>
          <w:rFonts w:ascii="Times New Roman" w:hAnsi="Times New Roman" w:cs="Times New Roman"/>
          <w:sz w:val="28"/>
          <w:szCs w:val="28"/>
        </w:rPr>
        <w:t>а</w:t>
      </w:r>
      <w:r w:rsidRPr="006779AC">
        <w:rPr>
          <w:rFonts w:ascii="Times New Roman" w:hAnsi="Times New Roman" w:cs="Times New Roman"/>
          <w:sz w:val="28"/>
          <w:szCs w:val="28"/>
        </w:rPr>
        <w:t>вители и подданные, борьба против завоевателей. Япония в Средние века: 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разование государства, власть императоров и управление сегунов. Индия: ра</w:t>
      </w:r>
      <w:r w:rsidRPr="006779AC">
        <w:rPr>
          <w:rFonts w:ascii="Times New Roman" w:hAnsi="Times New Roman" w:cs="Times New Roman"/>
          <w:sz w:val="28"/>
          <w:szCs w:val="28"/>
        </w:rPr>
        <w:t>з</w:t>
      </w:r>
      <w:r w:rsidRPr="006779AC">
        <w:rPr>
          <w:rFonts w:ascii="Times New Roman" w:hAnsi="Times New Roman" w:cs="Times New Roman"/>
          <w:sz w:val="28"/>
          <w:szCs w:val="28"/>
        </w:rPr>
        <w:t>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w:t>
      </w:r>
      <w:r w:rsidRPr="006779AC">
        <w:rPr>
          <w:rFonts w:ascii="Times New Roman" w:hAnsi="Times New Roman" w:cs="Times New Roman"/>
          <w:sz w:val="28"/>
          <w:szCs w:val="28"/>
        </w:rPr>
        <w:t>с</w:t>
      </w:r>
      <w:r w:rsidRPr="006779AC">
        <w:rPr>
          <w:rFonts w:ascii="Times New Roman" w:hAnsi="Times New Roman" w:cs="Times New Roman"/>
          <w:sz w:val="28"/>
          <w:szCs w:val="28"/>
        </w:rPr>
        <w:t>кусства и ремесла.</w:t>
      </w:r>
    </w:p>
    <w:p w:rsidR="001B12BD" w:rsidRPr="00CC76F7" w:rsidRDefault="001B12BD" w:rsidP="003465EA">
      <w:pPr>
        <w:rPr>
          <w:rFonts w:ascii="Times New Roman" w:hAnsi="Times New Roman" w:cs="Times New Roman"/>
          <w:b/>
          <w:i/>
          <w:sz w:val="28"/>
          <w:szCs w:val="28"/>
        </w:rPr>
      </w:pPr>
      <w:bookmarkStart w:id="356"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3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357" w:name="sub_101486"/>
      <w:r w:rsidRPr="00CC76F7">
        <w:rPr>
          <w:rFonts w:ascii="Times New Roman" w:hAnsi="Times New Roman" w:cs="Times New Roman"/>
          <w:b/>
          <w:i/>
          <w:sz w:val="28"/>
          <w:szCs w:val="28"/>
        </w:rPr>
        <w:t>Обобщение</w:t>
      </w:r>
    </w:p>
    <w:bookmarkEnd w:id="3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358"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359" w:name="sub_101487"/>
      <w:bookmarkEnd w:id="358"/>
      <w:r w:rsidRPr="0025421B">
        <w:rPr>
          <w:rFonts w:ascii="Times New Roman" w:hAnsi="Times New Roman" w:cs="Times New Roman"/>
          <w:b/>
          <w:i/>
          <w:sz w:val="28"/>
          <w:szCs w:val="28"/>
        </w:rPr>
        <w:t>Введение</w:t>
      </w:r>
    </w:p>
    <w:bookmarkEnd w:id="3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60"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w:t>
      </w:r>
      <w:r w:rsidRPr="006779AC">
        <w:rPr>
          <w:rFonts w:ascii="Times New Roman" w:hAnsi="Times New Roman" w:cs="Times New Roman"/>
          <w:sz w:val="28"/>
          <w:szCs w:val="28"/>
        </w:rPr>
        <w:t>с</w:t>
      </w:r>
      <w:r w:rsidRPr="006779AC">
        <w:rPr>
          <w:rFonts w:ascii="Times New Roman" w:hAnsi="Times New Roman" w:cs="Times New Roman"/>
          <w:sz w:val="28"/>
          <w:szCs w:val="28"/>
        </w:rPr>
        <w:t>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w:t>
      </w:r>
      <w:r w:rsidRPr="006779AC">
        <w:rPr>
          <w:rFonts w:ascii="Times New Roman" w:hAnsi="Times New Roman" w:cs="Times New Roman"/>
          <w:sz w:val="28"/>
          <w:szCs w:val="28"/>
        </w:rPr>
        <w:t>а</w:t>
      </w:r>
      <w:r w:rsidRPr="006779AC">
        <w:rPr>
          <w:rFonts w:ascii="Times New Roman" w:hAnsi="Times New Roman" w:cs="Times New Roman"/>
          <w:sz w:val="28"/>
          <w:szCs w:val="28"/>
        </w:rPr>
        <w:t>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w:t>
      </w:r>
      <w:r w:rsidRPr="006779AC">
        <w:rPr>
          <w:rFonts w:ascii="Times New Roman" w:hAnsi="Times New Roman" w:cs="Times New Roman"/>
          <w:sz w:val="28"/>
          <w:szCs w:val="28"/>
        </w:rPr>
        <w:t>о</w:t>
      </w:r>
      <w:r w:rsidRPr="006779AC">
        <w:rPr>
          <w:rFonts w:ascii="Times New Roman" w:hAnsi="Times New Roman" w:cs="Times New Roman"/>
          <w:sz w:val="28"/>
          <w:szCs w:val="28"/>
        </w:rPr>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61"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62" w:name="sub_101494"/>
      <w:bookmarkEnd w:id="361"/>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w:t>
      </w:r>
      <w:r w:rsidRPr="006779AC">
        <w:rPr>
          <w:rFonts w:ascii="Times New Roman" w:hAnsi="Times New Roman" w:cs="Times New Roman"/>
          <w:sz w:val="28"/>
          <w:szCs w:val="28"/>
        </w:rPr>
        <w:t>с</w:t>
      </w:r>
      <w:r w:rsidRPr="006779AC">
        <w:rPr>
          <w:rFonts w:ascii="Times New Roman" w:hAnsi="Times New Roman" w:cs="Times New Roman"/>
          <w:sz w:val="28"/>
          <w:szCs w:val="28"/>
        </w:rPr>
        <w:lastRenderedPageBreak/>
        <w:t>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6779AC">
        <w:rPr>
          <w:rFonts w:ascii="Times New Roman" w:hAnsi="Times New Roman" w:cs="Times New Roman"/>
          <w:sz w:val="28"/>
          <w:szCs w:val="28"/>
        </w:rPr>
        <w:t>у</w:t>
      </w:r>
      <w:r w:rsidRPr="006779AC">
        <w:rPr>
          <w:rFonts w:ascii="Times New Roman" w:hAnsi="Times New Roman" w:cs="Times New Roman"/>
          <w:sz w:val="28"/>
          <w:szCs w:val="28"/>
        </w:rPr>
        <w:t xml:space="preserve">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w:t>
      </w:r>
      <w:r w:rsidRPr="006779AC">
        <w:rPr>
          <w:rFonts w:ascii="Times New Roman" w:hAnsi="Times New Roman" w:cs="Times New Roman"/>
          <w:sz w:val="28"/>
          <w:szCs w:val="28"/>
        </w:rPr>
        <w:t>е</w:t>
      </w:r>
      <w:r w:rsidRPr="006779AC">
        <w:rPr>
          <w:rFonts w:ascii="Times New Roman" w:hAnsi="Times New Roman" w:cs="Times New Roman"/>
          <w:sz w:val="28"/>
          <w:szCs w:val="28"/>
        </w:rPr>
        <w:t>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63"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w:t>
      </w:r>
      <w:r w:rsidRPr="006779AC">
        <w:rPr>
          <w:rFonts w:ascii="Times New Roman" w:hAnsi="Times New Roman" w:cs="Times New Roman"/>
          <w:sz w:val="28"/>
          <w:szCs w:val="28"/>
        </w:rPr>
        <w:t>р</w:t>
      </w:r>
      <w:r w:rsidRPr="006779AC">
        <w:rPr>
          <w:rFonts w:ascii="Times New Roman" w:hAnsi="Times New Roman" w:cs="Times New Roman"/>
          <w:sz w:val="28"/>
          <w:szCs w:val="28"/>
        </w:rPr>
        <w:t>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w:t>
      </w:r>
      <w:r w:rsidRPr="006779AC">
        <w:rPr>
          <w:rFonts w:ascii="Times New Roman" w:hAnsi="Times New Roman" w:cs="Times New Roman"/>
          <w:sz w:val="28"/>
          <w:szCs w:val="28"/>
        </w:rPr>
        <w:t>с</w:t>
      </w:r>
      <w:r w:rsidRPr="006779AC">
        <w:rPr>
          <w:rFonts w:ascii="Times New Roman" w:hAnsi="Times New Roman" w:cs="Times New Roman"/>
          <w:sz w:val="28"/>
          <w:szCs w:val="28"/>
        </w:rPr>
        <w:t>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w:t>
      </w:r>
      <w:r w:rsidRPr="006779AC">
        <w:rPr>
          <w:rFonts w:ascii="Times New Roman" w:hAnsi="Times New Roman" w:cs="Times New Roman"/>
          <w:sz w:val="28"/>
          <w:szCs w:val="28"/>
        </w:rPr>
        <w:t>р</w:t>
      </w:r>
      <w:r w:rsidRPr="006779AC">
        <w:rPr>
          <w:rFonts w:ascii="Times New Roman" w:hAnsi="Times New Roman" w:cs="Times New Roman"/>
          <w:sz w:val="28"/>
          <w:szCs w:val="28"/>
        </w:rPr>
        <w:t>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364"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w:t>
      </w:r>
      <w:r w:rsidRPr="006779AC">
        <w:rPr>
          <w:rFonts w:ascii="Times New Roman" w:hAnsi="Times New Roman" w:cs="Times New Roman"/>
          <w:sz w:val="28"/>
          <w:szCs w:val="28"/>
        </w:rPr>
        <w:t>н</w:t>
      </w:r>
      <w:r w:rsidRPr="006779AC">
        <w:rPr>
          <w:rFonts w:ascii="Times New Roman" w:hAnsi="Times New Roman" w:cs="Times New Roman"/>
          <w:sz w:val="28"/>
          <w:szCs w:val="28"/>
        </w:rPr>
        <w:t>тексте. Картина мира средневекового человека.</w:t>
      </w:r>
    </w:p>
    <w:bookmarkEnd w:id="3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w:t>
      </w:r>
      <w:r w:rsidRPr="006779AC">
        <w:rPr>
          <w:rFonts w:ascii="Times New Roman" w:hAnsi="Times New Roman" w:cs="Times New Roman"/>
          <w:sz w:val="28"/>
          <w:szCs w:val="28"/>
        </w:rPr>
        <w:t>и</w:t>
      </w:r>
      <w:r w:rsidRPr="006779AC">
        <w:rPr>
          <w:rFonts w:ascii="Times New Roman" w:hAnsi="Times New Roman" w:cs="Times New Roman"/>
          <w:sz w:val="28"/>
          <w:szCs w:val="28"/>
        </w:rPr>
        <w:t>рилло-мефодиевская традиция на Руси. Письменность. Распространение гр</w:t>
      </w:r>
      <w:r w:rsidRPr="006779AC">
        <w:rPr>
          <w:rFonts w:ascii="Times New Roman" w:hAnsi="Times New Roman" w:cs="Times New Roman"/>
          <w:sz w:val="28"/>
          <w:szCs w:val="28"/>
        </w:rPr>
        <w:t>а</w:t>
      </w:r>
      <w:r w:rsidRPr="006779AC">
        <w:rPr>
          <w:rFonts w:ascii="Times New Roman" w:hAnsi="Times New Roman" w:cs="Times New Roman"/>
          <w:sz w:val="28"/>
          <w:szCs w:val="28"/>
        </w:rPr>
        <w:t>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Появление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 xml:space="preserve">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w:t>
      </w:r>
      <w:r w:rsidRPr="006779AC">
        <w:rPr>
          <w:rFonts w:ascii="Times New Roman" w:hAnsi="Times New Roman" w:cs="Times New Roman"/>
          <w:sz w:val="28"/>
          <w:szCs w:val="28"/>
        </w:rPr>
        <w:t>о</w:t>
      </w:r>
      <w:r w:rsidRPr="006779AC">
        <w:rPr>
          <w:rFonts w:ascii="Times New Roman" w:hAnsi="Times New Roman" w:cs="Times New Roman"/>
          <w:sz w:val="28"/>
          <w:szCs w:val="28"/>
        </w:rPr>
        <w:t>енное дело и оружие.</w:t>
      </w:r>
    </w:p>
    <w:p w:rsidR="001B12BD" w:rsidRPr="0025421B" w:rsidRDefault="001B12BD" w:rsidP="003465EA">
      <w:pPr>
        <w:rPr>
          <w:rFonts w:ascii="Times New Roman" w:hAnsi="Times New Roman" w:cs="Times New Roman"/>
          <w:b/>
          <w:i/>
          <w:sz w:val="28"/>
          <w:szCs w:val="28"/>
        </w:rPr>
      </w:pPr>
      <w:bookmarkStart w:id="365" w:name="sub_101490"/>
      <w:r w:rsidRPr="0025421B">
        <w:rPr>
          <w:rFonts w:ascii="Times New Roman" w:hAnsi="Times New Roman" w:cs="Times New Roman"/>
          <w:b/>
          <w:i/>
          <w:sz w:val="28"/>
          <w:szCs w:val="28"/>
        </w:rPr>
        <w:t>Русь в середине XII - начале XIII в.</w:t>
      </w:r>
    </w:p>
    <w:bookmarkEnd w:id="3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6779AC">
        <w:rPr>
          <w:rFonts w:ascii="Times New Roman" w:hAnsi="Times New Roman" w:cs="Times New Roman"/>
          <w:sz w:val="28"/>
          <w:szCs w:val="28"/>
        </w:rPr>
        <w:lastRenderedPageBreak/>
        <w:t>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региональных центров культуры: летописание и памя</w:t>
      </w:r>
      <w:r w:rsidRPr="006779AC">
        <w:rPr>
          <w:rFonts w:ascii="Times New Roman" w:hAnsi="Times New Roman" w:cs="Times New Roman"/>
          <w:sz w:val="28"/>
          <w:szCs w:val="28"/>
        </w:rPr>
        <w:t>т</w:t>
      </w:r>
      <w:r w:rsidRPr="006779AC">
        <w:rPr>
          <w:rFonts w:ascii="Times New Roman" w:hAnsi="Times New Roman" w:cs="Times New Roman"/>
          <w:sz w:val="28"/>
          <w:szCs w:val="28"/>
        </w:rPr>
        <w:t xml:space="preserve">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66" w:name="sub_101491"/>
      <w:r w:rsidRPr="0025421B">
        <w:rPr>
          <w:rFonts w:ascii="Times New Roman" w:hAnsi="Times New Roman" w:cs="Times New Roman"/>
          <w:b/>
          <w:i/>
          <w:sz w:val="28"/>
          <w:szCs w:val="28"/>
        </w:rPr>
        <w:t>Русские земли и их соседи в середине XIII - XIV в.</w:t>
      </w:r>
    </w:p>
    <w:bookmarkEnd w:id="3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w:t>
      </w:r>
      <w:r w:rsidRPr="006779AC">
        <w:rPr>
          <w:rFonts w:ascii="Times New Roman" w:hAnsi="Times New Roman" w:cs="Times New Roman"/>
          <w:sz w:val="28"/>
          <w:szCs w:val="28"/>
        </w:rPr>
        <w:t>о</w:t>
      </w:r>
      <w:r w:rsidRPr="006779AC">
        <w:rPr>
          <w:rFonts w:ascii="Times New Roman" w:hAnsi="Times New Roman" w:cs="Times New Roman"/>
          <w:sz w:val="28"/>
          <w:szCs w:val="28"/>
        </w:rPr>
        <w:t>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6779AC">
        <w:rPr>
          <w:rFonts w:ascii="Times New Roman" w:hAnsi="Times New Roman" w:cs="Times New Roman"/>
          <w:sz w:val="28"/>
          <w:szCs w:val="28"/>
        </w:rPr>
        <w:t>е</w:t>
      </w:r>
      <w:r w:rsidRPr="006779AC">
        <w:rPr>
          <w:rFonts w:ascii="Times New Roman" w:hAnsi="Times New Roman" w:cs="Times New Roman"/>
          <w:sz w:val="28"/>
          <w:szCs w:val="28"/>
        </w:rPr>
        <w:t>ро-Восточной Руси. Борьба за великое княжение Владимирское. Противосто</w:t>
      </w:r>
      <w:r w:rsidRPr="006779AC">
        <w:rPr>
          <w:rFonts w:ascii="Times New Roman" w:hAnsi="Times New Roman" w:cs="Times New Roman"/>
          <w:sz w:val="28"/>
          <w:szCs w:val="28"/>
        </w:rPr>
        <w:t>я</w:t>
      </w:r>
      <w:r w:rsidRPr="006779AC">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w:t>
      </w:r>
      <w:r w:rsidRPr="006779AC">
        <w:rPr>
          <w:rFonts w:ascii="Times New Roman" w:hAnsi="Times New Roman" w:cs="Times New Roman"/>
          <w:sz w:val="28"/>
          <w:szCs w:val="28"/>
        </w:rPr>
        <w:t>о</w:t>
      </w:r>
      <w:r w:rsidRPr="006779AC">
        <w:rPr>
          <w:rFonts w:ascii="Times New Roman" w:hAnsi="Times New Roman" w:cs="Times New Roman"/>
          <w:sz w:val="28"/>
          <w:szCs w:val="28"/>
        </w:rPr>
        <w:t>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6779AC">
        <w:rPr>
          <w:rFonts w:ascii="Times New Roman" w:hAnsi="Times New Roman" w:cs="Times New Roman"/>
          <w:sz w:val="28"/>
          <w:szCs w:val="28"/>
        </w:rPr>
        <w:t>и</w:t>
      </w:r>
      <w:r w:rsidRPr="006779AC">
        <w:rPr>
          <w:rFonts w:ascii="Times New Roman" w:hAnsi="Times New Roman" w:cs="Times New Roman"/>
          <w:sz w:val="28"/>
          <w:szCs w:val="28"/>
        </w:rPr>
        <w:t>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w:t>
      </w:r>
      <w:r w:rsidRPr="006779AC">
        <w:rPr>
          <w:rFonts w:ascii="Times New Roman" w:hAnsi="Times New Roman" w:cs="Times New Roman"/>
          <w:sz w:val="28"/>
          <w:szCs w:val="28"/>
        </w:rPr>
        <w:t>о</w:t>
      </w:r>
      <w:r w:rsidRPr="006779AC">
        <w:rPr>
          <w:rFonts w:ascii="Times New Roman" w:hAnsi="Times New Roman" w:cs="Times New Roman"/>
          <w:sz w:val="28"/>
          <w:szCs w:val="28"/>
        </w:rPr>
        <w:t>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67" w:name="sub_101492"/>
      <w:r w:rsidRPr="0025421B">
        <w:rPr>
          <w:rFonts w:ascii="Times New Roman" w:hAnsi="Times New Roman" w:cs="Times New Roman"/>
          <w:b/>
          <w:i/>
          <w:sz w:val="28"/>
          <w:szCs w:val="28"/>
        </w:rPr>
        <w:t>Формирование единого Русского государства в XV в.</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ском княжестве второй четверти XV в. Василий Темный. Новгород и Псков в XV </w:t>
      </w:r>
      <w:r w:rsidRPr="006779AC">
        <w:rPr>
          <w:rFonts w:ascii="Times New Roman" w:hAnsi="Times New Roman" w:cs="Times New Roman"/>
          <w:sz w:val="28"/>
          <w:szCs w:val="28"/>
        </w:rPr>
        <w:lastRenderedPageBreak/>
        <w:t>в.: политический строй, отношения с Москвой, Ливонским орденом, Ганзой, Великим княжеством Литовским. Падение Византии и рост церко</w:t>
      </w:r>
      <w:r w:rsidRPr="006779AC">
        <w:rPr>
          <w:rFonts w:ascii="Times New Roman" w:hAnsi="Times New Roman" w:cs="Times New Roman"/>
          <w:sz w:val="28"/>
          <w:szCs w:val="28"/>
        </w:rPr>
        <w:t>в</w:t>
      </w:r>
      <w:r w:rsidRPr="006779AC">
        <w:rPr>
          <w:rFonts w:ascii="Times New Roman" w:hAnsi="Times New Roman" w:cs="Times New Roman"/>
          <w:sz w:val="28"/>
          <w:szCs w:val="28"/>
        </w:rPr>
        <w:t xml:space="preserve">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рового искусства. Повседневная жизнь горожан и сельских жителей в древн</w:t>
      </w:r>
      <w:r w:rsidRPr="006779AC">
        <w:rPr>
          <w:rFonts w:ascii="Times New Roman" w:hAnsi="Times New Roman" w:cs="Times New Roman"/>
          <w:sz w:val="28"/>
          <w:szCs w:val="28"/>
        </w:rPr>
        <w:t>е</w:t>
      </w:r>
      <w:r w:rsidRPr="006779AC">
        <w:rPr>
          <w:rFonts w:ascii="Times New Roman" w:hAnsi="Times New Roman" w:cs="Times New Roman"/>
          <w:sz w:val="28"/>
          <w:szCs w:val="28"/>
        </w:rPr>
        <w:t>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368"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69" w:name="sub_101441"/>
      <w:bookmarkEnd w:id="368"/>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370" w:name="sub_101497"/>
      <w:bookmarkEnd w:id="369"/>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71" w:name="sub_101499"/>
      <w:bookmarkEnd w:id="370"/>
      <w:r w:rsidRPr="0025421B">
        <w:rPr>
          <w:rFonts w:ascii="Times New Roman" w:hAnsi="Times New Roman" w:cs="Times New Roman"/>
          <w:b/>
          <w:i/>
          <w:sz w:val="28"/>
          <w:szCs w:val="28"/>
        </w:rPr>
        <w:t>Введение</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372" w:name="sub_101500"/>
      <w:r>
        <w:rPr>
          <w:rFonts w:ascii="Times New Roman" w:hAnsi="Times New Roman" w:cs="Times New Roman"/>
          <w:b/>
          <w:i/>
          <w:sz w:val="28"/>
          <w:szCs w:val="28"/>
        </w:rPr>
        <w:t>Великие географические открытия</w:t>
      </w:r>
    </w:p>
    <w:bookmarkEnd w:id="3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w:t>
      </w:r>
      <w:r w:rsidRPr="006779AC">
        <w:rPr>
          <w:rFonts w:ascii="Times New Roman" w:hAnsi="Times New Roman" w:cs="Times New Roman"/>
          <w:sz w:val="28"/>
          <w:szCs w:val="28"/>
        </w:rPr>
        <w:t>в</w:t>
      </w:r>
      <w:r w:rsidRPr="006779AC">
        <w:rPr>
          <w:rFonts w:ascii="Times New Roman" w:hAnsi="Times New Roman" w:cs="Times New Roman"/>
          <w:sz w:val="28"/>
          <w:szCs w:val="28"/>
        </w:rPr>
        <w:t>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73" w:name="sub_101501"/>
      <w:r w:rsidRPr="0025421B">
        <w:rPr>
          <w:rFonts w:ascii="Times New Roman" w:hAnsi="Times New Roman" w:cs="Times New Roman"/>
          <w:b/>
          <w:i/>
          <w:sz w:val="28"/>
          <w:szCs w:val="28"/>
        </w:rPr>
        <w:t>Изменения в европейском обществе в XVI-XVII вв.</w:t>
      </w:r>
    </w:p>
    <w:bookmarkEnd w:id="3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w:t>
      </w:r>
      <w:r w:rsidRPr="006779AC">
        <w:rPr>
          <w:rFonts w:ascii="Times New Roman" w:hAnsi="Times New Roman" w:cs="Times New Roman"/>
          <w:sz w:val="28"/>
          <w:szCs w:val="28"/>
        </w:rPr>
        <w:t>а</w:t>
      </w:r>
      <w:r w:rsidRPr="006779AC">
        <w:rPr>
          <w:rFonts w:ascii="Times New Roman" w:hAnsi="Times New Roman" w:cs="Times New Roman"/>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74"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вертывание Реформации и Крестьянская война в Германии. Распространение </w:t>
      </w:r>
      <w:r w:rsidRPr="006779AC">
        <w:rPr>
          <w:rFonts w:ascii="Times New Roman" w:hAnsi="Times New Roman" w:cs="Times New Roman"/>
          <w:sz w:val="28"/>
          <w:szCs w:val="28"/>
        </w:rPr>
        <w:lastRenderedPageBreak/>
        <w:t>протестантизма в Европе. Кальвинизм. Религиозные войны. Борьба католич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церкви против реформационного движения. Контрреформация. Инквиз</w:t>
      </w:r>
      <w:r w:rsidRPr="006779AC">
        <w:rPr>
          <w:rFonts w:ascii="Times New Roman" w:hAnsi="Times New Roman" w:cs="Times New Roman"/>
          <w:sz w:val="28"/>
          <w:szCs w:val="28"/>
        </w:rPr>
        <w:t>и</w:t>
      </w:r>
      <w:r w:rsidRPr="006779AC">
        <w:rPr>
          <w:rFonts w:ascii="Times New Roman" w:hAnsi="Times New Roman" w:cs="Times New Roman"/>
          <w:sz w:val="28"/>
          <w:szCs w:val="28"/>
        </w:rPr>
        <w:t>ция.</w:t>
      </w:r>
    </w:p>
    <w:p w:rsidR="001B12BD" w:rsidRPr="0025421B" w:rsidRDefault="001B12BD" w:rsidP="003465EA">
      <w:pPr>
        <w:rPr>
          <w:rFonts w:ascii="Times New Roman" w:hAnsi="Times New Roman" w:cs="Times New Roman"/>
          <w:b/>
          <w:i/>
          <w:sz w:val="28"/>
          <w:szCs w:val="28"/>
        </w:rPr>
      </w:pPr>
      <w:bookmarkStart w:id="375" w:name="sub_101503"/>
      <w:r w:rsidRPr="0025421B">
        <w:rPr>
          <w:rFonts w:ascii="Times New Roman" w:hAnsi="Times New Roman" w:cs="Times New Roman"/>
          <w:b/>
          <w:i/>
          <w:sz w:val="28"/>
          <w:szCs w:val="28"/>
        </w:rPr>
        <w:t>Государства Европы в XVI-XVII вв.</w:t>
      </w:r>
    </w:p>
    <w:bookmarkEnd w:id="3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 в Нидерландах: цели, участники, формы борьбы. Итоги и значение Н</w:t>
      </w:r>
      <w:r w:rsidRPr="006779AC">
        <w:rPr>
          <w:rFonts w:ascii="Times New Roman" w:hAnsi="Times New Roman" w:cs="Times New Roman"/>
          <w:sz w:val="28"/>
          <w:szCs w:val="28"/>
        </w:rPr>
        <w:t>и</w:t>
      </w:r>
      <w:r w:rsidRPr="006779AC">
        <w:rPr>
          <w:rFonts w:ascii="Times New Roman" w:hAnsi="Times New Roman" w:cs="Times New Roman"/>
          <w:sz w:val="28"/>
          <w:szCs w:val="28"/>
        </w:rPr>
        <w:t>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w:t>
      </w:r>
      <w:r w:rsidRPr="006779AC">
        <w:rPr>
          <w:rFonts w:ascii="Times New Roman" w:hAnsi="Times New Roman" w:cs="Times New Roman"/>
          <w:sz w:val="28"/>
          <w:szCs w:val="28"/>
        </w:rPr>
        <w:t>з</w:t>
      </w:r>
      <w:r w:rsidRPr="006779AC">
        <w:rPr>
          <w:rFonts w:ascii="Times New Roman" w:hAnsi="Times New Roman" w:cs="Times New Roman"/>
          <w:sz w:val="28"/>
          <w:szCs w:val="28"/>
        </w:rPr>
        <w:t>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волюции. Размежевание в революционном лагере. О. Кромвель. Итоги и зн</w:t>
      </w:r>
      <w:r w:rsidRPr="006779AC">
        <w:rPr>
          <w:rFonts w:ascii="Times New Roman" w:hAnsi="Times New Roman" w:cs="Times New Roman"/>
          <w:sz w:val="28"/>
          <w:szCs w:val="28"/>
        </w:rPr>
        <w:t>а</w:t>
      </w:r>
      <w:r w:rsidRPr="006779AC">
        <w:rPr>
          <w:rFonts w:ascii="Times New Roman" w:hAnsi="Times New Roman" w:cs="Times New Roman"/>
          <w:sz w:val="28"/>
          <w:szCs w:val="28"/>
        </w:rPr>
        <w:t>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76" w:name="sub_101504"/>
      <w:r w:rsidRPr="0025421B">
        <w:rPr>
          <w:rFonts w:ascii="Times New Roman" w:hAnsi="Times New Roman" w:cs="Times New Roman"/>
          <w:b/>
          <w:i/>
          <w:sz w:val="28"/>
          <w:szCs w:val="28"/>
        </w:rPr>
        <w:t>Международные отношения в XVI-XVII вв.</w:t>
      </w:r>
    </w:p>
    <w:bookmarkEnd w:id="3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w:t>
      </w:r>
      <w:r w:rsidRPr="006779AC">
        <w:rPr>
          <w:rFonts w:ascii="Times New Roman" w:hAnsi="Times New Roman" w:cs="Times New Roman"/>
          <w:sz w:val="28"/>
          <w:szCs w:val="28"/>
        </w:rPr>
        <w:t>а</w:t>
      </w:r>
      <w:r w:rsidRPr="006779AC">
        <w:rPr>
          <w:rFonts w:ascii="Times New Roman" w:hAnsi="Times New Roman" w:cs="Times New Roman"/>
          <w:sz w:val="28"/>
          <w:szCs w:val="28"/>
        </w:rPr>
        <w:t>вами. Столкновение интересов в приобретении колониальных владений и го</w:t>
      </w:r>
      <w:r w:rsidRPr="006779AC">
        <w:rPr>
          <w:rFonts w:ascii="Times New Roman" w:hAnsi="Times New Roman" w:cs="Times New Roman"/>
          <w:sz w:val="28"/>
          <w:szCs w:val="28"/>
        </w:rPr>
        <w:t>с</w:t>
      </w:r>
      <w:r w:rsidRPr="006779AC">
        <w:rPr>
          <w:rFonts w:ascii="Times New Roman" w:hAnsi="Times New Roman" w:cs="Times New Roman"/>
          <w:sz w:val="28"/>
          <w:szCs w:val="28"/>
        </w:rPr>
        <w:t>подстве на торговых путях. Противостояние османской экспансии в Европе. Образование державы австрийских Габсбургов. Тридцатилетняя война. Вес</w:t>
      </w:r>
      <w:r w:rsidRPr="006779AC">
        <w:rPr>
          <w:rFonts w:ascii="Times New Roman" w:hAnsi="Times New Roman" w:cs="Times New Roman"/>
          <w:sz w:val="28"/>
          <w:szCs w:val="28"/>
        </w:rPr>
        <w:t>т</w:t>
      </w:r>
      <w:r w:rsidRPr="006779AC">
        <w:rPr>
          <w:rFonts w:ascii="Times New Roman" w:hAnsi="Times New Roman" w:cs="Times New Roman"/>
          <w:sz w:val="28"/>
          <w:szCs w:val="28"/>
        </w:rPr>
        <w:t>фальский мир.</w:t>
      </w:r>
    </w:p>
    <w:p w:rsidR="001B12BD" w:rsidRPr="0025421B" w:rsidRDefault="001B12BD" w:rsidP="003465EA">
      <w:pPr>
        <w:rPr>
          <w:rFonts w:ascii="Times New Roman" w:hAnsi="Times New Roman" w:cs="Times New Roman"/>
          <w:b/>
          <w:i/>
          <w:sz w:val="28"/>
          <w:szCs w:val="28"/>
        </w:rPr>
      </w:pPr>
      <w:bookmarkStart w:id="377"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w:t>
      </w:r>
      <w:r w:rsidRPr="006779AC">
        <w:rPr>
          <w:rFonts w:ascii="Times New Roman" w:hAnsi="Times New Roman" w:cs="Times New Roman"/>
          <w:sz w:val="28"/>
          <w:szCs w:val="28"/>
        </w:rPr>
        <w:t>н</w:t>
      </w:r>
      <w:r w:rsidRPr="006779AC">
        <w:rPr>
          <w:rFonts w:ascii="Times New Roman" w:hAnsi="Times New Roman" w:cs="Times New Roman"/>
          <w:sz w:val="28"/>
          <w:szCs w:val="28"/>
        </w:rPr>
        <w:t>тес. У. Шекспир. Стили художественной культуры (барокко, классицизм). Французский театр эпохи классицизма. Развитие науки: переворот в естеств</w:t>
      </w:r>
      <w:r w:rsidRPr="006779AC">
        <w:rPr>
          <w:rFonts w:ascii="Times New Roman" w:hAnsi="Times New Roman" w:cs="Times New Roman"/>
          <w:sz w:val="28"/>
          <w:szCs w:val="28"/>
        </w:rPr>
        <w:t>о</w:t>
      </w:r>
      <w:r w:rsidRPr="006779AC">
        <w:rPr>
          <w:rFonts w:ascii="Times New Roman" w:hAnsi="Times New Roman" w:cs="Times New Roman"/>
          <w:sz w:val="28"/>
          <w:szCs w:val="28"/>
        </w:rPr>
        <w:t>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378" w:name="sub_101506"/>
      <w:r w:rsidRPr="0025421B">
        <w:rPr>
          <w:rFonts w:ascii="Times New Roman" w:hAnsi="Times New Roman" w:cs="Times New Roman"/>
          <w:b/>
          <w:i/>
          <w:sz w:val="28"/>
          <w:szCs w:val="28"/>
        </w:rPr>
        <w:t>Страны Востока в XVI-XVII вв.</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w:t>
      </w:r>
      <w:r w:rsidRPr="006779AC">
        <w:rPr>
          <w:rFonts w:ascii="Times New Roman" w:hAnsi="Times New Roman" w:cs="Times New Roman"/>
          <w:sz w:val="28"/>
          <w:szCs w:val="28"/>
        </w:rPr>
        <w:t>н</w:t>
      </w:r>
      <w:r w:rsidRPr="006779AC">
        <w:rPr>
          <w:rFonts w:ascii="Times New Roman" w:hAnsi="Times New Roman" w:cs="Times New Roman"/>
          <w:sz w:val="28"/>
          <w:szCs w:val="28"/>
        </w:rPr>
        <w:t>ская армия. Индия при Великих Моголах. Начало проникновения европейцев. Ост-Индские компании. Китай в эпоху Мин. Экономическая и социальная п</w:t>
      </w:r>
      <w:r w:rsidRPr="006779AC">
        <w:rPr>
          <w:rFonts w:ascii="Times New Roman" w:hAnsi="Times New Roman" w:cs="Times New Roman"/>
          <w:sz w:val="28"/>
          <w:szCs w:val="28"/>
        </w:rPr>
        <w:t>о</w:t>
      </w:r>
      <w:r w:rsidRPr="006779AC">
        <w:rPr>
          <w:rFonts w:ascii="Times New Roman" w:hAnsi="Times New Roman" w:cs="Times New Roman"/>
          <w:sz w:val="28"/>
          <w:szCs w:val="28"/>
        </w:rPr>
        <w:t>литика государства. Утверждение маньчжурской династии Цин. Япония: борьба знатных кланов за власть, установление сегуната Токугава, укрепление це</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79" w:name="sub_101507"/>
      <w:r>
        <w:rPr>
          <w:rFonts w:ascii="Times New Roman" w:hAnsi="Times New Roman" w:cs="Times New Roman"/>
          <w:b/>
          <w:i/>
          <w:sz w:val="28"/>
          <w:szCs w:val="28"/>
        </w:rPr>
        <w:t>Обобщение</w:t>
      </w:r>
    </w:p>
    <w:bookmarkEnd w:id="3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80"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81" w:name="sub_101508"/>
      <w:bookmarkEnd w:id="380"/>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82" w:name="sub_101513"/>
      <w:bookmarkEnd w:id="381"/>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w:t>
      </w:r>
      <w:r w:rsidRPr="006779AC">
        <w:rPr>
          <w:rFonts w:ascii="Times New Roman" w:hAnsi="Times New Roman" w:cs="Times New Roman"/>
          <w:sz w:val="28"/>
          <w:szCs w:val="28"/>
        </w:rPr>
        <w:t>р</w:t>
      </w:r>
      <w:r w:rsidRPr="006779AC">
        <w:rPr>
          <w:rFonts w:ascii="Times New Roman" w:hAnsi="Times New Roman" w:cs="Times New Roman"/>
          <w:sz w:val="28"/>
          <w:szCs w:val="28"/>
        </w:rPr>
        <w:t>шение объединения русских земель вокруг Москвы: присоединение Псковской, Смоленской, Рязанской земель. Отмирание удельной системы. Укрепление в</w:t>
      </w:r>
      <w:r w:rsidRPr="006779AC">
        <w:rPr>
          <w:rFonts w:ascii="Times New Roman" w:hAnsi="Times New Roman" w:cs="Times New Roman"/>
          <w:sz w:val="28"/>
          <w:szCs w:val="28"/>
        </w:rPr>
        <w:t>е</w:t>
      </w:r>
      <w:r w:rsidRPr="006779AC">
        <w:rPr>
          <w:rFonts w:ascii="Times New Roman" w:hAnsi="Times New Roman" w:cs="Times New Roman"/>
          <w:sz w:val="28"/>
          <w:szCs w:val="28"/>
        </w:rPr>
        <w:t>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w:t>
      </w:r>
      <w:r w:rsidRPr="006779AC">
        <w:rPr>
          <w:rFonts w:ascii="Times New Roman" w:hAnsi="Times New Roman" w:cs="Times New Roman"/>
          <w:sz w:val="28"/>
          <w:szCs w:val="28"/>
        </w:rPr>
        <w:t>о</w:t>
      </w:r>
      <w:r w:rsidRPr="006779AC">
        <w:rPr>
          <w:rFonts w:ascii="Times New Roman" w:hAnsi="Times New Roman" w:cs="Times New Roman"/>
          <w:sz w:val="28"/>
          <w:szCs w:val="28"/>
        </w:rPr>
        <w:t>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383"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Pr="006779AC">
        <w:rPr>
          <w:rFonts w:ascii="Times New Roman" w:hAnsi="Times New Roman" w:cs="Times New Roman"/>
          <w:sz w:val="28"/>
          <w:szCs w:val="28"/>
        </w:rPr>
        <w:t>з</w:t>
      </w:r>
      <w:r w:rsidRPr="006779AC">
        <w:rPr>
          <w:rFonts w:ascii="Times New Roman" w:hAnsi="Times New Roman" w:cs="Times New Roman"/>
          <w:sz w:val="28"/>
          <w:szCs w:val="28"/>
        </w:rPr>
        <w:t>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w:t>
      </w:r>
      <w:r w:rsidRPr="006779AC">
        <w:rPr>
          <w:rFonts w:ascii="Times New Roman" w:hAnsi="Times New Roman" w:cs="Times New Roman"/>
          <w:sz w:val="28"/>
          <w:szCs w:val="28"/>
        </w:rPr>
        <w:t>о</w:t>
      </w:r>
      <w:r w:rsidRPr="006779AC">
        <w:rPr>
          <w:rFonts w:ascii="Times New Roman" w:hAnsi="Times New Roman" w:cs="Times New Roman"/>
          <w:sz w:val="28"/>
          <w:szCs w:val="28"/>
        </w:rPr>
        <w:t>обложения. Судебник 1550 г. Стоглавый собор. Земская реформа - формиров</w:t>
      </w:r>
      <w:r w:rsidRPr="006779AC">
        <w:rPr>
          <w:rFonts w:ascii="Times New Roman" w:hAnsi="Times New Roman" w:cs="Times New Roman"/>
          <w:sz w:val="28"/>
          <w:szCs w:val="28"/>
        </w:rPr>
        <w:t>а</w:t>
      </w:r>
      <w:r w:rsidRPr="006779AC">
        <w:rPr>
          <w:rFonts w:ascii="Times New Roman" w:hAnsi="Times New Roman" w:cs="Times New Roman"/>
          <w:sz w:val="28"/>
          <w:szCs w:val="28"/>
        </w:rPr>
        <w:t>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w:t>
      </w:r>
      <w:r w:rsidRPr="006779AC">
        <w:rPr>
          <w:rFonts w:ascii="Times New Roman" w:hAnsi="Times New Roman" w:cs="Times New Roman"/>
          <w:sz w:val="28"/>
          <w:szCs w:val="28"/>
        </w:rPr>
        <w:t>о</w:t>
      </w:r>
      <w:r w:rsidRPr="006779AC">
        <w:rPr>
          <w:rFonts w:ascii="Times New Roman" w:hAnsi="Times New Roman" w:cs="Times New Roman"/>
          <w:sz w:val="28"/>
          <w:szCs w:val="28"/>
        </w:rPr>
        <w:t>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w:t>
      </w:r>
      <w:r w:rsidRPr="006779AC">
        <w:rPr>
          <w:rFonts w:ascii="Times New Roman" w:hAnsi="Times New Roman" w:cs="Times New Roman"/>
          <w:sz w:val="28"/>
          <w:szCs w:val="28"/>
        </w:rPr>
        <w:t>и</w:t>
      </w:r>
      <w:r w:rsidRPr="006779AC">
        <w:rPr>
          <w:rFonts w:ascii="Times New Roman" w:hAnsi="Times New Roman" w:cs="Times New Roman"/>
          <w:sz w:val="28"/>
          <w:szCs w:val="28"/>
        </w:rPr>
        <w:t>чины и результаты поражения России в Ливонской войне. Поход Ермака Т</w:t>
      </w:r>
      <w:r w:rsidRPr="006779AC">
        <w:rPr>
          <w:rFonts w:ascii="Times New Roman" w:hAnsi="Times New Roman" w:cs="Times New Roman"/>
          <w:sz w:val="28"/>
          <w:szCs w:val="28"/>
        </w:rPr>
        <w:t>и</w:t>
      </w:r>
      <w:r w:rsidRPr="006779AC">
        <w:rPr>
          <w:rFonts w:ascii="Times New Roman" w:hAnsi="Times New Roman" w:cs="Times New Roman"/>
          <w:sz w:val="28"/>
          <w:szCs w:val="28"/>
        </w:rPr>
        <w:t>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Торг</w:t>
      </w:r>
      <w:r w:rsidRPr="006779AC">
        <w:rPr>
          <w:rFonts w:ascii="Times New Roman" w:hAnsi="Times New Roman" w:cs="Times New Roman"/>
          <w:sz w:val="28"/>
          <w:szCs w:val="28"/>
        </w:rPr>
        <w:t>о</w:t>
      </w:r>
      <w:r w:rsidRPr="006779AC">
        <w:rPr>
          <w:rFonts w:ascii="Times New Roman" w:hAnsi="Times New Roman" w:cs="Times New Roman"/>
          <w:sz w:val="28"/>
          <w:szCs w:val="28"/>
        </w:rPr>
        <w:t>во-ремесленное население городов. Духовенство. Начало закрепощения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w:t>
      </w:r>
      <w:r w:rsidRPr="006779AC">
        <w:rPr>
          <w:rFonts w:ascii="Times New Roman" w:hAnsi="Times New Roman" w:cs="Times New Roman"/>
          <w:sz w:val="28"/>
          <w:szCs w:val="28"/>
        </w:rPr>
        <w:t>н</w:t>
      </w:r>
      <w:r w:rsidRPr="006779AC">
        <w:rPr>
          <w:rFonts w:ascii="Times New Roman" w:hAnsi="Times New Roman" w:cs="Times New Roman"/>
          <w:sz w:val="28"/>
          <w:szCs w:val="28"/>
        </w:rPr>
        <w:t>но-угорские народы. Народы Поволжья после присоединения к России. Сл</w:t>
      </w:r>
      <w:r w:rsidRPr="006779AC">
        <w:rPr>
          <w:rFonts w:ascii="Times New Roman" w:hAnsi="Times New Roman" w:cs="Times New Roman"/>
          <w:sz w:val="28"/>
          <w:szCs w:val="28"/>
        </w:rPr>
        <w:t>у</w:t>
      </w:r>
      <w:r w:rsidRPr="006779AC">
        <w:rPr>
          <w:rFonts w:ascii="Times New Roman" w:hAnsi="Times New Roman" w:cs="Times New Roman"/>
          <w:sz w:val="28"/>
          <w:szCs w:val="28"/>
        </w:rPr>
        <w:t>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w:t>
      </w:r>
      <w:r w:rsidRPr="006779AC">
        <w:rPr>
          <w:rFonts w:ascii="Times New Roman" w:hAnsi="Times New Roman" w:cs="Times New Roman"/>
          <w:sz w:val="28"/>
          <w:szCs w:val="28"/>
        </w:rPr>
        <w:t>д</w:t>
      </w:r>
      <w:r w:rsidRPr="006779AC">
        <w:rPr>
          <w:rFonts w:ascii="Times New Roman" w:hAnsi="Times New Roman" w:cs="Times New Roman"/>
          <w:sz w:val="28"/>
          <w:szCs w:val="28"/>
        </w:rPr>
        <w:lastRenderedPageBreak/>
        <w:t>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84"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Борьба за власть в боярском окружении. Правление Бориса Годунова. Учреждение патриаршества. Тявзи</w:t>
      </w:r>
      <w:r w:rsidRPr="006779AC">
        <w:rPr>
          <w:rFonts w:ascii="Times New Roman" w:hAnsi="Times New Roman" w:cs="Times New Roman"/>
          <w:sz w:val="28"/>
          <w:szCs w:val="28"/>
        </w:rPr>
        <w:t>н</w:t>
      </w:r>
      <w:r w:rsidRPr="006779AC">
        <w:rPr>
          <w:rFonts w:ascii="Times New Roman" w:hAnsi="Times New Roman" w:cs="Times New Roman"/>
          <w:sz w:val="28"/>
          <w:szCs w:val="28"/>
        </w:rPr>
        <w:t>ский мирный договор со Швецией: восстановление позиций России в Приба</w:t>
      </w:r>
      <w:r w:rsidRPr="006779AC">
        <w:rPr>
          <w:rFonts w:ascii="Times New Roman" w:hAnsi="Times New Roman" w:cs="Times New Roman"/>
          <w:sz w:val="28"/>
          <w:szCs w:val="28"/>
        </w:rPr>
        <w:t>л</w:t>
      </w:r>
      <w:r w:rsidRPr="006779AC">
        <w:rPr>
          <w:rFonts w:ascii="Times New Roman" w:hAnsi="Times New Roman" w:cs="Times New Roman"/>
          <w:sz w:val="28"/>
          <w:szCs w:val="28"/>
        </w:rPr>
        <w:t>тике. Противостояние с Крымским ханством. Строительство российских кр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85" w:name="sub_101509"/>
      <w:bookmarkEnd w:id="384"/>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86" w:name="sub_101516"/>
      <w:bookmarkEnd w:id="385"/>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w:t>
      </w:r>
      <w:r w:rsidRPr="006779AC">
        <w:rPr>
          <w:rFonts w:ascii="Times New Roman" w:hAnsi="Times New Roman" w:cs="Times New Roman"/>
          <w:sz w:val="28"/>
          <w:szCs w:val="28"/>
        </w:rPr>
        <w:t>з</w:t>
      </w:r>
      <w:r w:rsidRPr="006779AC">
        <w:rPr>
          <w:rFonts w:ascii="Times New Roman" w:hAnsi="Times New Roman" w:cs="Times New Roman"/>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87" w:name="sub_101517"/>
      <w:bookmarkEnd w:id="386"/>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w:t>
      </w:r>
      <w:r w:rsidRPr="006779AC">
        <w:rPr>
          <w:rFonts w:ascii="Times New Roman" w:hAnsi="Times New Roman" w:cs="Times New Roman"/>
          <w:sz w:val="28"/>
          <w:szCs w:val="28"/>
        </w:rPr>
        <w:t>с</w:t>
      </w:r>
      <w:r w:rsidRPr="006779AC">
        <w:rPr>
          <w:rFonts w:ascii="Times New Roman" w:hAnsi="Times New Roman" w:cs="Times New Roman"/>
          <w:sz w:val="28"/>
          <w:szCs w:val="28"/>
        </w:rPr>
        <w:t>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Д</w:t>
      </w:r>
      <w:r w:rsidRPr="006779AC">
        <w:rPr>
          <w:rFonts w:ascii="Times New Roman" w:hAnsi="Times New Roman" w:cs="Times New Roman"/>
          <w:sz w:val="28"/>
          <w:szCs w:val="28"/>
        </w:rPr>
        <w:t>о</w:t>
      </w:r>
      <w:r w:rsidRPr="006779AC">
        <w:rPr>
          <w:rFonts w:ascii="Times New Roman" w:hAnsi="Times New Roman" w:cs="Times New Roman"/>
          <w:sz w:val="28"/>
          <w:szCs w:val="28"/>
        </w:rPr>
        <w:t>говор об избрании на престол польского принца Владислава и вступление польско-литовского гарнизона в Москву. Подъем 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88"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89" w:name="sub_101510"/>
      <w:bookmarkEnd w:id="388"/>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90" w:name="sub_101519"/>
      <w:bookmarkEnd w:id="389"/>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ством.</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Правительство Б.И. Морозова и И.Д. Милославского: итоги его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91"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392" w:name="sub_101521"/>
      <w:bookmarkEnd w:id="391"/>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93" w:name="sub_101522"/>
      <w:bookmarkEnd w:id="392"/>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w:t>
      </w:r>
      <w:r w:rsidRPr="006779AC">
        <w:rPr>
          <w:rFonts w:ascii="Times New Roman" w:hAnsi="Times New Roman" w:cs="Times New Roman"/>
          <w:sz w:val="28"/>
          <w:szCs w:val="28"/>
        </w:rPr>
        <w:t>я</w:t>
      </w:r>
      <w:r w:rsidRPr="006779AC">
        <w:rPr>
          <w:rFonts w:ascii="Times New Roman" w:hAnsi="Times New Roman" w:cs="Times New Roman"/>
          <w:sz w:val="28"/>
          <w:szCs w:val="28"/>
        </w:rPr>
        <w:t>новский мир. Контакты с православным населением Речи Посполитой: прот</w:t>
      </w:r>
      <w:r w:rsidRPr="006779AC">
        <w:rPr>
          <w:rFonts w:ascii="Times New Roman" w:hAnsi="Times New Roman" w:cs="Times New Roman"/>
          <w:sz w:val="28"/>
          <w:szCs w:val="28"/>
        </w:rPr>
        <w:t>и</w:t>
      </w:r>
      <w:r w:rsidRPr="006779AC">
        <w:rPr>
          <w:rFonts w:ascii="Times New Roman" w:hAnsi="Times New Roman" w:cs="Times New Roman"/>
          <w:sz w:val="28"/>
          <w:szCs w:val="28"/>
        </w:rPr>
        <w:t>водействие полонизации, распространению католичества. Контакты с Зап</w:t>
      </w:r>
      <w:r w:rsidRPr="006779AC">
        <w:rPr>
          <w:rFonts w:ascii="Times New Roman" w:hAnsi="Times New Roman" w:cs="Times New Roman"/>
          <w:sz w:val="28"/>
          <w:szCs w:val="28"/>
        </w:rPr>
        <w:t>о</w:t>
      </w:r>
      <w:r w:rsidRPr="006779AC">
        <w:rPr>
          <w:rFonts w:ascii="Times New Roman" w:hAnsi="Times New Roman" w:cs="Times New Roman"/>
          <w:sz w:val="28"/>
          <w:szCs w:val="28"/>
        </w:rPr>
        <w:t>рожской Сечью. Восстание Богдана Хмельницкого. Переяславская рада. Вхо</w:t>
      </w:r>
      <w:r w:rsidRPr="006779AC">
        <w:rPr>
          <w:rFonts w:ascii="Times New Roman" w:hAnsi="Times New Roman" w:cs="Times New Roman"/>
          <w:sz w:val="28"/>
          <w:szCs w:val="28"/>
        </w:rPr>
        <w:t>ж</w:t>
      </w:r>
      <w:r w:rsidRPr="006779AC">
        <w:rPr>
          <w:rFonts w:ascii="Times New Roman" w:hAnsi="Times New Roman" w:cs="Times New Roman"/>
          <w:sz w:val="28"/>
          <w:szCs w:val="28"/>
        </w:rPr>
        <w:t>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3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w:t>
      </w:r>
      <w:r w:rsidRPr="006779AC">
        <w:rPr>
          <w:rFonts w:ascii="Times New Roman" w:hAnsi="Times New Roman" w:cs="Times New Roman"/>
          <w:sz w:val="28"/>
          <w:szCs w:val="28"/>
        </w:rPr>
        <w:t>в</w:t>
      </w:r>
      <w:r w:rsidRPr="006779AC">
        <w:rPr>
          <w:rFonts w:ascii="Times New Roman" w:hAnsi="Times New Roman" w:cs="Times New Roman"/>
          <w:sz w:val="28"/>
          <w:szCs w:val="28"/>
        </w:rPr>
        <w:t>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w:t>
      </w:r>
      <w:r w:rsidRPr="006779AC">
        <w:rPr>
          <w:rFonts w:ascii="Times New Roman" w:hAnsi="Times New Roman" w:cs="Times New Roman"/>
          <w:sz w:val="28"/>
          <w:szCs w:val="28"/>
        </w:rPr>
        <w:t>о</w:t>
      </w:r>
      <w:r w:rsidRPr="006779AC">
        <w:rPr>
          <w:rFonts w:ascii="Times New Roman" w:hAnsi="Times New Roman" w:cs="Times New Roman"/>
          <w:sz w:val="28"/>
          <w:szCs w:val="28"/>
        </w:rPr>
        <w:t>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94" w:name="sub_101523"/>
      <w:r w:rsidRPr="006779AC">
        <w:rPr>
          <w:rFonts w:ascii="Times New Roman" w:hAnsi="Times New Roman" w:cs="Times New Roman"/>
          <w:i/>
          <w:sz w:val="28"/>
          <w:szCs w:val="28"/>
        </w:rPr>
        <w:t>Освоение новых территорий. Народы России в XVII в.</w:t>
      </w:r>
    </w:p>
    <w:bookmarkEnd w:id="3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w:t>
      </w:r>
      <w:r w:rsidRPr="006779AC">
        <w:rPr>
          <w:rFonts w:ascii="Times New Roman" w:hAnsi="Times New Roman" w:cs="Times New Roman"/>
          <w:sz w:val="28"/>
          <w:szCs w:val="28"/>
        </w:rPr>
        <w:t>т</w:t>
      </w:r>
      <w:r w:rsidRPr="006779AC">
        <w:rPr>
          <w:rFonts w:ascii="Times New Roman" w:hAnsi="Times New Roman" w:cs="Times New Roman"/>
          <w:sz w:val="28"/>
          <w:szCs w:val="28"/>
        </w:rPr>
        <w:t>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95" w:name="sub_101511"/>
      <w:r w:rsidRPr="006779AC">
        <w:rPr>
          <w:rFonts w:ascii="Times New Roman" w:hAnsi="Times New Roman" w:cs="Times New Roman"/>
          <w:b/>
          <w:i/>
          <w:sz w:val="28"/>
          <w:szCs w:val="28"/>
        </w:rPr>
        <w:t>Культурное пространство XVI-XVII вв.</w:t>
      </w:r>
    </w:p>
    <w:bookmarkEnd w:id="3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w:t>
      </w:r>
      <w:r w:rsidRPr="006779AC">
        <w:rPr>
          <w:rFonts w:ascii="Times New Roman" w:hAnsi="Times New Roman" w:cs="Times New Roman"/>
          <w:sz w:val="28"/>
          <w:szCs w:val="28"/>
        </w:rPr>
        <w:t>о</w:t>
      </w:r>
      <w:r w:rsidRPr="006779AC">
        <w:rPr>
          <w:rFonts w:ascii="Times New Roman" w:hAnsi="Times New Roman" w:cs="Times New Roman"/>
          <w:sz w:val="28"/>
          <w:szCs w:val="28"/>
        </w:rPr>
        <w:t>вецкий, Ново-Иерусалимский). Крепости (Китай-город, Смоленский, Астр</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ханский, Ростовский кремли). Федор Конь. Приказ каменных дел. Деревянное </w:t>
      </w:r>
      <w:r w:rsidRPr="006779AC">
        <w:rPr>
          <w:rFonts w:ascii="Times New Roman" w:hAnsi="Times New Roman" w:cs="Times New Roman"/>
          <w:sz w:val="28"/>
          <w:szCs w:val="28"/>
        </w:rPr>
        <w:lastRenderedPageBreak/>
        <w:t>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w:t>
      </w:r>
      <w:r w:rsidRPr="006779AC">
        <w:rPr>
          <w:rFonts w:ascii="Times New Roman" w:hAnsi="Times New Roman" w:cs="Times New Roman"/>
          <w:sz w:val="28"/>
          <w:szCs w:val="28"/>
        </w:rPr>
        <w:t>е</w:t>
      </w:r>
      <w:r w:rsidRPr="006779AC">
        <w:rPr>
          <w:rFonts w:ascii="Times New Roman" w:hAnsi="Times New Roman" w:cs="Times New Roman"/>
          <w:sz w:val="28"/>
          <w:szCs w:val="28"/>
        </w:rPr>
        <w:t>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образования и научных знаний. Школы при Аптекарском и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96"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97" w:name="sub_101442"/>
      <w:bookmarkEnd w:id="396"/>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98" w:name="sub_101524"/>
      <w:bookmarkEnd w:id="397"/>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99" w:name="sub_101526"/>
      <w:bookmarkEnd w:id="398"/>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400" w:name="sub_101527"/>
      <w:bookmarkEnd w:id="399"/>
      <w:r w:rsidRPr="00247CBF">
        <w:rPr>
          <w:rFonts w:ascii="Times New Roman" w:hAnsi="Times New Roman" w:cs="Times New Roman"/>
          <w:b/>
          <w:i/>
          <w:sz w:val="28"/>
          <w:szCs w:val="28"/>
        </w:rPr>
        <w:t>Век Просвещения</w:t>
      </w:r>
    </w:p>
    <w:bookmarkEnd w:id="4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401"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402" w:name="sub_101535"/>
      <w:bookmarkEnd w:id="401"/>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403" w:name="sub_101536"/>
      <w:bookmarkEnd w:id="402"/>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w:t>
      </w:r>
      <w:r w:rsidRPr="006779AC">
        <w:rPr>
          <w:rFonts w:ascii="Times New Roman" w:hAnsi="Times New Roman" w:cs="Times New Roman"/>
          <w:sz w:val="28"/>
          <w:szCs w:val="28"/>
        </w:rPr>
        <w:t>о</w:t>
      </w:r>
      <w:r w:rsidRPr="006779AC">
        <w:rPr>
          <w:rFonts w:ascii="Times New Roman" w:hAnsi="Times New Roman" w:cs="Times New Roman"/>
          <w:sz w:val="28"/>
          <w:szCs w:val="28"/>
        </w:rPr>
        <w:t>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404" w:name="sub_101537"/>
      <w:bookmarkEnd w:id="403"/>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405" w:name="sub_101538"/>
      <w:bookmarkEnd w:id="404"/>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4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406"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407" w:name="sub_101529"/>
      <w:bookmarkEnd w:id="406"/>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4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английских колоний на американской земле. Состав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ских переселенцев. Складывание местного самоуправления. Колонисты и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w:t>
      </w:r>
      <w:r w:rsidRPr="006779AC">
        <w:rPr>
          <w:rFonts w:ascii="Times New Roman" w:hAnsi="Times New Roman" w:cs="Times New Roman"/>
          <w:sz w:val="28"/>
          <w:szCs w:val="28"/>
        </w:rPr>
        <w:t>о</w:t>
      </w:r>
      <w:r w:rsidRPr="006779AC">
        <w:rPr>
          <w:rFonts w:ascii="Times New Roman" w:hAnsi="Times New Roman" w:cs="Times New Roman"/>
          <w:sz w:val="28"/>
          <w:szCs w:val="28"/>
        </w:rPr>
        <w:t>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w:t>
      </w:r>
      <w:r w:rsidRPr="006779AC">
        <w:rPr>
          <w:rFonts w:ascii="Times New Roman" w:hAnsi="Times New Roman" w:cs="Times New Roman"/>
          <w:sz w:val="28"/>
          <w:szCs w:val="28"/>
        </w:rPr>
        <w:t>т</w:t>
      </w:r>
      <w:r w:rsidRPr="006779AC">
        <w:rPr>
          <w:rFonts w:ascii="Times New Roman" w:hAnsi="Times New Roman" w:cs="Times New Roman"/>
          <w:sz w:val="28"/>
          <w:szCs w:val="28"/>
        </w:rPr>
        <w:t>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w:t>
      </w:r>
      <w:r w:rsidRPr="006779AC">
        <w:rPr>
          <w:rFonts w:ascii="Times New Roman" w:hAnsi="Times New Roman" w:cs="Times New Roman"/>
          <w:sz w:val="28"/>
          <w:szCs w:val="28"/>
        </w:rPr>
        <w:t>н</w:t>
      </w:r>
      <w:r w:rsidRPr="006779AC">
        <w:rPr>
          <w:rFonts w:ascii="Times New Roman" w:hAnsi="Times New Roman" w:cs="Times New Roman"/>
          <w:sz w:val="28"/>
          <w:szCs w:val="28"/>
        </w:rPr>
        <w:t>скими штатами независимости.</w:t>
      </w:r>
    </w:p>
    <w:p w:rsidR="001B12BD" w:rsidRPr="00247CBF" w:rsidRDefault="001B12BD" w:rsidP="003465EA">
      <w:pPr>
        <w:rPr>
          <w:rFonts w:ascii="Times New Roman" w:hAnsi="Times New Roman" w:cs="Times New Roman"/>
          <w:b/>
          <w:i/>
          <w:sz w:val="28"/>
          <w:szCs w:val="28"/>
        </w:rPr>
      </w:pPr>
      <w:bookmarkStart w:id="408" w:name="sub_101530"/>
      <w:r w:rsidRPr="00247CBF">
        <w:rPr>
          <w:rFonts w:ascii="Times New Roman" w:hAnsi="Times New Roman" w:cs="Times New Roman"/>
          <w:b/>
          <w:i/>
          <w:sz w:val="28"/>
          <w:szCs w:val="28"/>
        </w:rPr>
        <w:t>Французская революция конца XVIII в.</w:t>
      </w:r>
    </w:p>
    <w:bookmarkEnd w:id="4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революции. Хронологические рамки и основные этапы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люции. Начало революции. Декларация прав человека и гражданина. Полит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w:t>
      </w:r>
      <w:r w:rsidRPr="006779AC">
        <w:rPr>
          <w:rFonts w:ascii="Times New Roman" w:hAnsi="Times New Roman" w:cs="Times New Roman"/>
          <w:sz w:val="28"/>
          <w:szCs w:val="28"/>
        </w:rPr>
        <w:t>е</w:t>
      </w:r>
      <w:r w:rsidRPr="006779AC">
        <w:rPr>
          <w:rFonts w:ascii="Times New Roman" w:hAnsi="Times New Roman" w:cs="Times New Roman"/>
          <w:sz w:val="28"/>
          <w:szCs w:val="28"/>
        </w:rPr>
        <w:t>ворот (27 июля 1794 г.). Учреждение Директории. Наполеон Бонапарт.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409" w:name="sub_101531"/>
      <w:r w:rsidRPr="00247CBF">
        <w:rPr>
          <w:rFonts w:ascii="Times New Roman" w:hAnsi="Times New Roman" w:cs="Times New Roman"/>
          <w:b/>
          <w:i/>
          <w:sz w:val="28"/>
          <w:szCs w:val="28"/>
        </w:rPr>
        <w:t>Европейская культура в XVIII в.</w:t>
      </w:r>
    </w:p>
    <w:bookmarkEnd w:id="4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w:t>
      </w:r>
      <w:r w:rsidRPr="006779AC">
        <w:rPr>
          <w:rFonts w:ascii="Times New Roman" w:hAnsi="Times New Roman" w:cs="Times New Roman"/>
          <w:sz w:val="28"/>
          <w:szCs w:val="28"/>
        </w:rPr>
        <w:t>к</w:t>
      </w:r>
      <w:r w:rsidRPr="006779AC">
        <w:rPr>
          <w:rFonts w:ascii="Times New Roman" w:hAnsi="Times New Roman" w:cs="Times New Roman"/>
          <w:sz w:val="28"/>
          <w:szCs w:val="28"/>
        </w:rPr>
        <w:t>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410" w:name="sub_101532"/>
      <w:r w:rsidRPr="00247CBF">
        <w:rPr>
          <w:rFonts w:ascii="Times New Roman" w:hAnsi="Times New Roman" w:cs="Times New Roman"/>
          <w:b/>
          <w:i/>
          <w:sz w:val="28"/>
          <w:szCs w:val="28"/>
        </w:rPr>
        <w:t>Международные отношения в XVIII в.</w:t>
      </w:r>
    </w:p>
    <w:bookmarkEnd w:id="4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w:t>
      </w:r>
      <w:r w:rsidRPr="006779AC">
        <w:rPr>
          <w:rFonts w:ascii="Times New Roman" w:hAnsi="Times New Roman" w:cs="Times New Roman"/>
          <w:sz w:val="28"/>
          <w:szCs w:val="28"/>
        </w:rPr>
        <w:t>и</w:t>
      </w:r>
      <w:r w:rsidRPr="006779AC">
        <w:rPr>
          <w:rFonts w:ascii="Times New Roman" w:hAnsi="Times New Roman" w:cs="Times New Roman"/>
          <w:sz w:val="28"/>
          <w:szCs w:val="28"/>
        </w:rPr>
        <w:t>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411" w:name="sub_101533"/>
      <w:r w:rsidRPr="00247CBF">
        <w:rPr>
          <w:rFonts w:ascii="Times New Roman" w:hAnsi="Times New Roman" w:cs="Times New Roman"/>
          <w:b/>
          <w:i/>
          <w:sz w:val="28"/>
          <w:szCs w:val="28"/>
        </w:rPr>
        <w:t>Страны Востока в XVIII в.</w:t>
      </w:r>
    </w:p>
    <w:bookmarkEnd w:id="4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w:t>
      </w:r>
      <w:r w:rsidRPr="006779AC">
        <w:rPr>
          <w:rFonts w:ascii="Times New Roman" w:hAnsi="Times New Roman" w:cs="Times New Roman"/>
          <w:sz w:val="28"/>
          <w:szCs w:val="28"/>
        </w:rPr>
        <w:lastRenderedPageBreak/>
        <w:t>владычества. Китай. Империя Цин в XVIII в.: власть маньчжурских императ</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412"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413" w:name="sub_101525"/>
      <w:bookmarkEnd w:id="412"/>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414" w:name="sub_101540"/>
      <w:bookmarkEnd w:id="413"/>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415" w:name="sub_101541"/>
      <w:bookmarkEnd w:id="414"/>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416" w:name="sub_101546"/>
      <w:bookmarkEnd w:id="415"/>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6779AC">
        <w:rPr>
          <w:rFonts w:ascii="Times New Roman" w:hAnsi="Times New Roman" w:cs="Times New Roman"/>
          <w:sz w:val="28"/>
          <w:szCs w:val="28"/>
        </w:rPr>
        <w:t>о</w:t>
      </w:r>
      <w:r w:rsidRPr="006779AC">
        <w:rPr>
          <w:rFonts w:ascii="Times New Roman" w:hAnsi="Times New Roman" w:cs="Times New Roman"/>
          <w:sz w:val="28"/>
          <w:szCs w:val="28"/>
        </w:rPr>
        <w:t>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417" w:name="sub_101547"/>
      <w:bookmarkEnd w:id="416"/>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ного и подневольного труда. Принципы меркантилизма и протекционизма. Т</w:t>
      </w:r>
      <w:r w:rsidRPr="006779AC">
        <w:rPr>
          <w:rFonts w:ascii="Times New Roman" w:hAnsi="Times New Roman" w:cs="Times New Roman"/>
          <w:sz w:val="28"/>
          <w:szCs w:val="28"/>
        </w:rPr>
        <w:t>а</w:t>
      </w:r>
      <w:r w:rsidRPr="006779AC">
        <w:rPr>
          <w:rFonts w:ascii="Times New Roman" w:hAnsi="Times New Roman" w:cs="Times New Roman"/>
          <w:sz w:val="28"/>
          <w:szCs w:val="28"/>
        </w:rPr>
        <w:t>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418" w:name="sub_101548"/>
      <w:bookmarkEnd w:id="417"/>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w:t>
      </w:r>
      <w:r w:rsidRPr="006779AC">
        <w:rPr>
          <w:rFonts w:ascii="Times New Roman" w:hAnsi="Times New Roman" w:cs="Times New Roman"/>
          <w:sz w:val="28"/>
          <w:szCs w:val="28"/>
        </w:rPr>
        <w:t>о</w:t>
      </w:r>
      <w:r w:rsidRPr="006779AC">
        <w:rPr>
          <w:rFonts w:ascii="Times New Roman" w:hAnsi="Times New Roman" w:cs="Times New Roman"/>
          <w:sz w:val="28"/>
          <w:szCs w:val="28"/>
        </w:rPr>
        <w:t>тиворечия в политике по отношению к купечеству и городским сословиям: расширение их прав в местном управлении и усиление налогового гнета.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419" w:name="sub_101549"/>
      <w:bookmarkEnd w:id="418"/>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w:t>
      </w:r>
      <w:r w:rsidRPr="006779AC">
        <w:rPr>
          <w:rFonts w:ascii="Times New Roman" w:hAnsi="Times New Roman" w:cs="Times New Roman"/>
          <w:sz w:val="28"/>
          <w:szCs w:val="28"/>
        </w:rPr>
        <w:t>а</w:t>
      </w:r>
      <w:r w:rsidRPr="006779AC">
        <w:rPr>
          <w:rFonts w:ascii="Times New Roman" w:hAnsi="Times New Roman" w:cs="Times New Roman"/>
          <w:sz w:val="28"/>
          <w:szCs w:val="28"/>
        </w:rPr>
        <w:t>туша), городская и областная (губернская) реформы. Сенат, коллегии, органы надзора и суда. Усиление централизации и бюрократизации управления. Ген</w:t>
      </w:r>
      <w:r w:rsidRPr="006779AC">
        <w:rPr>
          <w:rFonts w:ascii="Times New Roman" w:hAnsi="Times New Roman" w:cs="Times New Roman"/>
          <w:sz w:val="28"/>
          <w:szCs w:val="28"/>
        </w:rPr>
        <w:t>е</w:t>
      </w:r>
      <w:r w:rsidRPr="006779AC">
        <w:rPr>
          <w:rFonts w:ascii="Times New Roman" w:hAnsi="Times New Roman" w:cs="Times New Roman"/>
          <w:sz w:val="28"/>
          <w:szCs w:val="28"/>
        </w:rPr>
        <w:t>ральный регламент. Санкт-Петербург - новая столица.</w:t>
      </w:r>
    </w:p>
    <w:bookmarkEnd w:id="4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420"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421" w:name="sub_101551"/>
      <w:bookmarkEnd w:id="420"/>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422" w:name="sub_101552"/>
      <w:bookmarkEnd w:id="421"/>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423" w:name="sub_101553"/>
      <w:bookmarkEnd w:id="422"/>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w:t>
      </w:r>
      <w:r w:rsidRPr="006779AC">
        <w:rPr>
          <w:rFonts w:ascii="Times New Roman" w:hAnsi="Times New Roman" w:cs="Times New Roman"/>
          <w:sz w:val="28"/>
          <w:szCs w:val="28"/>
        </w:rPr>
        <w:t>о</w:t>
      </w:r>
      <w:r w:rsidRPr="006779AC">
        <w:rPr>
          <w:rFonts w:ascii="Times New Roman" w:hAnsi="Times New Roman" w:cs="Times New Roman"/>
          <w:sz w:val="28"/>
          <w:szCs w:val="28"/>
        </w:rPr>
        <w:t>здание сети школ и специальных учебных заведений. Развитие науки. Открытие Академии наук в Петербурге. Кунсткамера. Светская живопись, портрет пе</w:t>
      </w:r>
      <w:r w:rsidRPr="006779AC">
        <w:rPr>
          <w:rFonts w:ascii="Times New Roman" w:hAnsi="Times New Roman" w:cs="Times New Roman"/>
          <w:sz w:val="28"/>
          <w:szCs w:val="28"/>
        </w:rPr>
        <w:t>т</w:t>
      </w:r>
      <w:r w:rsidRPr="006779AC">
        <w:rPr>
          <w:rFonts w:ascii="Times New Roman" w:hAnsi="Times New Roman" w:cs="Times New Roman"/>
          <w:sz w:val="28"/>
          <w:szCs w:val="28"/>
        </w:rPr>
        <w:t>ровской эпохи. Скульптура и архитектура. Памятники раннего барокко.</w:t>
      </w:r>
    </w:p>
    <w:bookmarkEnd w:id="4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424"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4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w:t>
      </w:r>
      <w:r w:rsidRPr="006779AC">
        <w:rPr>
          <w:rFonts w:ascii="Times New Roman" w:hAnsi="Times New Roman" w:cs="Times New Roman"/>
          <w:sz w:val="28"/>
          <w:szCs w:val="28"/>
        </w:rPr>
        <w:t>о</w:t>
      </w:r>
      <w:r w:rsidRPr="006779AC">
        <w:rPr>
          <w:rFonts w:ascii="Times New Roman" w:hAnsi="Times New Roman" w:cs="Times New Roman"/>
          <w:sz w:val="28"/>
          <w:szCs w:val="28"/>
        </w:rPr>
        <w:t>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монополий в промышленности и внешней торговле. Основание Московского университета. М.В. Ломоносов и И.И. Шувалов. Россия в межд</w:t>
      </w:r>
      <w:r w:rsidRPr="006779AC">
        <w:rPr>
          <w:rFonts w:ascii="Times New Roman" w:hAnsi="Times New Roman" w:cs="Times New Roman"/>
          <w:sz w:val="28"/>
          <w:szCs w:val="28"/>
        </w:rPr>
        <w:t>у</w:t>
      </w:r>
      <w:r w:rsidRPr="006779AC">
        <w:rPr>
          <w:rFonts w:ascii="Times New Roman" w:hAnsi="Times New Roman" w:cs="Times New Roman"/>
          <w:sz w:val="28"/>
          <w:szCs w:val="28"/>
        </w:rPr>
        <w:t>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425"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426" w:name="sub_101554"/>
      <w:bookmarkEnd w:id="425"/>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его особенности в России. Секуляр</w:t>
      </w:r>
      <w:r w:rsidRPr="006779AC">
        <w:rPr>
          <w:rFonts w:ascii="Times New Roman" w:hAnsi="Times New Roman" w:cs="Times New Roman"/>
          <w:sz w:val="28"/>
          <w:szCs w:val="28"/>
        </w:rPr>
        <w:t>и</w:t>
      </w:r>
      <w:r w:rsidRPr="006779AC">
        <w:rPr>
          <w:rFonts w:ascii="Times New Roman" w:hAnsi="Times New Roman" w:cs="Times New Roman"/>
          <w:sz w:val="28"/>
          <w:szCs w:val="28"/>
        </w:rPr>
        <w:t>зация церковных земель. Деятельность Уложенной комиссии. Экономическая и финансовая политика правительства. Начало выпуска ассигнаций. Отмена м</w:t>
      </w:r>
      <w:r w:rsidRPr="006779AC">
        <w:rPr>
          <w:rFonts w:ascii="Times New Roman" w:hAnsi="Times New Roman" w:cs="Times New Roman"/>
          <w:sz w:val="28"/>
          <w:szCs w:val="28"/>
        </w:rPr>
        <w:t>о</w:t>
      </w:r>
      <w:r w:rsidRPr="006779AC">
        <w:rPr>
          <w:rFonts w:ascii="Times New Roman" w:hAnsi="Times New Roman" w:cs="Times New Roman"/>
          <w:sz w:val="28"/>
          <w:szCs w:val="28"/>
        </w:rPr>
        <w:t>нополий, умеренность таможенной политики. Вольное экономическое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ство. Губернская реформа. Жалованные грамоты дворянству и городам. Пол</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w:t>
      </w:r>
      <w:r w:rsidRPr="006779AC">
        <w:rPr>
          <w:rFonts w:ascii="Times New Roman" w:hAnsi="Times New Roman" w:cs="Times New Roman"/>
          <w:sz w:val="28"/>
          <w:szCs w:val="28"/>
        </w:rPr>
        <w:t>е</w:t>
      </w:r>
      <w:r w:rsidRPr="006779AC">
        <w:rPr>
          <w:rFonts w:ascii="Times New Roman" w:hAnsi="Times New Roman" w:cs="Times New Roman"/>
          <w:sz w:val="28"/>
          <w:szCs w:val="28"/>
        </w:rPr>
        <w:t>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4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неправославным и нехристианским конфессиям. Политика по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427"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w:t>
      </w:r>
      <w:r w:rsidRPr="006779AC">
        <w:rPr>
          <w:rFonts w:ascii="Times New Roman" w:hAnsi="Times New Roman" w:cs="Times New Roman"/>
          <w:sz w:val="28"/>
          <w:szCs w:val="28"/>
        </w:rPr>
        <w:t>е</w:t>
      </w:r>
      <w:r w:rsidRPr="006779AC">
        <w:rPr>
          <w:rFonts w:ascii="Times New Roman" w:hAnsi="Times New Roman" w:cs="Times New Roman"/>
          <w:sz w:val="28"/>
          <w:szCs w:val="28"/>
        </w:rPr>
        <w:t>ревни. Права помещика по отношению к своим крепостным. Барщинное и о</w:t>
      </w:r>
      <w:r w:rsidRPr="006779AC">
        <w:rPr>
          <w:rFonts w:ascii="Times New Roman" w:hAnsi="Times New Roman" w:cs="Times New Roman"/>
          <w:sz w:val="28"/>
          <w:szCs w:val="28"/>
        </w:rPr>
        <w:t>б</w:t>
      </w:r>
      <w:r w:rsidRPr="006779AC">
        <w:rPr>
          <w:rFonts w:ascii="Times New Roman" w:hAnsi="Times New Roman" w:cs="Times New Roman"/>
          <w:sz w:val="28"/>
          <w:szCs w:val="28"/>
        </w:rPr>
        <w:lastRenderedPageBreak/>
        <w:t>рочное хозяйство. Дворовые люди. Роль крепостного строя в экономике страны.</w:t>
      </w:r>
    </w:p>
    <w:bookmarkEnd w:id="4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витие крестьянских промыслов. Рост текстильной промышленности: распр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странение производства хлопчатобумажных тканей. Начало известных пре</w:t>
      </w:r>
      <w:r w:rsidRPr="006779AC">
        <w:rPr>
          <w:rFonts w:ascii="Times New Roman" w:hAnsi="Times New Roman" w:cs="Times New Roman"/>
          <w:sz w:val="28"/>
          <w:szCs w:val="28"/>
        </w:rPr>
        <w:t>д</w:t>
      </w:r>
      <w:r w:rsidRPr="006779AC">
        <w:rPr>
          <w:rFonts w:ascii="Times New Roman" w:hAnsi="Times New Roman" w:cs="Times New Roman"/>
          <w:sz w:val="28"/>
          <w:szCs w:val="28"/>
        </w:rPr>
        <w:t>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w:t>
      </w:r>
      <w:r w:rsidRPr="006779AC">
        <w:rPr>
          <w:rFonts w:ascii="Times New Roman" w:hAnsi="Times New Roman" w:cs="Times New Roman"/>
          <w:sz w:val="28"/>
          <w:szCs w:val="28"/>
        </w:rPr>
        <w:t>д</w:t>
      </w:r>
      <w:r w:rsidRPr="006779AC">
        <w:rPr>
          <w:rFonts w:ascii="Times New Roman" w:hAnsi="Times New Roman" w:cs="Times New Roman"/>
          <w:sz w:val="28"/>
          <w:szCs w:val="28"/>
        </w:rPr>
        <w:t>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w:t>
      </w:r>
      <w:r w:rsidRPr="006779AC">
        <w:rPr>
          <w:rFonts w:ascii="Times New Roman" w:hAnsi="Times New Roman" w:cs="Times New Roman"/>
          <w:sz w:val="28"/>
          <w:szCs w:val="28"/>
        </w:rPr>
        <w:t>р</w:t>
      </w:r>
      <w:r w:rsidRPr="006779AC">
        <w:rPr>
          <w:rFonts w:ascii="Times New Roman" w:hAnsi="Times New Roman" w:cs="Times New Roman"/>
          <w:sz w:val="28"/>
          <w:szCs w:val="28"/>
        </w:rPr>
        <w:t>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428"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w:t>
      </w:r>
      <w:r w:rsidRPr="006779AC">
        <w:rPr>
          <w:rFonts w:ascii="Times New Roman" w:hAnsi="Times New Roman" w:cs="Times New Roman"/>
          <w:sz w:val="28"/>
          <w:szCs w:val="28"/>
        </w:rPr>
        <w:t>т</w:t>
      </w:r>
      <w:r w:rsidRPr="006779AC">
        <w:rPr>
          <w:rFonts w:ascii="Times New Roman" w:hAnsi="Times New Roman" w:cs="Times New Roman"/>
          <w:sz w:val="28"/>
          <w:szCs w:val="28"/>
        </w:rPr>
        <w:t>нический характер движения. Роль казачества, народов Урала и Поволжья в восстании. Влияние восстания на внутреннюю политику и развитие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мысли.</w:t>
      </w:r>
    </w:p>
    <w:p w:rsidR="001B12BD" w:rsidRPr="006779AC" w:rsidRDefault="001B12BD" w:rsidP="003465EA">
      <w:pPr>
        <w:rPr>
          <w:rFonts w:ascii="Times New Roman" w:hAnsi="Times New Roman" w:cs="Times New Roman"/>
          <w:sz w:val="28"/>
          <w:szCs w:val="28"/>
        </w:rPr>
      </w:pPr>
      <w:bookmarkStart w:id="429" w:name="sub_101557"/>
      <w:bookmarkEnd w:id="428"/>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429"/>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w:t>
      </w:r>
      <w:r w:rsidRPr="006779AC">
        <w:rPr>
          <w:rFonts w:ascii="Times New Roman" w:hAnsi="Times New Roman" w:cs="Times New Roman"/>
          <w:sz w:val="28"/>
          <w:szCs w:val="28"/>
        </w:rPr>
        <w:t>о</w:t>
      </w:r>
      <w:r w:rsidRPr="006779AC">
        <w:rPr>
          <w:rFonts w:ascii="Times New Roman" w:hAnsi="Times New Roman" w:cs="Times New Roman"/>
          <w:sz w:val="28"/>
          <w:szCs w:val="28"/>
        </w:rPr>
        <w:t>дительством Т. Костюшко.</w:t>
      </w:r>
    </w:p>
    <w:p w:rsidR="001B12BD" w:rsidRPr="006779AC" w:rsidRDefault="001B12BD" w:rsidP="003465EA">
      <w:pPr>
        <w:rPr>
          <w:rFonts w:ascii="Times New Roman" w:hAnsi="Times New Roman" w:cs="Times New Roman"/>
          <w:sz w:val="28"/>
          <w:szCs w:val="28"/>
        </w:rPr>
      </w:pPr>
      <w:bookmarkStart w:id="430"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w:t>
      </w:r>
      <w:r w:rsidRPr="006779AC">
        <w:rPr>
          <w:rFonts w:ascii="Times New Roman" w:hAnsi="Times New Roman" w:cs="Times New Roman"/>
          <w:sz w:val="28"/>
          <w:szCs w:val="28"/>
        </w:rPr>
        <w:t>б</w:t>
      </w:r>
      <w:r w:rsidRPr="006779AC">
        <w:rPr>
          <w:rFonts w:ascii="Times New Roman" w:hAnsi="Times New Roman" w:cs="Times New Roman"/>
          <w:sz w:val="28"/>
          <w:szCs w:val="28"/>
        </w:rPr>
        <w:t>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 со столичной знатью. Меры в области внешней политики. Причины дворцового переворота 11 марта 1801 г.</w:t>
      </w:r>
    </w:p>
    <w:bookmarkEnd w:id="4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диземном море.</w:t>
      </w:r>
    </w:p>
    <w:p w:rsidR="001B12BD" w:rsidRPr="00247CBF" w:rsidRDefault="001B12BD" w:rsidP="003465EA">
      <w:pPr>
        <w:rPr>
          <w:rFonts w:ascii="Times New Roman" w:hAnsi="Times New Roman" w:cs="Times New Roman"/>
          <w:b/>
          <w:i/>
          <w:sz w:val="28"/>
          <w:szCs w:val="28"/>
        </w:rPr>
      </w:pPr>
      <w:bookmarkStart w:id="431" w:name="sub_101544"/>
      <w:r w:rsidRPr="00247CBF">
        <w:rPr>
          <w:rFonts w:ascii="Times New Roman" w:hAnsi="Times New Roman" w:cs="Times New Roman"/>
          <w:b/>
          <w:i/>
          <w:sz w:val="28"/>
          <w:szCs w:val="28"/>
        </w:rPr>
        <w:t>Культурное пространство Российской империи в XVIII в.</w:t>
      </w:r>
    </w:p>
    <w:bookmarkEnd w:id="4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ственные идеи в произведениях А.П. Сумарокова, Г.Р. Державина, Д.И. Фо</w:t>
      </w:r>
      <w:r w:rsidRPr="006779AC">
        <w:rPr>
          <w:rFonts w:ascii="Times New Roman" w:hAnsi="Times New Roman" w:cs="Times New Roman"/>
          <w:sz w:val="28"/>
          <w:szCs w:val="28"/>
        </w:rPr>
        <w:t>н</w:t>
      </w:r>
      <w:r w:rsidRPr="006779AC">
        <w:rPr>
          <w:rFonts w:ascii="Times New Roman" w:hAnsi="Times New Roman" w:cs="Times New Roman"/>
          <w:sz w:val="28"/>
          <w:szCs w:val="28"/>
        </w:rPr>
        <w:lastRenderedPageBreak/>
        <w:t xml:space="preserve">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6779AC">
        <w:rPr>
          <w:rFonts w:ascii="Times New Roman" w:hAnsi="Times New Roman" w:cs="Times New Roman"/>
          <w:sz w:val="28"/>
          <w:szCs w:val="28"/>
        </w:rPr>
        <w:t>а</w:t>
      </w:r>
      <w:r w:rsidRPr="006779AC">
        <w:rPr>
          <w:rFonts w:ascii="Times New Roman" w:hAnsi="Times New Roman" w:cs="Times New Roman"/>
          <w:sz w:val="28"/>
          <w:szCs w:val="28"/>
        </w:rPr>
        <w:t>рокко, классицизм, рококо). Вклад в развитие русской культуры ученых, х</w:t>
      </w:r>
      <w:r w:rsidRPr="006779AC">
        <w:rPr>
          <w:rFonts w:ascii="Times New Roman" w:hAnsi="Times New Roman" w:cs="Times New Roman"/>
          <w:sz w:val="28"/>
          <w:szCs w:val="28"/>
        </w:rPr>
        <w:t>у</w:t>
      </w:r>
      <w:r w:rsidRPr="006779AC">
        <w:rPr>
          <w:rFonts w:ascii="Times New Roman" w:hAnsi="Times New Roman" w:cs="Times New Roman"/>
          <w:sz w:val="28"/>
          <w:szCs w:val="28"/>
        </w:rPr>
        <w:t>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w:t>
      </w:r>
      <w:r w:rsidRPr="006779AC">
        <w:rPr>
          <w:rFonts w:ascii="Times New Roman" w:hAnsi="Times New Roman" w:cs="Times New Roman"/>
          <w:sz w:val="28"/>
          <w:szCs w:val="28"/>
        </w:rPr>
        <w:t>н</w:t>
      </w:r>
      <w:r w:rsidRPr="006779AC">
        <w:rPr>
          <w:rFonts w:ascii="Times New Roman" w:hAnsi="Times New Roman" w:cs="Times New Roman"/>
          <w:sz w:val="28"/>
          <w:szCs w:val="28"/>
        </w:rPr>
        <w:t>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истории. Изучение российской словесности и развитие русского л</w:t>
      </w:r>
      <w:r w:rsidRPr="006779AC">
        <w:rPr>
          <w:rFonts w:ascii="Times New Roman" w:hAnsi="Times New Roman" w:cs="Times New Roman"/>
          <w:sz w:val="28"/>
          <w:szCs w:val="28"/>
        </w:rPr>
        <w:t>и</w:t>
      </w:r>
      <w:r w:rsidRPr="006779AC">
        <w:rPr>
          <w:rFonts w:ascii="Times New Roman" w:hAnsi="Times New Roman" w:cs="Times New Roman"/>
          <w:sz w:val="28"/>
          <w:szCs w:val="28"/>
        </w:rPr>
        <w:t>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в России в XVIII в. Основные педагогические идеи. Восп</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w:t>
      </w:r>
      <w:r w:rsidRPr="006779AC">
        <w:rPr>
          <w:rFonts w:ascii="Times New Roman" w:hAnsi="Times New Roman" w:cs="Times New Roman"/>
          <w:sz w:val="28"/>
          <w:szCs w:val="28"/>
        </w:rPr>
        <w:t>а</w:t>
      </w:r>
      <w:r w:rsidRPr="006779AC">
        <w:rPr>
          <w:rFonts w:ascii="Times New Roman" w:hAnsi="Times New Roman" w:cs="Times New Roman"/>
          <w:sz w:val="28"/>
          <w:szCs w:val="28"/>
        </w:rPr>
        <w:t>стыре. Сословные учебные заведения для юношества из дворянства. Моско</w:t>
      </w:r>
      <w:r w:rsidRPr="006779AC">
        <w:rPr>
          <w:rFonts w:ascii="Times New Roman" w:hAnsi="Times New Roman" w:cs="Times New Roman"/>
          <w:sz w:val="28"/>
          <w:szCs w:val="28"/>
        </w:rPr>
        <w:t>в</w:t>
      </w:r>
      <w:r w:rsidRPr="006779AC">
        <w:rPr>
          <w:rFonts w:ascii="Times New Roman" w:hAnsi="Times New Roman" w:cs="Times New Roman"/>
          <w:sz w:val="28"/>
          <w:szCs w:val="28"/>
        </w:rPr>
        <w:t>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432"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433" w:name="sub_101443"/>
      <w:bookmarkEnd w:id="432"/>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434" w:name="sub_101559"/>
      <w:bookmarkEnd w:id="433"/>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435" w:name="sub_101561"/>
      <w:bookmarkEnd w:id="434"/>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436" w:name="sub_101562"/>
      <w:bookmarkEnd w:id="435"/>
      <w:r w:rsidRPr="00247CBF">
        <w:rPr>
          <w:rFonts w:ascii="Times New Roman" w:hAnsi="Times New Roman" w:cs="Times New Roman"/>
          <w:b/>
          <w:i/>
          <w:sz w:val="28"/>
          <w:szCs w:val="28"/>
        </w:rPr>
        <w:t>Европа в начале XIX в.</w:t>
      </w:r>
    </w:p>
    <w:bookmarkEnd w:id="4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w:t>
      </w:r>
      <w:r w:rsidRPr="006779AC">
        <w:rPr>
          <w:rFonts w:ascii="Times New Roman" w:hAnsi="Times New Roman" w:cs="Times New Roman"/>
          <w:sz w:val="28"/>
          <w:szCs w:val="28"/>
        </w:rPr>
        <w:t>а</w:t>
      </w:r>
      <w:r w:rsidRPr="006779AC">
        <w:rPr>
          <w:rFonts w:ascii="Times New Roman" w:hAnsi="Times New Roman" w:cs="Times New Roman"/>
          <w:sz w:val="28"/>
          <w:szCs w:val="28"/>
        </w:rPr>
        <w:t>тельство. Наполеоновские войны. Антинаполеоновские коалиции. Политика Наполеона в завоеванных странах. Отношение населения к завоевателям: с</w:t>
      </w:r>
      <w:r w:rsidRPr="006779AC">
        <w:rPr>
          <w:rFonts w:ascii="Times New Roman" w:hAnsi="Times New Roman" w:cs="Times New Roman"/>
          <w:sz w:val="28"/>
          <w:szCs w:val="28"/>
        </w:rPr>
        <w:t>о</w:t>
      </w:r>
      <w:r w:rsidRPr="006779AC">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437" w:name="sub_101563"/>
      <w:r w:rsidRPr="00247CBF">
        <w:rPr>
          <w:rFonts w:ascii="Times New Roman" w:hAnsi="Times New Roman" w:cs="Times New Roman"/>
          <w:b/>
          <w:i/>
          <w:sz w:val="28"/>
          <w:szCs w:val="28"/>
        </w:rPr>
        <w:lastRenderedPageBreak/>
        <w:t>Развитие индустриального общества в первой половине XIX в.: эк</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номика, социальные о</w:t>
      </w:r>
      <w:r w:rsidR="00247CBF">
        <w:rPr>
          <w:rFonts w:ascii="Times New Roman" w:hAnsi="Times New Roman" w:cs="Times New Roman"/>
          <w:b/>
          <w:i/>
          <w:sz w:val="28"/>
          <w:szCs w:val="28"/>
        </w:rPr>
        <w:t>тношения, политические процессы</w:t>
      </w:r>
    </w:p>
    <w:bookmarkEnd w:id="4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течений и партий.</w:t>
      </w:r>
    </w:p>
    <w:p w:rsidR="001B12BD" w:rsidRPr="00247CBF" w:rsidRDefault="001B12BD" w:rsidP="003465EA">
      <w:pPr>
        <w:rPr>
          <w:rFonts w:ascii="Times New Roman" w:hAnsi="Times New Roman" w:cs="Times New Roman"/>
          <w:b/>
          <w:i/>
          <w:sz w:val="28"/>
          <w:szCs w:val="28"/>
        </w:rPr>
      </w:pPr>
      <w:bookmarkStart w:id="438" w:name="sub_101564"/>
      <w:r w:rsidRPr="00247CBF">
        <w:rPr>
          <w:rFonts w:ascii="Times New Roman" w:hAnsi="Times New Roman" w:cs="Times New Roman"/>
          <w:b/>
          <w:i/>
          <w:sz w:val="28"/>
          <w:szCs w:val="28"/>
        </w:rPr>
        <w:t>Политическое развитие европейских стран в 1815-1840-е гг.</w:t>
      </w:r>
    </w:p>
    <w:bookmarkEnd w:id="4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439"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440" w:name="sub_101572"/>
      <w:bookmarkEnd w:id="439"/>
      <w:r w:rsidRPr="00247CBF">
        <w:rPr>
          <w:rFonts w:ascii="Times New Roman" w:hAnsi="Times New Roman" w:cs="Times New Roman"/>
          <w:i/>
          <w:sz w:val="28"/>
          <w:szCs w:val="28"/>
        </w:rPr>
        <w:t>Великобритания в Викторианскую эпоху.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441" w:name="sub_101573"/>
      <w:bookmarkEnd w:id="440"/>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w:t>
      </w:r>
      <w:r w:rsidRPr="006779AC">
        <w:rPr>
          <w:rFonts w:ascii="Times New Roman" w:hAnsi="Times New Roman" w:cs="Times New Roman"/>
          <w:sz w:val="28"/>
          <w:szCs w:val="28"/>
        </w:rPr>
        <w:t>к</w:t>
      </w:r>
      <w:r w:rsidRPr="006779AC">
        <w:rPr>
          <w:rFonts w:ascii="Times New Roman" w:hAnsi="Times New Roman" w:cs="Times New Roman"/>
          <w:sz w:val="28"/>
          <w:szCs w:val="28"/>
        </w:rPr>
        <w:t>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442" w:name="sub_101574"/>
      <w:bookmarkEnd w:id="441"/>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w:t>
      </w:r>
      <w:r w:rsidR="00247CBF">
        <w:rPr>
          <w:rFonts w:ascii="Times New Roman" w:hAnsi="Times New Roman" w:cs="Times New Roman"/>
          <w:sz w:val="28"/>
          <w:szCs w:val="28"/>
        </w:rPr>
        <w:t>у</w:t>
      </w:r>
      <w:r w:rsidR="00247CBF">
        <w:rPr>
          <w:rFonts w:ascii="Times New Roman" w:hAnsi="Times New Roman" w:cs="Times New Roman"/>
          <w:sz w:val="28"/>
          <w:szCs w:val="28"/>
        </w:rPr>
        <w:t>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443" w:name="sub_101575"/>
      <w:bookmarkEnd w:id="442"/>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w:t>
      </w:r>
    </w:p>
    <w:p w:rsidR="001B12BD" w:rsidRPr="006779AC" w:rsidRDefault="001B12BD" w:rsidP="003465EA">
      <w:pPr>
        <w:rPr>
          <w:rFonts w:ascii="Times New Roman" w:hAnsi="Times New Roman" w:cs="Times New Roman"/>
          <w:sz w:val="28"/>
          <w:szCs w:val="28"/>
        </w:rPr>
      </w:pPr>
      <w:bookmarkStart w:id="444" w:name="sub_101576"/>
      <w:bookmarkEnd w:id="443"/>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w:t>
      </w:r>
      <w:r w:rsidRPr="006779AC">
        <w:rPr>
          <w:rFonts w:ascii="Times New Roman" w:hAnsi="Times New Roman" w:cs="Times New Roman"/>
          <w:sz w:val="28"/>
          <w:szCs w:val="28"/>
        </w:rPr>
        <w:t>о</w:t>
      </w:r>
      <w:r w:rsidRPr="006779AC">
        <w:rPr>
          <w:rFonts w:ascii="Times New Roman" w:hAnsi="Times New Roman" w:cs="Times New Roman"/>
          <w:sz w:val="28"/>
          <w:szCs w:val="28"/>
        </w:rPr>
        <w:t>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445" w:name="sub_101577"/>
      <w:bookmarkEnd w:id="444"/>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политическая жизнь. Проблема рабства; аболиционизм. Гражданская война (1861-1865): причины, участники, итоги. А. Линкольн. Восстановление Юга.</w:t>
      </w:r>
    </w:p>
    <w:bookmarkEnd w:id="4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446"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4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w:t>
      </w:r>
      <w:r w:rsidRPr="006779AC">
        <w:rPr>
          <w:rFonts w:ascii="Times New Roman" w:hAnsi="Times New Roman" w:cs="Times New Roman"/>
          <w:sz w:val="28"/>
          <w:szCs w:val="28"/>
        </w:rPr>
        <w:t>о</w:t>
      </w:r>
      <w:r w:rsidRPr="006779AC">
        <w:rPr>
          <w:rFonts w:ascii="Times New Roman" w:hAnsi="Times New Roman" w:cs="Times New Roman"/>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циальных групп. Рабочее движение и профсоюзы. Образование социалистич</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ских партий.</w:t>
      </w:r>
    </w:p>
    <w:p w:rsidR="001B12BD" w:rsidRPr="00247CBF" w:rsidRDefault="001B12BD" w:rsidP="003465EA">
      <w:pPr>
        <w:rPr>
          <w:rFonts w:ascii="Times New Roman" w:hAnsi="Times New Roman" w:cs="Times New Roman"/>
          <w:b/>
          <w:i/>
          <w:sz w:val="28"/>
          <w:szCs w:val="28"/>
        </w:rPr>
      </w:pPr>
      <w:bookmarkStart w:id="447" w:name="sub_101566"/>
      <w:r w:rsidRPr="00247CBF">
        <w:rPr>
          <w:rFonts w:ascii="Times New Roman" w:hAnsi="Times New Roman" w:cs="Times New Roman"/>
          <w:b/>
          <w:i/>
          <w:sz w:val="28"/>
          <w:szCs w:val="28"/>
        </w:rPr>
        <w:t>Страны Латинской Америки в XIX - начале XX в.</w:t>
      </w:r>
    </w:p>
    <w:bookmarkEnd w:id="4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w:t>
      </w:r>
      <w:r w:rsidRPr="006779AC">
        <w:rPr>
          <w:rFonts w:ascii="Times New Roman" w:hAnsi="Times New Roman" w:cs="Times New Roman"/>
          <w:sz w:val="28"/>
          <w:szCs w:val="28"/>
        </w:rPr>
        <w:t>а</w:t>
      </w:r>
      <w:r w:rsidRPr="006779AC">
        <w:rPr>
          <w:rFonts w:ascii="Times New Roman" w:hAnsi="Times New Roman" w:cs="Times New Roman"/>
          <w:sz w:val="28"/>
          <w:szCs w:val="28"/>
        </w:rPr>
        <w:t>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448" w:name="sub_101567"/>
      <w:r w:rsidRPr="00247CBF">
        <w:rPr>
          <w:rFonts w:ascii="Times New Roman" w:hAnsi="Times New Roman" w:cs="Times New Roman"/>
          <w:b/>
          <w:i/>
          <w:sz w:val="28"/>
          <w:szCs w:val="28"/>
        </w:rPr>
        <w:t>Страны Азии в XIX - начале XX в.</w:t>
      </w:r>
    </w:p>
    <w:bookmarkEnd w:id="4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w:t>
      </w:r>
      <w:r w:rsidRPr="006779AC">
        <w:rPr>
          <w:rFonts w:ascii="Times New Roman" w:hAnsi="Times New Roman" w:cs="Times New Roman"/>
          <w:sz w:val="28"/>
          <w:szCs w:val="28"/>
        </w:rPr>
        <w:t>о</w:t>
      </w:r>
      <w:r w:rsidRPr="006779AC">
        <w:rPr>
          <w:rFonts w:ascii="Times New Roman" w:hAnsi="Times New Roman" w:cs="Times New Roman"/>
          <w:sz w:val="28"/>
          <w:szCs w:val="28"/>
        </w:rPr>
        <w:t>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449" w:name="sub_101568"/>
      <w:r w:rsidRPr="00247CBF">
        <w:rPr>
          <w:rFonts w:ascii="Times New Roman" w:hAnsi="Times New Roman" w:cs="Times New Roman"/>
          <w:b/>
          <w:i/>
          <w:sz w:val="28"/>
          <w:szCs w:val="28"/>
        </w:rPr>
        <w:t>Народы Африки в XIX - начале XX в.</w:t>
      </w:r>
    </w:p>
    <w:bookmarkEnd w:id="4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w:t>
      </w:r>
      <w:r w:rsidRPr="006779AC">
        <w:rPr>
          <w:rFonts w:ascii="Times New Roman" w:hAnsi="Times New Roman" w:cs="Times New Roman"/>
          <w:sz w:val="28"/>
          <w:szCs w:val="28"/>
        </w:rPr>
        <w:t>а</w:t>
      </w:r>
      <w:r w:rsidRPr="006779AC">
        <w:rPr>
          <w:rFonts w:ascii="Times New Roman" w:hAnsi="Times New Roman" w:cs="Times New Roman"/>
          <w:sz w:val="28"/>
          <w:szCs w:val="28"/>
        </w:rPr>
        <w:t>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450" w:name="sub_101569"/>
      <w:r w:rsidRPr="00247CBF">
        <w:rPr>
          <w:rFonts w:ascii="Times New Roman" w:hAnsi="Times New Roman" w:cs="Times New Roman"/>
          <w:b/>
          <w:i/>
          <w:sz w:val="28"/>
          <w:szCs w:val="28"/>
        </w:rPr>
        <w:t>Развитие культуры в XIX - начале XX в.</w:t>
      </w:r>
    </w:p>
    <w:bookmarkEnd w:id="4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w:t>
      </w:r>
      <w:r w:rsidRPr="006779AC">
        <w:rPr>
          <w:rFonts w:ascii="Times New Roman" w:hAnsi="Times New Roman" w:cs="Times New Roman"/>
          <w:sz w:val="28"/>
          <w:szCs w:val="28"/>
        </w:rPr>
        <w:t>е</w:t>
      </w:r>
      <w:r w:rsidRPr="006779AC">
        <w:rPr>
          <w:rFonts w:ascii="Times New Roman" w:hAnsi="Times New Roman" w:cs="Times New Roman"/>
          <w:sz w:val="28"/>
          <w:szCs w:val="28"/>
        </w:rPr>
        <w:t>волюция в физике. Достижения естествознания и медицины. Развитие филос</w:t>
      </w:r>
      <w:r w:rsidRPr="006779AC">
        <w:rPr>
          <w:rFonts w:ascii="Times New Roman" w:hAnsi="Times New Roman" w:cs="Times New Roman"/>
          <w:sz w:val="28"/>
          <w:szCs w:val="28"/>
        </w:rPr>
        <w:t>о</w:t>
      </w:r>
      <w:r w:rsidRPr="006779AC">
        <w:rPr>
          <w:rFonts w:ascii="Times New Roman" w:hAnsi="Times New Roman" w:cs="Times New Roman"/>
          <w:sz w:val="28"/>
          <w:szCs w:val="28"/>
        </w:rPr>
        <w:t>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w:t>
      </w:r>
      <w:r w:rsidRPr="006779AC">
        <w:rPr>
          <w:rFonts w:ascii="Times New Roman" w:hAnsi="Times New Roman" w:cs="Times New Roman"/>
          <w:sz w:val="28"/>
          <w:szCs w:val="28"/>
        </w:rPr>
        <w:t>ы</w:t>
      </w:r>
      <w:r w:rsidRPr="006779AC">
        <w:rPr>
          <w:rFonts w:ascii="Times New Roman" w:hAnsi="Times New Roman" w:cs="Times New Roman"/>
          <w:sz w:val="28"/>
          <w:szCs w:val="28"/>
        </w:rPr>
        <w:t>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451" w:name="sub_101570"/>
      <w:r w:rsidRPr="00247CBF">
        <w:rPr>
          <w:rFonts w:ascii="Times New Roman" w:hAnsi="Times New Roman" w:cs="Times New Roman"/>
          <w:b/>
          <w:i/>
          <w:sz w:val="28"/>
          <w:szCs w:val="28"/>
        </w:rPr>
        <w:t>Международные отношения в XIX - начале XX в.</w:t>
      </w:r>
    </w:p>
    <w:bookmarkEnd w:id="4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w:t>
      </w:r>
      <w:r w:rsidRPr="006779AC">
        <w:rPr>
          <w:rFonts w:ascii="Times New Roman" w:hAnsi="Times New Roman" w:cs="Times New Roman"/>
          <w:sz w:val="28"/>
          <w:szCs w:val="28"/>
        </w:rPr>
        <w:t>н</w:t>
      </w:r>
      <w:r w:rsidRPr="006779AC">
        <w:rPr>
          <w:rFonts w:ascii="Times New Roman" w:hAnsi="Times New Roman" w:cs="Times New Roman"/>
          <w:sz w:val="28"/>
          <w:szCs w:val="28"/>
        </w:rPr>
        <w:t>тересы великих держав и политика союзов в Европе. Восточный вопрос. Кол</w:t>
      </w:r>
      <w:r w:rsidRPr="006779AC">
        <w:rPr>
          <w:rFonts w:ascii="Times New Roman" w:hAnsi="Times New Roman" w:cs="Times New Roman"/>
          <w:sz w:val="28"/>
          <w:szCs w:val="28"/>
        </w:rPr>
        <w:t>о</w:t>
      </w:r>
      <w:r w:rsidRPr="006779AC">
        <w:rPr>
          <w:rFonts w:ascii="Times New Roman" w:hAnsi="Times New Roman" w:cs="Times New Roman"/>
          <w:sz w:val="28"/>
          <w:szCs w:val="28"/>
        </w:rPr>
        <w:t>ниальные захваты и колониальные империи. Старые и новые лидеры инд</w:t>
      </w:r>
      <w:r w:rsidRPr="006779AC">
        <w:rPr>
          <w:rFonts w:ascii="Times New Roman" w:hAnsi="Times New Roman" w:cs="Times New Roman"/>
          <w:sz w:val="28"/>
          <w:szCs w:val="28"/>
        </w:rPr>
        <w:t>у</w:t>
      </w:r>
      <w:r w:rsidRPr="006779AC">
        <w:rPr>
          <w:rFonts w:ascii="Times New Roman" w:hAnsi="Times New Roman" w:cs="Times New Roman"/>
          <w:sz w:val="28"/>
          <w:szCs w:val="28"/>
        </w:rPr>
        <w:t>стриального мира. Активизация борьбы за передел мира. Формирование вое</w:t>
      </w:r>
      <w:r w:rsidRPr="006779AC">
        <w:rPr>
          <w:rFonts w:ascii="Times New Roman" w:hAnsi="Times New Roman" w:cs="Times New Roman"/>
          <w:sz w:val="28"/>
          <w:szCs w:val="28"/>
        </w:rPr>
        <w:t>н</w:t>
      </w:r>
      <w:r w:rsidRPr="006779AC">
        <w:rPr>
          <w:rFonts w:ascii="Times New Roman" w:hAnsi="Times New Roman" w:cs="Times New Roman"/>
          <w:sz w:val="28"/>
          <w:szCs w:val="28"/>
        </w:rPr>
        <w:t>но-политических блоков великих держав. Первая Гаагская мирная конференция (1899). Международные конфликты и войны в конце XIX - начале XX в. (исп</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но-американская война, русско-японская война, боснийский кризис). Балканские </w:t>
      </w:r>
      <w:r w:rsidRPr="006779AC">
        <w:rPr>
          <w:rFonts w:ascii="Times New Roman" w:hAnsi="Times New Roman" w:cs="Times New Roman"/>
          <w:sz w:val="28"/>
          <w:szCs w:val="28"/>
        </w:rPr>
        <w:lastRenderedPageBreak/>
        <w:t>войны.</w:t>
      </w:r>
    </w:p>
    <w:p w:rsidR="001B12BD" w:rsidRPr="00247CBF" w:rsidRDefault="001B12BD" w:rsidP="003465EA">
      <w:pPr>
        <w:rPr>
          <w:rFonts w:ascii="Times New Roman" w:hAnsi="Times New Roman" w:cs="Times New Roman"/>
          <w:b/>
          <w:i/>
          <w:sz w:val="28"/>
          <w:szCs w:val="28"/>
        </w:rPr>
      </w:pPr>
      <w:bookmarkStart w:id="452"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453" w:name="sub_101560"/>
      <w:bookmarkEnd w:id="452"/>
      <w:r w:rsidRPr="00247CBF">
        <w:rPr>
          <w:rFonts w:ascii="Times New Roman" w:hAnsi="Times New Roman" w:cs="Times New Roman"/>
          <w:b/>
          <w:sz w:val="28"/>
          <w:szCs w:val="28"/>
        </w:rPr>
        <w:t>История России. Российская империя в XIX - начале XX</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454" w:name="sub_101579"/>
      <w:bookmarkEnd w:id="453"/>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455" w:name="sub_101580"/>
      <w:bookmarkEnd w:id="454"/>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4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w:t>
      </w:r>
      <w:r w:rsidRPr="006779AC">
        <w:rPr>
          <w:rFonts w:ascii="Times New Roman" w:hAnsi="Times New Roman" w:cs="Times New Roman"/>
          <w:sz w:val="28"/>
          <w:szCs w:val="28"/>
        </w:rPr>
        <w:t>и</w:t>
      </w:r>
      <w:r w:rsidRPr="006779AC">
        <w:rPr>
          <w:rFonts w:ascii="Times New Roman" w:hAnsi="Times New Roman" w:cs="Times New Roman"/>
          <w:sz w:val="28"/>
          <w:szCs w:val="28"/>
        </w:rPr>
        <w:t>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00247CBF">
        <w:rPr>
          <w:rFonts w:ascii="Times New Roman" w:hAnsi="Times New Roman" w:cs="Times New Roman"/>
          <w:sz w:val="28"/>
          <w:szCs w:val="28"/>
        </w:rPr>
        <w:t>конституция</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w:t>
      </w:r>
      <w:r w:rsidRPr="006779AC">
        <w:rPr>
          <w:rFonts w:ascii="Times New Roman" w:hAnsi="Times New Roman" w:cs="Times New Roman"/>
          <w:sz w:val="28"/>
          <w:szCs w:val="28"/>
        </w:rPr>
        <w:t>с</w:t>
      </w:r>
      <w:r w:rsidRPr="006779AC">
        <w:rPr>
          <w:rFonts w:ascii="Times New Roman" w:hAnsi="Times New Roman" w:cs="Times New Roman"/>
          <w:sz w:val="28"/>
          <w:szCs w:val="28"/>
        </w:rPr>
        <w:t>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456"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4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ственная регламентация общественной жизни: централизация управления, п</w:t>
      </w:r>
      <w:r w:rsidRPr="006779AC">
        <w:rPr>
          <w:rFonts w:ascii="Times New Roman" w:hAnsi="Times New Roman" w:cs="Times New Roman"/>
          <w:sz w:val="28"/>
          <w:szCs w:val="28"/>
        </w:rPr>
        <w:t>о</w:t>
      </w:r>
      <w:r w:rsidRPr="006779AC">
        <w:rPr>
          <w:rFonts w:ascii="Times New Roman" w:hAnsi="Times New Roman" w:cs="Times New Roman"/>
          <w:sz w:val="28"/>
          <w:szCs w:val="28"/>
        </w:rPr>
        <w:t>литическая полиция, кодификация законов, цензура, попечительство об обр</w:t>
      </w:r>
      <w:r w:rsidRPr="006779AC">
        <w:rPr>
          <w:rFonts w:ascii="Times New Roman" w:hAnsi="Times New Roman" w:cs="Times New Roman"/>
          <w:sz w:val="28"/>
          <w:szCs w:val="28"/>
        </w:rPr>
        <w:t>а</w:t>
      </w:r>
      <w:r w:rsidRPr="006779AC">
        <w:rPr>
          <w:rFonts w:ascii="Times New Roman" w:hAnsi="Times New Roman" w:cs="Times New Roman"/>
          <w:sz w:val="28"/>
          <w:szCs w:val="28"/>
        </w:rPr>
        <w:t>зовании. Крестьянский вопрос. Реформа государственных крестьян П.Д. Кис</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w:t>
      </w:r>
      <w:r w:rsidRPr="006779AC">
        <w:rPr>
          <w:rFonts w:ascii="Times New Roman" w:hAnsi="Times New Roman" w:cs="Times New Roman"/>
          <w:sz w:val="28"/>
          <w:szCs w:val="28"/>
        </w:rPr>
        <w:t>о</w:t>
      </w:r>
      <w:r w:rsidRPr="006779AC">
        <w:rPr>
          <w:rFonts w:ascii="Times New Roman" w:hAnsi="Times New Roman" w:cs="Times New Roman"/>
          <w:sz w:val="28"/>
          <w:szCs w:val="28"/>
        </w:rPr>
        <w:t>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w:t>
      </w:r>
      <w:r w:rsidRPr="006779AC">
        <w:rPr>
          <w:rFonts w:ascii="Times New Roman" w:hAnsi="Times New Roman" w:cs="Times New Roman"/>
          <w:sz w:val="28"/>
          <w:szCs w:val="28"/>
        </w:rPr>
        <w:t>о</w:t>
      </w:r>
      <w:r w:rsidRPr="006779AC">
        <w:rPr>
          <w:rFonts w:ascii="Times New Roman" w:hAnsi="Times New Roman" w:cs="Times New Roman"/>
          <w:sz w:val="28"/>
          <w:szCs w:val="28"/>
        </w:rPr>
        <w:t>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w:t>
      </w:r>
      <w:r w:rsidRPr="006779AC">
        <w:rPr>
          <w:rFonts w:ascii="Times New Roman" w:hAnsi="Times New Roman" w:cs="Times New Roman"/>
          <w:sz w:val="28"/>
          <w:szCs w:val="28"/>
        </w:rPr>
        <w:t>р</w:t>
      </w:r>
      <w:r w:rsidRPr="006779AC">
        <w:rPr>
          <w:rFonts w:ascii="Times New Roman" w:hAnsi="Times New Roman" w:cs="Times New Roman"/>
          <w:sz w:val="28"/>
          <w:szCs w:val="28"/>
        </w:rPr>
        <w:t>ситетов в формировании независимого общественного мнения. Общественная мысль: официальная идеология, славянофилы и западники, зарождение соци</w:t>
      </w:r>
      <w:r w:rsidRPr="006779AC">
        <w:rPr>
          <w:rFonts w:ascii="Times New Roman" w:hAnsi="Times New Roman" w:cs="Times New Roman"/>
          <w:sz w:val="28"/>
          <w:szCs w:val="28"/>
        </w:rPr>
        <w:t>а</w:t>
      </w:r>
      <w:r w:rsidRPr="006779AC">
        <w:rPr>
          <w:rFonts w:ascii="Times New Roman" w:hAnsi="Times New Roman" w:cs="Times New Roman"/>
          <w:sz w:val="28"/>
          <w:szCs w:val="28"/>
        </w:rPr>
        <w:t>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w:t>
      </w:r>
      <w:r w:rsidRPr="006779AC">
        <w:rPr>
          <w:rFonts w:ascii="Times New Roman" w:hAnsi="Times New Roman" w:cs="Times New Roman"/>
          <w:sz w:val="28"/>
          <w:szCs w:val="28"/>
        </w:rPr>
        <w:t>б</w:t>
      </w:r>
      <w:r w:rsidRPr="006779AC">
        <w:rPr>
          <w:rFonts w:ascii="Times New Roman" w:hAnsi="Times New Roman" w:cs="Times New Roman"/>
          <w:sz w:val="28"/>
          <w:szCs w:val="28"/>
        </w:rPr>
        <w:t>щественных дебатов.</w:t>
      </w:r>
    </w:p>
    <w:p w:rsidR="001B12BD" w:rsidRPr="00247CBF" w:rsidRDefault="001B12BD" w:rsidP="003465EA">
      <w:pPr>
        <w:rPr>
          <w:rFonts w:ascii="Times New Roman" w:hAnsi="Times New Roman" w:cs="Times New Roman"/>
          <w:b/>
          <w:i/>
          <w:sz w:val="28"/>
          <w:szCs w:val="28"/>
        </w:rPr>
      </w:pPr>
      <w:bookmarkStart w:id="457" w:name="sub_101582"/>
      <w:r w:rsidRPr="00247CBF">
        <w:rPr>
          <w:rFonts w:ascii="Times New Roman" w:hAnsi="Times New Roman" w:cs="Times New Roman"/>
          <w:b/>
          <w:i/>
          <w:sz w:val="28"/>
          <w:szCs w:val="28"/>
        </w:rPr>
        <w:t>Культурное пространство империи в первой половине XIX в. Наци</w:t>
      </w:r>
      <w:r w:rsidRPr="00247CBF">
        <w:rPr>
          <w:rFonts w:ascii="Times New Roman" w:hAnsi="Times New Roman" w:cs="Times New Roman"/>
          <w:b/>
          <w:i/>
          <w:sz w:val="28"/>
          <w:szCs w:val="28"/>
        </w:rPr>
        <w:t>о</w:t>
      </w:r>
      <w:r w:rsidRPr="00247CBF">
        <w:rPr>
          <w:rFonts w:ascii="Times New Roman" w:hAnsi="Times New Roman" w:cs="Times New Roman"/>
          <w:b/>
          <w:i/>
          <w:sz w:val="28"/>
          <w:szCs w:val="28"/>
        </w:rPr>
        <w:t>нальные корни отечествен</w:t>
      </w:r>
      <w:r w:rsidR="00627C61">
        <w:rPr>
          <w:rFonts w:ascii="Times New Roman" w:hAnsi="Times New Roman" w:cs="Times New Roman"/>
          <w:b/>
          <w:i/>
          <w:sz w:val="28"/>
          <w:szCs w:val="28"/>
        </w:rPr>
        <w:t>ной культуры и западные влияния</w:t>
      </w:r>
    </w:p>
    <w:bookmarkEnd w:id="4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Государственная политика в области культуры. Основные стили в худ</w:t>
      </w:r>
      <w:r w:rsidRPr="006779AC">
        <w:rPr>
          <w:rFonts w:ascii="Times New Roman" w:hAnsi="Times New Roman" w:cs="Times New Roman"/>
          <w:sz w:val="28"/>
          <w:szCs w:val="28"/>
        </w:rPr>
        <w:t>о</w:t>
      </w:r>
      <w:r w:rsidRPr="006779AC">
        <w:rPr>
          <w:rFonts w:ascii="Times New Roman" w:hAnsi="Times New Roman" w:cs="Times New Roman"/>
          <w:sz w:val="28"/>
          <w:szCs w:val="28"/>
        </w:rPr>
        <w:t>жественной культуре: романтизм, классицизм, реализм. Ампир как стиль и</w:t>
      </w:r>
      <w:r w:rsidRPr="006779AC">
        <w:rPr>
          <w:rFonts w:ascii="Times New Roman" w:hAnsi="Times New Roman" w:cs="Times New Roman"/>
          <w:sz w:val="28"/>
          <w:szCs w:val="28"/>
        </w:rPr>
        <w:t>м</w:t>
      </w:r>
      <w:r w:rsidRPr="006779AC">
        <w:rPr>
          <w:rFonts w:ascii="Times New Roman" w:hAnsi="Times New Roman" w:cs="Times New Roman"/>
          <w:sz w:val="28"/>
          <w:szCs w:val="28"/>
        </w:rPr>
        <w:t>перии. Культ гражданственности. Золотой век русской литературы. Формир</w:t>
      </w:r>
      <w:r w:rsidRPr="006779AC">
        <w:rPr>
          <w:rFonts w:ascii="Times New Roman" w:hAnsi="Times New Roman" w:cs="Times New Roman"/>
          <w:sz w:val="28"/>
          <w:szCs w:val="28"/>
        </w:rPr>
        <w:t>о</w:t>
      </w:r>
      <w:r w:rsidRPr="006779AC">
        <w:rPr>
          <w:rFonts w:ascii="Times New Roman" w:hAnsi="Times New Roman" w:cs="Times New Roman"/>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6779AC">
        <w:rPr>
          <w:rFonts w:ascii="Times New Roman" w:hAnsi="Times New Roman" w:cs="Times New Roman"/>
          <w:sz w:val="28"/>
          <w:szCs w:val="28"/>
        </w:rPr>
        <w:t>я</w:t>
      </w:r>
      <w:r w:rsidRPr="006779AC">
        <w:rPr>
          <w:rFonts w:ascii="Times New Roman" w:hAnsi="Times New Roman" w:cs="Times New Roman"/>
          <w:sz w:val="28"/>
          <w:szCs w:val="28"/>
        </w:rPr>
        <w:t>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458" w:name="sub_101583"/>
      <w:r w:rsidRPr="00247CBF">
        <w:rPr>
          <w:rFonts w:ascii="Times New Roman" w:hAnsi="Times New Roman" w:cs="Times New Roman"/>
          <w:b/>
          <w:i/>
          <w:sz w:val="28"/>
          <w:szCs w:val="28"/>
        </w:rPr>
        <w:t>Народы России в первой половине XIX в.</w:t>
      </w:r>
    </w:p>
    <w:bookmarkEnd w:id="4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459"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данскому обществу. Крестьянская реформа 1861 г. и ее последствия. Крестья</w:t>
      </w:r>
      <w:r w:rsidRPr="006779AC">
        <w:rPr>
          <w:rFonts w:ascii="Times New Roman" w:hAnsi="Times New Roman" w:cs="Times New Roman"/>
          <w:sz w:val="28"/>
          <w:szCs w:val="28"/>
        </w:rPr>
        <w:t>н</w:t>
      </w:r>
      <w:r w:rsidRPr="006779AC">
        <w:rPr>
          <w:rFonts w:ascii="Times New Roman" w:hAnsi="Times New Roman" w:cs="Times New Roman"/>
          <w:sz w:val="28"/>
          <w:szCs w:val="28"/>
        </w:rPr>
        <w:t>ская община. Земская и городская реформы. Становление общественного с</w:t>
      </w:r>
      <w:r w:rsidRPr="006779AC">
        <w:rPr>
          <w:rFonts w:ascii="Times New Roman" w:hAnsi="Times New Roman" w:cs="Times New Roman"/>
          <w:sz w:val="28"/>
          <w:szCs w:val="28"/>
        </w:rPr>
        <w:t>а</w:t>
      </w:r>
      <w:r w:rsidRPr="006779AC">
        <w:rPr>
          <w:rFonts w:ascii="Times New Roman" w:hAnsi="Times New Roman" w:cs="Times New Roman"/>
          <w:sz w:val="28"/>
          <w:szCs w:val="28"/>
        </w:rPr>
        <w:t>моуправления. Судебная реформа и развитие правового сознания. Военные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формы. Утверждение начал всесословности в правовом строе страны. Конст</w:t>
      </w:r>
      <w:r w:rsidRPr="006779AC">
        <w:rPr>
          <w:rFonts w:ascii="Times New Roman" w:hAnsi="Times New Roman" w:cs="Times New Roman"/>
          <w:sz w:val="28"/>
          <w:szCs w:val="28"/>
        </w:rPr>
        <w:t>и</w:t>
      </w:r>
      <w:r w:rsidRPr="006779AC">
        <w:rPr>
          <w:rFonts w:ascii="Times New Roman" w:hAnsi="Times New Roman" w:cs="Times New Roman"/>
          <w:sz w:val="28"/>
          <w:szCs w:val="28"/>
        </w:rPr>
        <w:t>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60" w:name="sub_101585"/>
      <w:r w:rsidRPr="00247CBF">
        <w:rPr>
          <w:rFonts w:ascii="Times New Roman" w:hAnsi="Times New Roman" w:cs="Times New Roman"/>
          <w:b/>
          <w:i/>
          <w:sz w:val="28"/>
          <w:szCs w:val="28"/>
        </w:rPr>
        <w:t>Россия в 1880-1890-х гг.</w:t>
      </w:r>
    </w:p>
    <w:bookmarkEnd w:id="460"/>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ванное развитие промышленности. Финансовая политика. Консервация агра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w:t>
      </w:r>
      <w:r w:rsidRPr="006779AC">
        <w:rPr>
          <w:rFonts w:ascii="Times New Roman" w:hAnsi="Times New Roman" w:cs="Times New Roman"/>
          <w:sz w:val="28"/>
          <w:szCs w:val="28"/>
        </w:rPr>
        <w:t>и</w:t>
      </w:r>
      <w:r w:rsidRPr="006779AC">
        <w:rPr>
          <w:rFonts w:ascii="Times New Roman" w:hAnsi="Times New Roman" w:cs="Times New Roman"/>
          <w:sz w:val="28"/>
          <w:szCs w:val="28"/>
        </w:rPr>
        <w:t>ческих интересов. Упрочение статуса великой державы. Освоение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Сельское хозяйство и промышленность. Пореформенная деревня: трад</w:t>
      </w:r>
      <w:r w:rsidRPr="006779AC">
        <w:rPr>
          <w:rFonts w:ascii="Times New Roman" w:hAnsi="Times New Roman" w:cs="Times New Roman"/>
          <w:sz w:val="28"/>
          <w:szCs w:val="28"/>
        </w:rPr>
        <w:t>и</w:t>
      </w:r>
      <w:r w:rsidRPr="006779AC">
        <w:rPr>
          <w:rFonts w:ascii="Times New Roman" w:hAnsi="Times New Roman" w:cs="Times New Roman"/>
          <w:sz w:val="28"/>
          <w:szCs w:val="28"/>
        </w:rPr>
        <w:t>ции и новации. Общинное землевладение и крестьянское хозяйство. Взаимоз</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461" w:name="sub_101586"/>
      <w:r w:rsidRPr="00247CBF">
        <w:rPr>
          <w:rFonts w:ascii="Times New Roman" w:hAnsi="Times New Roman" w:cs="Times New Roman"/>
          <w:b/>
          <w:i/>
          <w:sz w:val="28"/>
          <w:szCs w:val="28"/>
        </w:rPr>
        <w:lastRenderedPageBreak/>
        <w:t>Культурное пространство империи во второй половине XIX в.</w:t>
      </w:r>
    </w:p>
    <w:bookmarkEnd w:id="4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w:t>
      </w:r>
      <w:r w:rsidRPr="006779AC">
        <w:rPr>
          <w:rFonts w:ascii="Times New Roman" w:hAnsi="Times New Roman" w:cs="Times New Roman"/>
          <w:sz w:val="28"/>
          <w:szCs w:val="28"/>
        </w:rPr>
        <w:t>о</w:t>
      </w:r>
      <w:r w:rsidRPr="006779AC">
        <w:rPr>
          <w:rFonts w:ascii="Times New Roman" w:hAnsi="Times New Roman" w:cs="Times New Roman"/>
          <w:sz w:val="28"/>
          <w:szCs w:val="28"/>
        </w:rPr>
        <w:t>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ственного мнения. Народная, элитарная и массовая культура. Российская кул</w:t>
      </w:r>
      <w:r w:rsidRPr="006779AC">
        <w:rPr>
          <w:rFonts w:ascii="Times New Roman" w:hAnsi="Times New Roman" w:cs="Times New Roman"/>
          <w:sz w:val="28"/>
          <w:szCs w:val="28"/>
        </w:rPr>
        <w:t>ь</w:t>
      </w:r>
      <w:r w:rsidRPr="006779AC">
        <w:rPr>
          <w:rFonts w:ascii="Times New Roman" w:hAnsi="Times New Roman" w:cs="Times New Roman"/>
          <w:sz w:val="28"/>
          <w:szCs w:val="28"/>
        </w:rPr>
        <w:t>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62" w:name="sub_101587"/>
      <w:r>
        <w:rPr>
          <w:rFonts w:ascii="Times New Roman" w:hAnsi="Times New Roman" w:cs="Times New Roman"/>
          <w:b/>
          <w:i/>
          <w:sz w:val="28"/>
          <w:szCs w:val="28"/>
        </w:rPr>
        <w:t>Этнокультурный облик империи</w:t>
      </w:r>
    </w:p>
    <w:bookmarkEnd w:id="4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w:t>
      </w:r>
      <w:r w:rsidRPr="006779AC">
        <w:rPr>
          <w:rFonts w:ascii="Times New Roman" w:hAnsi="Times New Roman" w:cs="Times New Roman"/>
          <w:sz w:val="28"/>
          <w:szCs w:val="28"/>
        </w:rPr>
        <w:t>и</w:t>
      </w:r>
      <w:r w:rsidRPr="006779AC">
        <w:rPr>
          <w:rFonts w:ascii="Times New Roman" w:hAnsi="Times New Roman" w:cs="Times New Roman"/>
          <w:sz w:val="28"/>
          <w:szCs w:val="28"/>
        </w:rPr>
        <w:t>онального и религиозного возрождения у народов Российской империи. Нац</w:t>
      </w:r>
      <w:r w:rsidRPr="006779AC">
        <w:rPr>
          <w:rFonts w:ascii="Times New Roman" w:hAnsi="Times New Roman" w:cs="Times New Roman"/>
          <w:sz w:val="28"/>
          <w:szCs w:val="28"/>
        </w:rPr>
        <w:t>и</w:t>
      </w:r>
      <w:r w:rsidRPr="006779AC">
        <w:rPr>
          <w:rFonts w:ascii="Times New Roman" w:hAnsi="Times New Roman" w:cs="Times New Roman"/>
          <w:sz w:val="28"/>
          <w:szCs w:val="28"/>
        </w:rPr>
        <w:t>ональные движения народов России. Взаимодействие национальных культур и народов. Национальная политика самодержавия. Укрепление автономии Фи</w:t>
      </w:r>
      <w:r w:rsidRPr="006779AC">
        <w:rPr>
          <w:rFonts w:ascii="Times New Roman" w:hAnsi="Times New Roman" w:cs="Times New Roman"/>
          <w:sz w:val="28"/>
          <w:szCs w:val="28"/>
        </w:rPr>
        <w:t>н</w:t>
      </w:r>
      <w:r w:rsidRPr="006779AC">
        <w:rPr>
          <w:rFonts w:ascii="Times New Roman" w:hAnsi="Times New Roman" w:cs="Times New Roman"/>
          <w:sz w:val="28"/>
          <w:szCs w:val="28"/>
        </w:rPr>
        <w:t>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63"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w:t>
      </w:r>
      <w:r w:rsidR="00627C61">
        <w:rPr>
          <w:rFonts w:ascii="Times New Roman" w:hAnsi="Times New Roman" w:cs="Times New Roman"/>
          <w:b/>
          <w:i/>
          <w:sz w:val="28"/>
          <w:szCs w:val="28"/>
        </w:rPr>
        <w:t>б</w:t>
      </w:r>
      <w:r w:rsidR="00627C61">
        <w:rPr>
          <w:rFonts w:ascii="Times New Roman" w:hAnsi="Times New Roman" w:cs="Times New Roman"/>
          <w:b/>
          <w:i/>
          <w:sz w:val="28"/>
          <w:szCs w:val="28"/>
        </w:rPr>
        <w:t>щественных движений</w:t>
      </w:r>
    </w:p>
    <w:bookmarkEnd w:id="4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Расширение публичной сферы (общественное самоуправление, печать, образование, суд). Феномен интеллигенции. Общественные организации. Бл</w:t>
      </w:r>
      <w:r w:rsidRPr="006779AC">
        <w:rPr>
          <w:rFonts w:ascii="Times New Roman" w:hAnsi="Times New Roman" w:cs="Times New Roman"/>
          <w:sz w:val="28"/>
          <w:szCs w:val="28"/>
        </w:rPr>
        <w:t>а</w:t>
      </w:r>
      <w:r w:rsidRPr="006779AC">
        <w:rPr>
          <w:rFonts w:ascii="Times New Roman" w:hAnsi="Times New Roman" w:cs="Times New Roman"/>
          <w:sz w:val="28"/>
          <w:szCs w:val="28"/>
        </w:rPr>
        <w:t>готворительность. Студенческое движение. Рабочее движение. Женское дв</w:t>
      </w:r>
      <w:r w:rsidRPr="006779AC">
        <w:rPr>
          <w:rFonts w:ascii="Times New Roman" w:hAnsi="Times New Roman" w:cs="Times New Roman"/>
          <w:sz w:val="28"/>
          <w:szCs w:val="28"/>
        </w:rPr>
        <w:t>и</w:t>
      </w:r>
      <w:r w:rsidRPr="006779AC">
        <w:rPr>
          <w:rFonts w:ascii="Times New Roman" w:hAnsi="Times New Roman" w:cs="Times New Roman"/>
          <w:sz w:val="28"/>
          <w:szCs w:val="28"/>
        </w:rPr>
        <w:t>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Идейные течения и общественное движение. Влияние позитивизма, да</w:t>
      </w:r>
      <w:r w:rsidRPr="006779AC">
        <w:rPr>
          <w:rFonts w:ascii="Times New Roman" w:hAnsi="Times New Roman" w:cs="Times New Roman"/>
          <w:sz w:val="28"/>
          <w:szCs w:val="28"/>
        </w:rPr>
        <w:t>р</w:t>
      </w:r>
      <w:r w:rsidRPr="006779AC">
        <w:rPr>
          <w:rFonts w:ascii="Times New Roman" w:hAnsi="Times New Roman" w:cs="Times New Roman"/>
          <w:sz w:val="28"/>
          <w:szCs w:val="28"/>
        </w:rPr>
        <w:t>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w:t>
      </w:r>
      <w:r w:rsidRPr="006779AC">
        <w:rPr>
          <w:rFonts w:ascii="Times New Roman" w:hAnsi="Times New Roman" w:cs="Times New Roman"/>
          <w:sz w:val="28"/>
          <w:szCs w:val="28"/>
        </w:rPr>
        <w:t>м</w:t>
      </w:r>
      <w:r w:rsidRPr="006779AC">
        <w:rPr>
          <w:rFonts w:ascii="Times New Roman" w:hAnsi="Times New Roman" w:cs="Times New Roman"/>
          <w:sz w:val="28"/>
          <w:szCs w:val="28"/>
        </w:rPr>
        <w:t xml:space="preserve">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64"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65" w:name="sub_101591"/>
      <w:bookmarkEnd w:id="464"/>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w:t>
      </w:r>
      <w:r w:rsidRPr="006779AC">
        <w:rPr>
          <w:rFonts w:ascii="Times New Roman" w:hAnsi="Times New Roman" w:cs="Times New Roman"/>
          <w:sz w:val="28"/>
          <w:szCs w:val="28"/>
        </w:rPr>
        <w:t>е</w:t>
      </w:r>
      <w:r w:rsidRPr="006779AC">
        <w:rPr>
          <w:rFonts w:ascii="Times New Roman" w:hAnsi="Times New Roman" w:cs="Times New Roman"/>
          <w:sz w:val="28"/>
          <w:szCs w:val="28"/>
        </w:rPr>
        <w:t>ский рост. Промышленное развитие. Новая география экономики. Урбанизация и облик городов. Отечественный и иностранный капитал, его роль в индустр</w:t>
      </w:r>
      <w:r w:rsidRPr="006779AC">
        <w:rPr>
          <w:rFonts w:ascii="Times New Roman" w:hAnsi="Times New Roman" w:cs="Times New Roman"/>
          <w:sz w:val="28"/>
          <w:szCs w:val="28"/>
        </w:rPr>
        <w:t>и</w:t>
      </w:r>
      <w:r w:rsidRPr="006779AC">
        <w:rPr>
          <w:rFonts w:ascii="Times New Roman" w:hAnsi="Times New Roman" w:cs="Times New Roman"/>
          <w:sz w:val="28"/>
          <w:szCs w:val="28"/>
        </w:rPr>
        <w:t>ализации страны. Россия - мировой экспортер хлеба. Аграрный вопрос.</w:t>
      </w:r>
    </w:p>
    <w:bookmarkEnd w:id="4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рактеристика и борьба за права. Средние городские слои. Типы сельского зе</w:t>
      </w:r>
      <w:r w:rsidRPr="006779AC">
        <w:rPr>
          <w:rFonts w:ascii="Times New Roman" w:hAnsi="Times New Roman" w:cs="Times New Roman"/>
          <w:sz w:val="28"/>
          <w:szCs w:val="28"/>
        </w:rPr>
        <w:t>м</w:t>
      </w:r>
      <w:r w:rsidRPr="006779AC">
        <w:rPr>
          <w:rFonts w:ascii="Times New Roman" w:hAnsi="Times New Roman" w:cs="Times New Roman"/>
          <w:sz w:val="28"/>
          <w:szCs w:val="28"/>
        </w:rPr>
        <w:t>левладения и хозяйства. Помещики и крестьяне. Положение женщины в общ</w:t>
      </w:r>
      <w:r w:rsidRPr="006779AC">
        <w:rPr>
          <w:rFonts w:ascii="Times New Roman" w:hAnsi="Times New Roman" w:cs="Times New Roman"/>
          <w:sz w:val="28"/>
          <w:szCs w:val="28"/>
        </w:rPr>
        <w:t>е</w:t>
      </w:r>
      <w:r w:rsidRPr="006779AC">
        <w:rPr>
          <w:rFonts w:ascii="Times New Roman" w:hAnsi="Times New Roman" w:cs="Times New Roman"/>
          <w:sz w:val="28"/>
          <w:szCs w:val="28"/>
        </w:rPr>
        <w:lastRenderedPageBreak/>
        <w:t>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66"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w:t>
      </w:r>
      <w:r w:rsidRPr="006779AC">
        <w:rPr>
          <w:rFonts w:ascii="Times New Roman" w:hAnsi="Times New Roman" w:cs="Times New Roman"/>
          <w:sz w:val="28"/>
          <w:szCs w:val="28"/>
        </w:rPr>
        <w:t>м</w:t>
      </w:r>
      <w:r w:rsidRPr="006779AC">
        <w:rPr>
          <w:rFonts w:ascii="Times New Roman" w:hAnsi="Times New Roman" w:cs="Times New Roman"/>
          <w:sz w:val="28"/>
          <w:szCs w:val="28"/>
        </w:rPr>
        <w:t>ское сражение.</w:t>
      </w:r>
    </w:p>
    <w:p w:rsidR="001B12BD" w:rsidRPr="006779AC" w:rsidRDefault="001B12BD" w:rsidP="003465EA">
      <w:pPr>
        <w:rPr>
          <w:rFonts w:ascii="Times New Roman" w:hAnsi="Times New Roman" w:cs="Times New Roman"/>
          <w:sz w:val="28"/>
          <w:szCs w:val="28"/>
        </w:rPr>
      </w:pPr>
      <w:bookmarkStart w:id="467" w:name="sub_101593"/>
      <w:bookmarkEnd w:id="466"/>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w:t>
      </w:r>
      <w:r w:rsidRPr="006779AC">
        <w:rPr>
          <w:rFonts w:ascii="Times New Roman" w:hAnsi="Times New Roman" w:cs="Times New Roman"/>
          <w:sz w:val="28"/>
          <w:szCs w:val="28"/>
        </w:rPr>
        <w:t>е</w:t>
      </w:r>
      <w:r w:rsidRPr="006779AC">
        <w:rPr>
          <w:rFonts w:ascii="Times New Roman" w:hAnsi="Times New Roman" w:cs="Times New Roman"/>
          <w:sz w:val="28"/>
          <w:szCs w:val="28"/>
        </w:rPr>
        <w:t>стов. Деятельность профессиональных революционеров. Политический терр</w:t>
      </w:r>
      <w:r w:rsidRPr="006779AC">
        <w:rPr>
          <w:rFonts w:ascii="Times New Roman" w:hAnsi="Times New Roman" w:cs="Times New Roman"/>
          <w:sz w:val="28"/>
          <w:szCs w:val="28"/>
        </w:rPr>
        <w:t>о</w:t>
      </w:r>
      <w:r w:rsidRPr="006779AC">
        <w:rPr>
          <w:rFonts w:ascii="Times New Roman" w:hAnsi="Times New Roman" w:cs="Times New Roman"/>
          <w:sz w:val="28"/>
          <w:szCs w:val="28"/>
        </w:rPr>
        <w:t>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тическая стачка. Манифест 17 октября 1905 г. Формирование многопартийной системы. Политические партии, массовые движения и их лидеры. Неонародн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партии и организации (социалисты-революционеры).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ал-демократия: большевики и меньшевики. Либеральные партии (кадеты, о</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тябристы). Национальные партии. Правомонархические партии в борьбе с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68"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w:t>
      </w:r>
      <w:r w:rsidRPr="006779AC">
        <w:rPr>
          <w:rFonts w:ascii="Times New Roman" w:hAnsi="Times New Roman" w:cs="Times New Roman"/>
          <w:sz w:val="28"/>
          <w:szCs w:val="28"/>
        </w:rPr>
        <w:t>и</w:t>
      </w:r>
      <w:r w:rsidRPr="006779AC">
        <w:rPr>
          <w:rFonts w:ascii="Times New Roman" w:hAnsi="Times New Roman" w:cs="Times New Roman"/>
          <w:sz w:val="28"/>
          <w:szCs w:val="28"/>
        </w:rPr>
        <w:t>стемных реформ, масштаб и результаты. Незавершенность преобразований и нарастание социальных противоречий. III и IV Государственная дума.</w:t>
      </w:r>
    </w:p>
    <w:bookmarkEnd w:id="4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69"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w:t>
      </w:r>
      <w:r w:rsidRPr="006779AC">
        <w:rPr>
          <w:rFonts w:ascii="Times New Roman" w:hAnsi="Times New Roman" w:cs="Times New Roman"/>
          <w:sz w:val="28"/>
          <w:szCs w:val="28"/>
        </w:rPr>
        <w:t>а</w:t>
      </w:r>
      <w:r w:rsidRPr="006779AC">
        <w:rPr>
          <w:rFonts w:ascii="Times New Roman" w:hAnsi="Times New Roman" w:cs="Times New Roman"/>
          <w:sz w:val="28"/>
          <w:szCs w:val="28"/>
        </w:rPr>
        <w:t>тура начала XX в. Живопись.</w:t>
      </w:r>
    </w:p>
    <w:bookmarkEnd w:id="469"/>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Архитектура. Скульптура. Драматический театр: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70"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71" w:name="sub_101590"/>
      <w:bookmarkEnd w:id="470"/>
      <w:r w:rsidRPr="001E618B">
        <w:rPr>
          <w:rFonts w:ascii="Times New Roman" w:hAnsi="Times New Roman" w:cs="Times New Roman"/>
          <w:b/>
          <w:i/>
          <w:sz w:val="28"/>
          <w:szCs w:val="28"/>
        </w:rPr>
        <w:lastRenderedPageBreak/>
        <w:t>Обобщение</w:t>
      </w:r>
      <w:bookmarkStart w:id="472" w:name="sub_101444"/>
      <w:bookmarkEnd w:id="471"/>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73" w:name="sub_101597"/>
      <w:bookmarkEnd w:id="472"/>
      <w:r w:rsidRPr="006779AC">
        <w:rPr>
          <w:rFonts w:ascii="Times New Roman" w:hAnsi="Times New Roman" w:cs="Times New Roman"/>
          <w:b/>
          <w:i/>
          <w:sz w:val="28"/>
          <w:szCs w:val="28"/>
        </w:rPr>
        <w:t>К важнейшим личностным результатам изучения истории отн</w:t>
      </w:r>
      <w:r w:rsidRPr="006779AC">
        <w:rPr>
          <w:rFonts w:ascii="Times New Roman" w:hAnsi="Times New Roman" w:cs="Times New Roman"/>
          <w:b/>
          <w:i/>
          <w:sz w:val="28"/>
          <w:szCs w:val="28"/>
        </w:rPr>
        <w:t>о</w:t>
      </w:r>
      <w:r w:rsidRPr="006779AC">
        <w:rPr>
          <w:rFonts w:ascii="Times New Roman" w:hAnsi="Times New Roman" w:cs="Times New Roman"/>
          <w:b/>
          <w:i/>
          <w:sz w:val="28"/>
          <w:szCs w:val="28"/>
        </w:rPr>
        <w:t>сятся:</w:t>
      </w:r>
    </w:p>
    <w:p w:rsidR="001B12BD" w:rsidRPr="006779AC" w:rsidRDefault="00C0382F" w:rsidP="003465EA">
      <w:pPr>
        <w:rPr>
          <w:rFonts w:ascii="Times New Roman" w:hAnsi="Times New Roman" w:cs="Times New Roman"/>
          <w:sz w:val="28"/>
          <w:szCs w:val="28"/>
        </w:rPr>
      </w:pPr>
      <w:bookmarkStart w:id="474" w:name="sub_101606"/>
      <w:bookmarkEnd w:id="473"/>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двигам и трудовым достижениям народа; уважение к символам России,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дарственным праздникам, историческому и природному наследию и памятн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75" w:name="sub_101607"/>
      <w:bookmarkEnd w:id="474"/>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конных интересов других людей; активное участие в жизни семьи, образов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76" w:name="sub_101608"/>
      <w:bookmarkEnd w:id="475"/>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ховно-нравственных ценностях народов России; ориентация на моральные ценности и нормы современного российского общества в ситуациях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77" w:name="sub_101609"/>
      <w:bookmarkEnd w:id="476"/>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и оценки событий прошлого с позиций историзма; формирование и сохр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нение интереса к истории как важной составляющей современного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сознания;</w:t>
      </w:r>
    </w:p>
    <w:p w:rsidR="001B12BD" w:rsidRPr="006779AC" w:rsidRDefault="00C0382F" w:rsidP="003465EA">
      <w:pPr>
        <w:rPr>
          <w:rFonts w:ascii="Times New Roman" w:hAnsi="Times New Roman" w:cs="Times New Roman"/>
          <w:sz w:val="28"/>
          <w:szCs w:val="28"/>
        </w:rPr>
      </w:pPr>
      <w:bookmarkStart w:id="478" w:name="sub_101610"/>
      <w:bookmarkEnd w:id="477"/>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79" w:name="sub_101611"/>
      <w:bookmarkEnd w:id="478"/>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меров из истории); представление об идеалах гармоничного физического и 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ховного развития человека в исторических обществах (в античном мире, эпоху </w:t>
      </w:r>
      <w:r w:rsidR="001B12BD" w:rsidRPr="006779AC">
        <w:rPr>
          <w:rFonts w:ascii="Times New Roman" w:hAnsi="Times New Roman" w:cs="Times New Roman"/>
          <w:sz w:val="28"/>
          <w:szCs w:val="28"/>
        </w:rPr>
        <w:lastRenderedPageBreak/>
        <w:t>Возрождения) и в современную эпоху;</w:t>
      </w:r>
    </w:p>
    <w:p w:rsidR="001B12BD" w:rsidRPr="006779AC" w:rsidRDefault="00C0382F" w:rsidP="003465EA">
      <w:pPr>
        <w:rPr>
          <w:rFonts w:ascii="Times New Roman" w:hAnsi="Times New Roman" w:cs="Times New Roman"/>
          <w:sz w:val="28"/>
          <w:szCs w:val="28"/>
        </w:rPr>
      </w:pPr>
      <w:bookmarkStart w:id="480" w:name="sub_101612"/>
      <w:bookmarkEnd w:id="479"/>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 представление о разнообразии существовавших в прошлом и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481" w:name="sub_101613"/>
      <w:bookmarkEnd w:id="480"/>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82" w:name="sub_101614"/>
      <w:bookmarkEnd w:id="481"/>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ной деятельности для конструктивного ответа на природные и социальные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83" w:name="sub_101598"/>
      <w:bookmarkEnd w:id="482"/>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84" w:name="sub_101615"/>
      <w:bookmarkEnd w:id="483"/>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84"/>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обосновывать выводы.</w:t>
      </w:r>
    </w:p>
    <w:p w:rsidR="001B12BD" w:rsidRPr="00247CBF" w:rsidRDefault="001B12BD" w:rsidP="003465EA">
      <w:pPr>
        <w:rPr>
          <w:rFonts w:ascii="Times New Roman" w:hAnsi="Times New Roman" w:cs="Times New Roman"/>
          <w:i/>
          <w:sz w:val="28"/>
          <w:szCs w:val="28"/>
        </w:rPr>
      </w:pPr>
      <w:bookmarkStart w:id="485" w:name="sub_101616"/>
      <w:r w:rsidRPr="00247CBF">
        <w:rPr>
          <w:rFonts w:ascii="Times New Roman" w:hAnsi="Times New Roman" w:cs="Times New Roman"/>
          <w:i/>
          <w:sz w:val="28"/>
          <w:szCs w:val="28"/>
        </w:rPr>
        <w:t>У обучающегося будут сформированы следующие базовые исследов</w:t>
      </w:r>
      <w:r w:rsidRPr="00247CBF">
        <w:rPr>
          <w:rFonts w:ascii="Times New Roman" w:hAnsi="Times New Roman" w:cs="Times New Roman"/>
          <w:i/>
          <w:sz w:val="28"/>
          <w:szCs w:val="28"/>
        </w:rPr>
        <w:t>а</w:t>
      </w:r>
      <w:r w:rsidRPr="00247CBF">
        <w:rPr>
          <w:rFonts w:ascii="Times New Roman" w:hAnsi="Times New Roman" w:cs="Times New Roman"/>
          <w:i/>
          <w:sz w:val="28"/>
          <w:szCs w:val="28"/>
        </w:rPr>
        <w:t xml:space="preserve">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85"/>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86"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8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ника (по критериям, предложенным учителем или сформулированным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87"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87"/>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88" w:name="sub_101619"/>
      <w:r w:rsidRPr="00247CBF">
        <w:rPr>
          <w:rFonts w:ascii="Times New Roman" w:hAnsi="Times New Roman" w:cs="Times New Roman"/>
          <w:i/>
          <w:sz w:val="28"/>
          <w:szCs w:val="28"/>
        </w:rPr>
        <w:t>У обучающегося будут сформированы следующие умения в части рег</w:t>
      </w:r>
      <w:r w:rsidRPr="00247CBF">
        <w:rPr>
          <w:rFonts w:ascii="Times New Roman" w:hAnsi="Times New Roman" w:cs="Times New Roman"/>
          <w:i/>
          <w:sz w:val="28"/>
          <w:szCs w:val="28"/>
        </w:rPr>
        <w:t>у</w:t>
      </w:r>
      <w:r w:rsidRPr="00247CBF">
        <w:rPr>
          <w:rFonts w:ascii="Times New Roman" w:hAnsi="Times New Roman" w:cs="Times New Roman"/>
          <w:i/>
          <w:sz w:val="28"/>
          <w:szCs w:val="28"/>
        </w:rPr>
        <w:t>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88"/>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89" w:name="sub_101620"/>
      <w:r w:rsidRPr="00944199">
        <w:rPr>
          <w:rFonts w:ascii="Times New Roman" w:hAnsi="Times New Roman" w:cs="Times New Roman"/>
          <w:b/>
          <w:i/>
          <w:sz w:val="28"/>
          <w:szCs w:val="28"/>
          <w:lang w:eastAsia="en-US"/>
        </w:rPr>
        <w:t>Совместная деятельность</w:t>
      </w:r>
    </w:p>
    <w:p w:rsidR="001B12BD" w:rsidRPr="00C0382F" w:rsidRDefault="001B12BD" w:rsidP="003465EA">
      <w:pPr>
        <w:rPr>
          <w:rFonts w:ascii="Times New Roman" w:hAnsi="Times New Roman" w:cs="Times New Roman"/>
          <w:sz w:val="28"/>
          <w:szCs w:val="28"/>
        </w:rPr>
      </w:pPr>
      <w:r w:rsidRPr="00C0382F">
        <w:rPr>
          <w:rFonts w:ascii="Times New Roman" w:hAnsi="Times New Roman" w:cs="Times New Roman"/>
          <w:sz w:val="28"/>
          <w:szCs w:val="28"/>
        </w:rPr>
        <w:t>У обучающегося будут сформированы следующие умения совместной деятельности:</w:t>
      </w:r>
    </w:p>
    <w:bookmarkEnd w:id="48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AD5077" w:rsidRDefault="00AD5077"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lastRenderedPageBreak/>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90"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91" w:name="sub_101621"/>
      <w:bookmarkEnd w:id="490"/>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лений, процессов;</w:t>
      </w:r>
    </w:p>
    <w:p w:rsidR="001B12BD" w:rsidRPr="006779AC" w:rsidRDefault="004047F4" w:rsidP="003465EA">
      <w:pPr>
        <w:rPr>
          <w:rFonts w:ascii="Times New Roman" w:hAnsi="Times New Roman" w:cs="Times New Roman"/>
          <w:sz w:val="28"/>
          <w:szCs w:val="28"/>
        </w:rPr>
      </w:pPr>
      <w:bookmarkStart w:id="492" w:name="sub_101622"/>
      <w:bookmarkEnd w:id="491"/>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дов в различные исторические эпохи;</w:t>
      </w:r>
    </w:p>
    <w:p w:rsidR="001B12BD" w:rsidRPr="006779AC" w:rsidRDefault="004047F4" w:rsidP="003465EA">
      <w:pPr>
        <w:rPr>
          <w:rFonts w:ascii="Times New Roman" w:hAnsi="Times New Roman" w:cs="Times New Roman"/>
          <w:sz w:val="28"/>
          <w:szCs w:val="28"/>
        </w:rPr>
      </w:pPr>
      <w:bookmarkStart w:id="493" w:name="sub_101623"/>
      <w:bookmarkEnd w:id="492"/>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494" w:name="sub_101624"/>
      <w:bookmarkEnd w:id="493"/>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95" w:name="sub_101625"/>
      <w:bookmarkEnd w:id="494"/>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96" w:name="sub_101626"/>
      <w:bookmarkEnd w:id="495"/>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нение Крыма с Россией в 2014 г.); характеризовать итоги и историческое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чение событий;</w:t>
      </w:r>
    </w:p>
    <w:p w:rsidR="001B12BD" w:rsidRPr="006779AC" w:rsidRDefault="004047F4" w:rsidP="003465EA">
      <w:pPr>
        <w:rPr>
          <w:rFonts w:ascii="Times New Roman" w:hAnsi="Times New Roman" w:cs="Times New Roman"/>
          <w:sz w:val="28"/>
          <w:szCs w:val="28"/>
        </w:rPr>
      </w:pPr>
      <w:bookmarkStart w:id="497" w:name="sub_101627"/>
      <w:bookmarkEnd w:id="496"/>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личные исторические эпохи;</w:t>
      </w:r>
    </w:p>
    <w:p w:rsidR="001B12BD" w:rsidRPr="006779AC" w:rsidRDefault="004047F4" w:rsidP="003465EA">
      <w:pPr>
        <w:rPr>
          <w:rFonts w:ascii="Times New Roman" w:hAnsi="Times New Roman" w:cs="Times New Roman"/>
          <w:sz w:val="28"/>
          <w:szCs w:val="28"/>
        </w:rPr>
      </w:pPr>
      <w:bookmarkStart w:id="498" w:name="sub_101628"/>
      <w:bookmarkEnd w:id="49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99" w:name="sub_101629"/>
      <w:bookmarkEnd w:id="498"/>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вещественные, аудиовизуальные;</w:t>
      </w:r>
    </w:p>
    <w:p w:rsidR="001B12BD" w:rsidRPr="006779AC" w:rsidRDefault="004047F4" w:rsidP="003465EA">
      <w:pPr>
        <w:rPr>
          <w:rFonts w:ascii="Times New Roman" w:hAnsi="Times New Roman" w:cs="Times New Roman"/>
          <w:sz w:val="28"/>
          <w:szCs w:val="28"/>
        </w:rPr>
      </w:pPr>
      <w:bookmarkStart w:id="500" w:name="sub_101630"/>
      <w:bookmarkEnd w:id="499"/>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риодом; соотносить извлеченную информацию с информацией из других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501" w:name="sub_101631"/>
      <w:bookmarkEnd w:id="500"/>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теризовать на основе исторической карты (схемы) исторические события,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502" w:name="sub_101632"/>
      <w:bookmarkEnd w:id="501"/>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sidR="001B12BD" w:rsidRPr="006779AC">
        <w:rPr>
          <w:rFonts w:ascii="Times New Roman" w:hAnsi="Times New Roman" w:cs="Times New Roman"/>
          <w:sz w:val="28"/>
          <w:szCs w:val="28"/>
        </w:rPr>
        <w:lastRenderedPageBreak/>
        <w:t>диаграмм;</w:t>
      </w:r>
    </w:p>
    <w:p w:rsidR="001B12BD" w:rsidRPr="006779AC" w:rsidRDefault="004047F4" w:rsidP="003465EA">
      <w:pPr>
        <w:rPr>
          <w:rFonts w:ascii="Times New Roman" w:hAnsi="Times New Roman" w:cs="Times New Roman"/>
          <w:sz w:val="28"/>
          <w:szCs w:val="28"/>
        </w:rPr>
      </w:pPr>
      <w:bookmarkStart w:id="503" w:name="sub_101633"/>
      <w:bookmarkEnd w:id="502"/>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 соблюдением правил информационной бе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опасности поиск исторической информации в справочной литературе,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504" w:name="sub_101634"/>
      <w:bookmarkEnd w:id="503"/>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505" w:name="sub_101600"/>
      <w:bookmarkEnd w:id="504"/>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w:t>
      </w:r>
      <w:r w:rsidRPr="00944199">
        <w:rPr>
          <w:rFonts w:ascii="Times New Roman" w:hAnsi="Times New Roman" w:cs="Times New Roman"/>
          <w:i/>
          <w:sz w:val="28"/>
          <w:szCs w:val="28"/>
        </w:rPr>
        <w:t>о</w:t>
      </w:r>
      <w:r w:rsidRPr="00944199">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44199">
        <w:rPr>
          <w:rFonts w:ascii="Times New Roman" w:hAnsi="Times New Roman" w:cs="Times New Roman"/>
          <w:i/>
          <w:sz w:val="28"/>
          <w:szCs w:val="28"/>
        </w:rPr>
        <w:t>б</w:t>
      </w:r>
      <w:r w:rsidRPr="00944199">
        <w:rPr>
          <w:rFonts w:ascii="Times New Roman" w:hAnsi="Times New Roman" w:cs="Times New Roman"/>
          <w:i/>
          <w:sz w:val="28"/>
          <w:szCs w:val="28"/>
        </w:rPr>
        <w:t>щении, социальной практике.</w:t>
      </w:r>
    </w:p>
    <w:p w:rsidR="001B12BD" w:rsidRPr="00944199" w:rsidRDefault="001B12BD" w:rsidP="003465EA">
      <w:pPr>
        <w:rPr>
          <w:rFonts w:ascii="Times New Roman" w:hAnsi="Times New Roman" w:cs="Times New Roman"/>
          <w:b/>
          <w:i/>
          <w:sz w:val="28"/>
          <w:szCs w:val="28"/>
        </w:rPr>
      </w:pPr>
      <w:bookmarkStart w:id="506" w:name="sub_101635"/>
      <w:bookmarkEnd w:id="505"/>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507" w:name="sub_101636"/>
      <w:bookmarkEnd w:id="506"/>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508" w:name="sub_101637"/>
      <w:bookmarkEnd w:id="507"/>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всемирной истории;</w:t>
      </w:r>
    </w:p>
    <w:p w:rsidR="001B12BD" w:rsidRPr="006779AC" w:rsidRDefault="001B12BD" w:rsidP="003465EA">
      <w:pPr>
        <w:rPr>
          <w:rFonts w:ascii="Times New Roman" w:hAnsi="Times New Roman" w:cs="Times New Roman"/>
          <w:sz w:val="28"/>
          <w:szCs w:val="28"/>
        </w:rPr>
      </w:pPr>
      <w:bookmarkStart w:id="509" w:name="sub_101638"/>
      <w:bookmarkEnd w:id="508"/>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510" w:name="sub_101639"/>
      <w:bookmarkEnd w:id="509"/>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с основными видами современных источников ист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рической информации (учебник, научно-популярная литература, ресурсы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ного подхода;</w:t>
      </w:r>
    </w:p>
    <w:p w:rsidR="001B12BD" w:rsidRPr="006779AC" w:rsidRDefault="004047F4" w:rsidP="003465EA">
      <w:pPr>
        <w:rPr>
          <w:rFonts w:ascii="Times New Roman" w:hAnsi="Times New Roman" w:cs="Times New Roman"/>
          <w:sz w:val="28"/>
          <w:szCs w:val="28"/>
        </w:rPr>
      </w:pPr>
      <w:bookmarkStart w:id="511" w:name="sub_101640"/>
      <w:bookmarkEnd w:id="510"/>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разительными и вещественными источниками - извлекать, анализировать,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стематизировать и интерпретировать содержащуюся в них информацию, опр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512" w:name="sub_101641"/>
      <w:bookmarkEnd w:id="511"/>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513" w:name="sub_101642"/>
      <w:bookmarkEnd w:id="512"/>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514" w:name="sub_101643"/>
      <w:bookmarkEnd w:id="513"/>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515" w:name="sub_101644"/>
      <w:bookmarkEnd w:id="514"/>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мятников своей страны и мира;</w:t>
      </w:r>
    </w:p>
    <w:p w:rsidR="001B12BD" w:rsidRPr="006779AC" w:rsidRDefault="004047F4" w:rsidP="003465EA">
      <w:pPr>
        <w:rPr>
          <w:rFonts w:ascii="Times New Roman" w:hAnsi="Times New Roman" w:cs="Times New Roman"/>
          <w:sz w:val="28"/>
          <w:szCs w:val="28"/>
        </w:rPr>
      </w:pPr>
      <w:bookmarkStart w:id="516" w:name="sub_101645"/>
      <w:bookmarkEnd w:id="515"/>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устанавливать взаимосвязи событий, явлений, процессов </w:t>
      </w:r>
      <w:r w:rsidR="001B12BD" w:rsidRPr="006779AC">
        <w:rPr>
          <w:rFonts w:ascii="Times New Roman" w:hAnsi="Times New Roman" w:cs="Times New Roman"/>
          <w:sz w:val="28"/>
          <w:szCs w:val="28"/>
        </w:rPr>
        <w:lastRenderedPageBreak/>
        <w:t>прошлого с важнейшими событиями XX - начала XXI в.</w:t>
      </w:r>
    </w:p>
    <w:p w:rsidR="00944199" w:rsidRPr="005A57C7" w:rsidRDefault="001B12BD" w:rsidP="003465EA">
      <w:pPr>
        <w:rPr>
          <w:rFonts w:ascii="Times New Roman" w:hAnsi="Times New Roman" w:cs="Times New Roman"/>
          <w:sz w:val="28"/>
          <w:szCs w:val="28"/>
        </w:rPr>
      </w:pPr>
      <w:bookmarkStart w:id="517" w:name="sub_101601"/>
      <w:bookmarkEnd w:id="516"/>
      <w:r w:rsidRPr="005A57C7">
        <w:rPr>
          <w:rFonts w:ascii="Times New Roman" w:hAnsi="Times New Roman" w:cs="Times New Roman"/>
          <w:sz w:val="28"/>
          <w:szCs w:val="28"/>
        </w:rPr>
        <w:t xml:space="preserve">Достижение предметных результатов может быть обеспечено </w:t>
      </w:r>
      <w:r w:rsidR="004F5290" w:rsidRPr="005A57C7">
        <w:rPr>
          <w:rFonts w:ascii="Times New Roman" w:hAnsi="Times New Roman" w:cs="Times New Roman"/>
          <w:sz w:val="28"/>
          <w:szCs w:val="28"/>
        </w:rPr>
        <w:t>в т.ч.</w:t>
      </w:r>
      <w:r w:rsidRPr="005A57C7">
        <w:rPr>
          <w:rFonts w:ascii="Times New Roman" w:hAnsi="Times New Roman" w:cs="Times New Roman"/>
          <w:sz w:val="28"/>
          <w:szCs w:val="28"/>
        </w:rPr>
        <w:t xml:space="preserve"> вв</w:t>
      </w:r>
      <w:r w:rsidRPr="005A57C7">
        <w:rPr>
          <w:rFonts w:ascii="Times New Roman" w:hAnsi="Times New Roman" w:cs="Times New Roman"/>
          <w:sz w:val="28"/>
          <w:szCs w:val="28"/>
        </w:rPr>
        <w:t>е</w:t>
      </w:r>
      <w:r w:rsidRPr="005A57C7">
        <w:rPr>
          <w:rFonts w:ascii="Times New Roman" w:hAnsi="Times New Roman" w:cs="Times New Roman"/>
          <w:sz w:val="28"/>
          <w:szCs w:val="28"/>
        </w:rPr>
        <w:t xml:space="preserve">дением отдельного учебного модуля </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Введение в Новейшую историю России</w:t>
      </w:r>
      <w:r w:rsidR="00EE3723" w:rsidRPr="005A57C7">
        <w:rPr>
          <w:rFonts w:ascii="Times New Roman" w:hAnsi="Times New Roman" w:cs="Times New Roman"/>
          <w:sz w:val="28"/>
          <w:szCs w:val="28"/>
        </w:rPr>
        <w:t>»</w:t>
      </w:r>
      <w:r w:rsidRPr="005A57C7">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518" w:name="sub_101602"/>
      <w:bookmarkEnd w:id="517"/>
      <w:r w:rsidRPr="000E4DDA">
        <w:rPr>
          <w:rFonts w:ascii="Times New Roman" w:hAnsi="Times New Roman" w:cs="Times New Roman"/>
          <w:b/>
          <w:i/>
          <w:sz w:val="28"/>
          <w:szCs w:val="28"/>
        </w:rPr>
        <w:t>Предметные результаты изучения истории носят комплексный х</w:t>
      </w:r>
      <w:r w:rsidRPr="000E4DDA">
        <w:rPr>
          <w:rFonts w:ascii="Times New Roman" w:hAnsi="Times New Roman" w:cs="Times New Roman"/>
          <w:b/>
          <w:i/>
          <w:sz w:val="28"/>
          <w:szCs w:val="28"/>
        </w:rPr>
        <w:t>а</w:t>
      </w:r>
      <w:r w:rsidRPr="000E4DDA">
        <w:rPr>
          <w:rFonts w:ascii="Times New Roman" w:hAnsi="Times New Roman" w:cs="Times New Roman"/>
          <w:b/>
          <w:i/>
          <w:sz w:val="28"/>
          <w:szCs w:val="28"/>
        </w:rPr>
        <w:t>рактер, в них органично сочетаются познавательно-исторические, мир</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519" w:name="sub_101603"/>
      <w:bookmarkEnd w:id="518"/>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520" w:name="sub_101646"/>
      <w:bookmarkEnd w:id="519"/>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521" w:name="sub_101647"/>
      <w:bookmarkEnd w:id="520"/>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522" w:name="sub_101648"/>
      <w:bookmarkEnd w:id="521"/>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тельных событий и другие.</w:t>
      </w:r>
    </w:p>
    <w:p w:rsidR="001B12BD" w:rsidRPr="006779AC" w:rsidRDefault="004047F4" w:rsidP="003465EA">
      <w:pPr>
        <w:rPr>
          <w:rFonts w:ascii="Times New Roman" w:hAnsi="Times New Roman" w:cs="Times New Roman"/>
          <w:sz w:val="28"/>
          <w:szCs w:val="28"/>
        </w:rPr>
      </w:pPr>
      <w:bookmarkStart w:id="523" w:name="sub_101649"/>
      <w:bookmarkEnd w:id="522"/>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524" w:name="sub_101650"/>
      <w:bookmarkEnd w:id="523"/>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объектов, памятников на основе текста и иллюстраций учебника,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525" w:name="sub_101651"/>
      <w:bookmarkEnd w:id="524"/>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526" w:name="sub_101652"/>
      <w:bookmarkEnd w:id="525"/>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Работа с версиями, оценками: приводить оценки исторических событий </w:t>
      </w:r>
      <w:r w:rsidR="001B12BD" w:rsidRPr="006779AC">
        <w:rPr>
          <w:rFonts w:ascii="Times New Roman" w:hAnsi="Times New Roman" w:cs="Times New Roman"/>
          <w:sz w:val="28"/>
          <w:szCs w:val="28"/>
        </w:rPr>
        <w:lastRenderedPageBreak/>
        <w:t>и личностей, изложенные в учебной литературе, объяснять, какие факты,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менты лежат в основе отдельных точек зрения; определять и объяснять (арг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527" w:name="sub_101653"/>
      <w:bookmarkEnd w:id="526"/>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тий, использовать знания об истории и культуре своего и других народов 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528" w:name="sub_101604"/>
      <w:bookmarkEnd w:id="527"/>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w:t>
      </w:r>
      <w:r w:rsidRPr="000E4DDA">
        <w:rPr>
          <w:rFonts w:ascii="Times New Roman" w:hAnsi="Times New Roman" w:cs="Times New Roman"/>
          <w:b/>
          <w:i/>
          <w:sz w:val="28"/>
          <w:szCs w:val="28"/>
        </w:rPr>
        <w:t>о</w:t>
      </w:r>
      <w:r w:rsidRPr="000E4DDA">
        <w:rPr>
          <w:rFonts w:ascii="Times New Roman" w:hAnsi="Times New Roman" w:cs="Times New Roman"/>
          <w:b/>
          <w:i/>
          <w:sz w:val="28"/>
          <w:szCs w:val="28"/>
        </w:rPr>
        <w:t>знавательных задач), при измерении и оценке достигнутых учащимися р</w:t>
      </w:r>
      <w:r w:rsidRPr="000E4DDA">
        <w:rPr>
          <w:rFonts w:ascii="Times New Roman" w:hAnsi="Times New Roman" w:cs="Times New Roman"/>
          <w:b/>
          <w:i/>
          <w:sz w:val="28"/>
          <w:szCs w:val="28"/>
        </w:rPr>
        <w:t>е</w:t>
      </w:r>
      <w:r w:rsidRPr="000E4DDA">
        <w:rPr>
          <w:rFonts w:ascii="Times New Roman" w:hAnsi="Times New Roman" w:cs="Times New Roman"/>
          <w:b/>
          <w:i/>
          <w:sz w:val="28"/>
          <w:szCs w:val="28"/>
        </w:rPr>
        <w:t>зультатов.</w:t>
      </w:r>
    </w:p>
    <w:bookmarkEnd w:id="528"/>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529"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530" w:name="sub_101654"/>
      <w:bookmarkEnd w:id="529"/>
      <w:r w:rsidRPr="00944199">
        <w:rPr>
          <w:rFonts w:ascii="Times New Roman" w:hAnsi="Times New Roman" w:cs="Times New Roman"/>
          <w:b/>
          <w:i/>
          <w:sz w:val="28"/>
          <w:szCs w:val="28"/>
        </w:rPr>
        <w:t>Знание хронологии, работа с хронологией:</w:t>
      </w:r>
    </w:p>
    <w:bookmarkEnd w:id="530"/>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531" w:name="sub_101655"/>
      <w:r w:rsidRPr="00944199">
        <w:rPr>
          <w:rFonts w:ascii="Times New Roman" w:hAnsi="Times New Roman" w:cs="Times New Roman"/>
          <w:b/>
          <w:i/>
          <w:sz w:val="28"/>
          <w:szCs w:val="28"/>
        </w:rPr>
        <w:t>Знание исторических фактов, работа с фактами:</w:t>
      </w:r>
    </w:p>
    <w:bookmarkEnd w:id="531"/>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532" w:name="sub_101656"/>
      <w:r w:rsidRPr="00944199">
        <w:rPr>
          <w:rFonts w:ascii="Times New Roman" w:hAnsi="Times New Roman" w:cs="Times New Roman"/>
          <w:b/>
          <w:i/>
          <w:sz w:val="28"/>
          <w:szCs w:val="28"/>
        </w:rPr>
        <w:t>Работа с исторической картой:</w:t>
      </w:r>
    </w:p>
    <w:bookmarkEnd w:id="532"/>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533" w:name="sub_101657"/>
      <w:r w:rsidRPr="00944199">
        <w:rPr>
          <w:rFonts w:ascii="Times New Roman" w:hAnsi="Times New Roman" w:cs="Times New Roman"/>
          <w:b/>
          <w:i/>
          <w:sz w:val="28"/>
          <w:szCs w:val="28"/>
        </w:rPr>
        <w:t>Работа с историческими источниками:</w:t>
      </w:r>
    </w:p>
    <w:bookmarkEnd w:id="53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мой эпохи ключевые знаки, символы; раскрывать смысл (главную идею)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сказывания, изображения.</w:t>
      </w:r>
    </w:p>
    <w:p w:rsidR="001B12BD" w:rsidRPr="00944199" w:rsidRDefault="001B12BD" w:rsidP="003465EA">
      <w:pPr>
        <w:rPr>
          <w:rFonts w:ascii="Times New Roman" w:hAnsi="Times New Roman" w:cs="Times New Roman"/>
          <w:b/>
          <w:i/>
          <w:sz w:val="28"/>
          <w:szCs w:val="28"/>
        </w:rPr>
      </w:pPr>
      <w:bookmarkStart w:id="534" w:name="sub_101658"/>
      <w:r w:rsidRPr="00944199">
        <w:rPr>
          <w:rFonts w:ascii="Times New Roman" w:hAnsi="Times New Roman" w:cs="Times New Roman"/>
          <w:b/>
          <w:i/>
          <w:sz w:val="28"/>
          <w:szCs w:val="28"/>
        </w:rPr>
        <w:t>Историческое описание (реконструкция):</w:t>
      </w:r>
    </w:p>
    <w:bookmarkEnd w:id="53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535" w:name="sub_101659"/>
      <w:r w:rsidRPr="00944199">
        <w:rPr>
          <w:rFonts w:ascii="Times New Roman" w:hAnsi="Times New Roman" w:cs="Times New Roman"/>
          <w:b/>
          <w:i/>
          <w:sz w:val="28"/>
          <w:szCs w:val="28"/>
        </w:rPr>
        <w:t>Анализ, объяснение исторических событий, явлений:</w:t>
      </w:r>
    </w:p>
    <w:bookmarkEnd w:id="53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536" w:name="sub_101660"/>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53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537" w:name="sub_101661"/>
      <w:r w:rsidRPr="00944199">
        <w:rPr>
          <w:rFonts w:ascii="Times New Roman" w:hAnsi="Times New Roman" w:cs="Times New Roman"/>
          <w:b/>
          <w:i/>
          <w:sz w:val="28"/>
          <w:szCs w:val="28"/>
        </w:rPr>
        <w:t>Применение исторических знаний:</w:t>
      </w:r>
    </w:p>
    <w:bookmarkEnd w:id="53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538"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53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539" w:name="sub_101663"/>
      <w:r w:rsidRPr="00944199">
        <w:rPr>
          <w:rFonts w:ascii="Times New Roman" w:hAnsi="Times New Roman" w:cs="Times New Roman"/>
          <w:b/>
          <w:i/>
          <w:sz w:val="28"/>
          <w:szCs w:val="28"/>
        </w:rPr>
        <w:lastRenderedPageBreak/>
        <w:t>Знание исторических фактов, работа с фактами:</w:t>
      </w:r>
    </w:p>
    <w:bookmarkEnd w:id="53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540" w:name="sub_101664"/>
      <w:r w:rsidRPr="00944199">
        <w:rPr>
          <w:rFonts w:ascii="Times New Roman" w:hAnsi="Times New Roman" w:cs="Times New Roman"/>
          <w:b/>
          <w:i/>
          <w:sz w:val="28"/>
          <w:szCs w:val="28"/>
        </w:rPr>
        <w:t>Работа с исторической картой:</w:t>
      </w:r>
    </w:p>
    <w:bookmarkEnd w:id="54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541" w:name="sub_101665"/>
      <w:r w:rsidRPr="00944199">
        <w:rPr>
          <w:rFonts w:ascii="Times New Roman" w:hAnsi="Times New Roman" w:cs="Times New Roman"/>
          <w:b/>
          <w:i/>
          <w:sz w:val="28"/>
          <w:szCs w:val="28"/>
        </w:rPr>
        <w:t>Работа с историческими источниками:</w:t>
      </w:r>
    </w:p>
    <w:bookmarkEnd w:id="54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тописи, хроники, законодательные акты, духовная литература, источники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источника.</w:t>
      </w:r>
    </w:p>
    <w:p w:rsidR="001B12BD" w:rsidRPr="00944199" w:rsidRDefault="001B12BD" w:rsidP="003465EA">
      <w:pPr>
        <w:rPr>
          <w:rFonts w:ascii="Times New Roman" w:hAnsi="Times New Roman" w:cs="Times New Roman"/>
          <w:b/>
          <w:i/>
          <w:sz w:val="28"/>
          <w:szCs w:val="28"/>
        </w:rPr>
      </w:pPr>
      <w:bookmarkStart w:id="542" w:name="sub_101666"/>
      <w:r w:rsidRPr="00944199">
        <w:rPr>
          <w:rFonts w:ascii="Times New Roman" w:hAnsi="Times New Roman" w:cs="Times New Roman"/>
          <w:b/>
          <w:i/>
          <w:sz w:val="28"/>
          <w:szCs w:val="28"/>
        </w:rPr>
        <w:t>Историческое описание (реконструкция):</w:t>
      </w:r>
    </w:p>
    <w:bookmarkEnd w:id="54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543" w:name="sub_101667"/>
      <w:r w:rsidRPr="00944199">
        <w:rPr>
          <w:rFonts w:ascii="Times New Roman" w:hAnsi="Times New Roman" w:cs="Times New Roman"/>
          <w:b/>
          <w:i/>
          <w:sz w:val="28"/>
          <w:szCs w:val="28"/>
        </w:rPr>
        <w:t>Анализ, объяснение исторических событий, явлений:</w:t>
      </w:r>
    </w:p>
    <w:bookmarkEnd w:id="54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544" w:name="sub_101668"/>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54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545" w:name="sub_101670"/>
      <w:r w:rsidRPr="00944199">
        <w:rPr>
          <w:rFonts w:ascii="Times New Roman" w:hAnsi="Times New Roman" w:cs="Times New Roman"/>
          <w:b/>
          <w:i/>
          <w:sz w:val="28"/>
          <w:szCs w:val="28"/>
        </w:rPr>
        <w:t>Применение исторических знаний:</w:t>
      </w:r>
    </w:p>
    <w:bookmarkEnd w:id="54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546" w:name="sub_101675"/>
      <w:r w:rsidRPr="00944199">
        <w:rPr>
          <w:rFonts w:ascii="Times New Roman" w:hAnsi="Times New Roman" w:cs="Times New Roman"/>
          <w:b/>
          <w:i/>
          <w:sz w:val="28"/>
          <w:szCs w:val="28"/>
        </w:rPr>
        <w:t>Знание хронологии, работа с хронологией:</w:t>
      </w:r>
    </w:p>
    <w:bookmarkEnd w:id="54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547" w:name="sub_101676"/>
      <w:r w:rsidRPr="00944199">
        <w:rPr>
          <w:rFonts w:ascii="Times New Roman" w:hAnsi="Times New Roman" w:cs="Times New Roman"/>
          <w:b/>
          <w:i/>
          <w:sz w:val="28"/>
          <w:szCs w:val="28"/>
        </w:rPr>
        <w:t>Знание исторических фактов, работа с фактами:</w:t>
      </w:r>
    </w:p>
    <w:bookmarkEnd w:id="54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548" w:name="sub_101677"/>
      <w:r w:rsidRPr="00944199">
        <w:rPr>
          <w:rFonts w:ascii="Times New Roman" w:hAnsi="Times New Roman" w:cs="Times New Roman"/>
          <w:b/>
          <w:i/>
          <w:sz w:val="28"/>
          <w:szCs w:val="28"/>
        </w:rPr>
        <w:t>Работа с исторической картой:</w:t>
      </w:r>
    </w:p>
    <w:bookmarkEnd w:id="54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549" w:name="sub_101678"/>
      <w:r w:rsidRPr="00944199">
        <w:rPr>
          <w:rFonts w:ascii="Times New Roman" w:hAnsi="Times New Roman" w:cs="Times New Roman"/>
          <w:b/>
          <w:i/>
          <w:sz w:val="28"/>
          <w:szCs w:val="28"/>
        </w:rPr>
        <w:t>Работа с историческими источниками:</w:t>
      </w:r>
    </w:p>
    <w:bookmarkEnd w:id="54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lastRenderedPageBreak/>
        <w:t>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типных источников.</w:t>
      </w:r>
    </w:p>
    <w:p w:rsidR="001B12BD" w:rsidRPr="00944199" w:rsidRDefault="001B12BD" w:rsidP="003465EA">
      <w:pPr>
        <w:rPr>
          <w:rFonts w:ascii="Times New Roman" w:hAnsi="Times New Roman" w:cs="Times New Roman"/>
          <w:b/>
          <w:i/>
          <w:sz w:val="28"/>
          <w:szCs w:val="28"/>
        </w:rPr>
      </w:pPr>
      <w:bookmarkStart w:id="550" w:name="sub_101679"/>
      <w:r w:rsidRPr="00944199">
        <w:rPr>
          <w:rFonts w:ascii="Times New Roman" w:hAnsi="Times New Roman" w:cs="Times New Roman"/>
          <w:b/>
          <w:i/>
          <w:sz w:val="28"/>
          <w:szCs w:val="28"/>
        </w:rPr>
        <w:t>Историческое описание (реконструкция):</w:t>
      </w:r>
    </w:p>
    <w:bookmarkEnd w:id="55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551" w:name="sub_101680"/>
      <w:r w:rsidRPr="00944199">
        <w:rPr>
          <w:rFonts w:ascii="Times New Roman" w:hAnsi="Times New Roman" w:cs="Times New Roman"/>
          <w:b/>
          <w:i/>
          <w:sz w:val="28"/>
          <w:szCs w:val="28"/>
        </w:rPr>
        <w:t>Анализ, объяснение исторических событий, явлений:</w:t>
      </w:r>
    </w:p>
    <w:bookmarkEnd w:id="55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XVI-XVII вв., европейской рефо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552" w:name="sub_101681"/>
      <w:r w:rsidRPr="00944199">
        <w:rPr>
          <w:rFonts w:ascii="Times New Roman" w:hAnsi="Times New Roman" w:cs="Times New Roman"/>
          <w:b/>
          <w:i/>
          <w:sz w:val="28"/>
          <w:szCs w:val="28"/>
        </w:rPr>
        <w:t>Рассмотрение исторических версий и оценок, определение своего о</w:t>
      </w:r>
      <w:r w:rsidRPr="00944199">
        <w:rPr>
          <w:rFonts w:ascii="Times New Roman" w:hAnsi="Times New Roman" w:cs="Times New Roman"/>
          <w:b/>
          <w:i/>
          <w:sz w:val="28"/>
          <w:szCs w:val="28"/>
        </w:rPr>
        <w:t>т</w:t>
      </w:r>
      <w:r w:rsidRPr="00944199">
        <w:rPr>
          <w:rFonts w:ascii="Times New Roman" w:hAnsi="Times New Roman" w:cs="Times New Roman"/>
          <w:b/>
          <w:i/>
          <w:sz w:val="28"/>
          <w:szCs w:val="28"/>
        </w:rPr>
        <w:t>ношения к наиболее значимым событиям и личностям прошлого:</w:t>
      </w:r>
    </w:p>
    <w:bookmarkEnd w:id="55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553" w:name="sub_101682"/>
      <w:r w:rsidRPr="00944199">
        <w:rPr>
          <w:rFonts w:ascii="Times New Roman" w:hAnsi="Times New Roman" w:cs="Times New Roman"/>
          <w:b/>
          <w:i/>
          <w:sz w:val="28"/>
          <w:szCs w:val="28"/>
        </w:rPr>
        <w:t>Применение исторических знаний:</w:t>
      </w:r>
    </w:p>
    <w:bookmarkEnd w:id="55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554"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555" w:name="sub_101683"/>
      <w:bookmarkEnd w:id="554"/>
      <w:r w:rsidRPr="00944199">
        <w:rPr>
          <w:rFonts w:ascii="Times New Roman" w:hAnsi="Times New Roman" w:cs="Times New Roman"/>
          <w:b/>
          <w:i/>
          <w:sz w:val="28"/>
          <w:szCs w:val="28"/>
        </w:rPr>
        <w:t>Знание хронологии, работа с хронологией:</w:t>
      </w:r>
    </w:p>
    <w:bookmarkEnd w:id="55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556" w:name="sub_101684"/>
      <w:r w:rsidRPr="00944199">
        <w:rPr>
          <w:rFonts w:ascii="Times New Roman" w:hAnsi="Times New Roman" w:cs="Times New Roman"/>
          <w:b/>
          <w:i/>
          <w:sz w:val="28"/>
          <w:szCs w:val="28"/>
        </w:rPr>
        <w:t>Знание исторических фактов, работа с фактами:</w:t>
      </w:r>
    </w:p>
    <w:bookmarkEnd w:id="55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ческие таблицы, схемы.</w:t>
      </w:r>
    </w:p>
    <w:p w:rsidR="00944199" w:rsidRDefault="001B12BD" w:rsidP="003465EA">
      <w:pPr>
        <w:rPr>
          <w:rFonts w:ascii="Times New Roman" w:hAnsi="Times New Roman" w:cs="Times New Roman"/>
          <w:sz w:val="28"/>
          <w:szCs w:val="28"/>
        </w:rPr>
      </w:pPr>
      <w:bookmarkStart w:id="557" w:name="sub_101685"/>
      <w:r w:rsidRPr="00944199">
        <w:rPr>
          <w:rFonts w:ascii="Times New Roman" w:hAnsi="Times New Roman" w:cs="Times New Roman"/>
          <w:b/>
          <w:i/>
          <w:sz w:val="28"/>
          <w:szCs w:val="28"/>
        </w:rPr>
        <w:t>Работа с исторической картой:</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558" w:name="sub_101686"/>
      <w:bookmarkEnd w:id="557"/>
      <w:r w:rsidRPr="00AA3DBC">
        <w:rPr>
          <w:rFonts w:ascii="Times New Roman" w:hAnsi="Times New Roman" w:cs="Times New Roman"/>
          <w:b/>
          <w:i/>
          <w:sz w:val="28"/>
          <w:szCs w:val="28"/>
        </w:rPr>
        <w:t>Работа с историческими источниками:</w:t>
      </w:r>
    </w:p>
    <w:bookmarkEnd w:id="55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559" w:name="sub_101687"/>
      <w:r w:rsidRPr="00AA3DBC">
        <w:rPr>
          <w:rFonts w:ascii="Times New Roman" w:hAnsi="Times New Roman" w:cs="Times New Roman"/>
          <w:b/>
          <w:i/>
          <w:sz w:val="28"/>
          <w:szCs w:val="28"/>
        </w:rPr>
        <w:t>Историческое описание (реконструкция):</w:t>
      </w:r>
    </w:p>
    <w:bookmarkEnd w:id="55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60" w:name="sub_101688"/>
      <w:r w:rsidRPr="00AA3DBC">
        <w:rPr>
          <w:rFonts w:ascii="Times New Roman" w:hAnsi="Times New Roman" w:cs="Times New Roman"/>
          <w:b/>
          <w:i/>
          <w:sz w:val="28"/>
          <w:szCs w:val="28"/>
        </w:rPr>
        <w:t>Анализ, объяснение исторических событий, явлений:</w:t>
      </w:r>
    </w:p>
    <w:bookmarkEnd w:id="56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XVIII в., изменений, происшедших в XVIII в. в разных сферах жизни российского общества, промышленного пер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конкретизировать их на примерах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(раскрывать повторяющиеся черты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61"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w:t>
      </w:r>
      <w:r w:rsidRPr="006779AC">
        <w:rPr>
          <w:rFonts w:ascii="Times New Roman" w:hAnsi="Times New Roman" w:cs="Times New Roman"/>
          <w:sz w:val="28"/>
          <w:szCs w:val="28"/>
        </w:rPr>
        <w:t>т</w:t>
      </w:r>
      <w:r w:rsidRPr="006779AC">
        <w:rPr>
          <w:rFonts w:ascii="Times New Roman" w:hAnsi="Times New Roman" w:cs="Times New Roman"/>
          <w:sz w:val="28"/>
          <w:szCs w:val="28"/>
        </w:rPr>
        <w:t>ношения к наиболее значимым событиям и личностям прошлого:</w:t>
      </w:r>
    </w:p>
    <w:bookmarkEnd w:id="56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жать свое отношение к ним.</w:t>
      </w:r>
    </w:p>
    <w:p w:rsidR="001B12BD" w:rsidRPr="00AA3DBC" w:rsidRDefault="001B12BD" w:rsidP="003465EA">
      <w:pPr>
        <w:rPr>
          <w:rFonts w:ascii="Times New Roman" w:hAnsi="Times New Roman" w:cs="Times New Roman"/>
          <w:b/>
          <w:i/>
          <w:sz w:val="28"/>
          <w:szCs w:val="28"/>
        </w:rPr>
      </w:pPr>
      <w:bookmarkStart w:id="562" w:name="sub_101690"/>
      <w:r w:rsidRPr="00AA3DBC">
        <w:rPr>
          <w:rFonts w:ascii="Times New Roman" w:hAnsi="Times New Roman" w:cs="Times New Roman"/>
          <w:b/>
          <w:i/>
          <w:sz w:val="28"/>
          <w:szCs w:val="28"/>
        </w:rPr>
        <w:t>Применение исторических знаний:</w:t>
      </w:r>
    </w:p>
    <w:bookmarkEnd w:id="56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63"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64" w:name="sub_101691"/>
      <w:bookmarkEnd w:id="563"/>
      <w:r w:rsidRPr="00AA3DBC">
        <w:rPr>
          <w:rFonts w:ascii="Times New Roman" w:hAnsi="Times New Roman" w:cs="Times New Roman"/>
          <w:b/>
          <w:i/>
          <w:sz w:val="28"/>
          <w:szCs w:val="28"/>
        </w:rPr>
        <w:t>Знание хронологии, работа с хронологией:</w:t>
      </w:r>
    </w:p>
    <w:bookmarkEnd w:id="56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65" w:name="sub_101692"/>
      <w:r w:rsidRPr="00AA3DBC">
        <w:rPr>
          <w:rFonts w:ascii="Times New Roman" w:hAnsi="Times New Roman" w:cs="Times New Roman"/>
          <w:b/>
          <w:i/>
          <w:sz w:val="28"/>
          <w:szCs w:val="28"/>
        </w:rPr>
        <w:t>Знание исторических фактов, работа с фактами:</w:t>
      </w:r>
    </w:p>
    <w:bookmarkEnd w:id="56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мому признаку (хронологии, принадлежности к историческим процессам, 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66" w:name="sub_101693"/>
      <w:r w:rsidRPr="00AA3DBC">
        <w:rPr>
          <w:rFonts w:ascii="Times New Roman" w:hAnsi="Times New Roman" w:cs="Times New Roman"/>
          <w:b/>
          <w:i/>
          <w:sz w:val="28"/>
          <w:szCs w:val="28"/>
        </w:rPr>
        <w:t>Работа с исторической картой:</w:t>
      </w:r>
    </w:p>
    <w:bookmarkEnd w:id="56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67" w:name="sub_101694"/>
      <w:r w:rsidRPr="00AA3DBC">
        <w:rPr>
          <w:rFonts w:ascii="Times New Roman" w:hAnsi="Times New Roman" w:cs="Times New Roman"/>
          <w:b/>
          <w:i/>
          <w:sz w:val="28"/>
          <w:szCs w:val="28"/>
        </w:rPr>
        <w:lastRenderedPageBreak/>
        <w:t>Работа с историческими источниками:</w:t>
      </w:r>
    </w:p>
    <w:bookmarkEnd w:id="56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особенности таких материалов, как произведения общественной мысли, газетная публицистика, программы политических партий,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бытий прошлого.</w:t>
      </w:r>
    </w:p>
    <w:p w:rsidR="001B12BD" w:rsidRPr="00AA3DBC" w:rsidRDefault="001B12BD" w:rsidP="003465EA">
      <w:pPr>
        <w:rPr>
          <w:rFonts w:ascii="Times New Roman" w:hAnsi="Times New Roman" w:cs="Times New Roman"/>
          <w:b/>
          <w:i/>
          <w:sz w:val="28"/>
          <w:szCs w:val="28"/>
        </w:rPr>
      </w:pPr>
      <w:bookmarkStart w:id="568" w:name="sub_101695"/>
      <w:r w:rsidRPr="00AA3DBC">
        <w:rPr>
          <w:rFonts w:ascii="Times New Roman" w:hAnsi="Times New Roman" w:cs="Times New Roman"/>
          <w:b/>
          <w:i/>
          <w:sz w:val="28"/>
          <w:szCs w:val="28"/>
        </w:rPr>
        <w:t>Историческое описание (реконструкция):</w:t>
      </w:r>
    </w:p>
    <w:bookmarkEnd w:id="56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569" w:name="sub_101696"/>
      <w:r w:rsidRPr="00AA3DBC">
        <w:rPr>
          <w:rFonts w:ascii="Times New Roman" w:hAnsi="Times New Roman" w:cs="Times New Roman"/>
          <w:b/>
          <w:i/>
          <w:sz w:val="28"/>
          <w:szCs w:val="28"/>
        </w:rPr>
        <w:t>Анализ, объяснение исторических событий, явлений:</w:t>
      </w:r>
    </w:p>
    <w:bookmarkEnd w:id="56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тического развития России и других стран в XIX - начале XX в., процессов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дернизации в мире и России, масштабных социальных движений и революций в рассматриваемый период, международных отношений рассматриваемого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о причинах и следствиях событий, систематизировать объяснение причин и следствий событий, представленное в нескольких текстах, определять и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свое отношение к существующим трактовкам причин и следствий истор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70" w:name="sub_101697"/>
      <w:r w:rsidRPr="00AA3DBC">
        <w:rPr>
          <w:rFonts w:ascii="Times New Roman" w:hAnsi="Times New Roman" w:cs="Times New Roman"/>
          <w:b/>
          <w:i/>
          <w:sz w:val="28"/>
          <w:szCs w:val="28"/>
        </w:rPr>
        <w:t>Рассмотрение исторических версий и оценок, определение своего о</w:t>
      </w:r>
      <w:r w:rsidRPr="00AA3DBC">
        <w:rPr>
          <w:rFonts w:ascii="Times New Roman" w:hAnsi="Times New Roman" w:cs="Times New Roman"/>
          <w:b/>
          <w:i/>
          <w:sz w:val="28"/>
          <w:szCs w:val="28"/>
        </w:rPr>
        <w:t>т</w:t>
      </w:r>
      <w:r w:rsidRPr="00AA3DBC">
        <w:rPr>
          <w:rFonts w:ascii="Times New Roman" w:hAnsi="Times New Roman" w:cs="Times New Roman"/>
          <w:b/>
          <w:i/>
          <w:sz w:val="28"/>
          <w:szCs w:val="28"/>
        </w:rPr>
        <w:lastRenderedPageBreak/>
        <w:t>ношения к наиболее значимым событиям и личностям прошлого:</w:t>
      </w:r>
    </w:p>
    <w:bookmarkEnd w:id="57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71" w:name="sub_101698"/>
      <w:r w:rsidRPr="00AA3DBC">
        <w:rPr>
          <w:rFonts w:ascii="Times New Roman" w:hAnsi="Times New Roman" w:cs="Times New Roman"/>
          <w:b/>
          <w:i/>
          <w:sz w:val="28"/>
          <w:szCs w:val="28"/>
        </w:rPr>
        <w:t>Применение исторических знаний:</w:t>
      </w:r>
    </w:p>
    <w:bookmarkEnd w:id="57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мятники материальной и художественной культуры XIX - начала XX в., объя</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нять, в чем заключалось их значение для времени их создания и для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72"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73" w:name="sub_101699"/>
      <w:bookmarkEnd w:id="572"/>
      <w:r w:rsidRPr="00AA3DBC">
        <w:rPr>
          <w:rFonts w:ascii="Times New Roman" w:hAnsi="Times New Roman" w:cs="Times New Roman"/>
          <w:b/>
          <w:sz w:val="28"/>
          <w:szCs w:val="28"/>
        </w:rPr>
        <w:t>1) ПОЯСНИТЕЛЬНАЯ ЗАПИСКА</w:t>
      </w:r>
    </w:p>
    <w:bookmarkEnd w:id="5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w:t>
      </w:r>
      <w:r w:rsidRPr="006779AC">
        <w:rPr>
          <w:rFonts w:ascii="Times New Roman" w:hAnsi="Times New Roman" w:cs="Times New Roman"/>
          <w:sz w:val="28"/>
          <w:szCs w:val="28"/>
        </w:rPr>
        <w:t>у</w:t>
      </w:r>
      <w:r w:rsidRPr="006779AC">
        <w:rPr>
          <w:rFonts w:ascii="Times New Roman" w:hAnsi="Times New Roman" w:cs="Times New Roman"/>
          <w:sz w:val="28"/>
          <w:szCs w:val="28"/>
        </w:rPr>
        <w:t>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74"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w:t>
      </w:r>
      <w:r w:rsidRPr="006779AC">
        <w:rPr>
          <w:rFonts w:ascii="Times New Roman" w:hAnsi="Times New Roman" w:cs="Times New Roman"/>
          <w:sz w:val="28"/>
          <w:szCs w:val="28"/>
        </w:rPr>
        <w:t>и</w:t>
      </w:r>
      <w:r w:rsidRPr="006779AC">
        <w:rPr>
          <w:rFonts w:ascii="Times New Roman" w:hAnsi="Times New Roman" w:cs="Times New Roman"/>
          <w:sz w:val="28"/>
          <w:szCs w:val="28"/>
        </w:rPr>
        <w:t>стеме основного общего образования определяется его познавательным и м</w:t>
      </w:r>
      <w:r w:rsidRPr="006779AC">
        <w:rPr>
          <w:rFonts w:ascii="Times New Roman" w:hAnsi="Times New Roman" w:cs="Times New Roman"/>
          <w:sz w:val="28"/>
          <w:szCs w:val="28"/>
        </w:rPr>
        <w:t>и</w:t>
      </w:r>
      <w:r w:rsidRPr="006779AC">
        <w:rPr>
          <w:rFonts w:ascii="Times New Roman" w:hAnsi="Times New Roman" w:cs="Times New Roman"/>
          <w:sz w:val="28"/>
          <w:szCs w:val="28"/>
        </w:rPr>
        <w:t>ровоззренческим значением для становления личности выпускника уровня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75"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w:t>
      </w:r>
      <w:r w:rsidRPr="006779AC">
        <w:rPr>
          <w:rFonts w:ascii="Times New Roman" w:hAnsi="Times New Roman" w:cs="Times New Roman"/>
          <w:sz w:val="28"/>
          <w:szCs w:val="28"/>
        </w:rPr>
        <w:t>б</w:t>
      </w:r>
      <w:r w:rsidRPr="006779AC">
        <w:rPr>
          <w:rFonts w:ascii="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5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Программа модуля является основой планирования процесса освоения школьниками предметного материала до 1914 г. и установлению его взаим</w:t>
      </w:r>
      <w:r w:rsidRPr="006779AC">
        <w:rPr>
          <w:rFonts w:ascii="Times New Roman" w:hAnsi="Times New Roman" w:cs="Times New Roman"/>
          <w:sz w:val="28"/>
          <w:szCs w:val="28"/>
        </w:rPr>
        <w:t>о</w:t>
      </w:r>
      <w:r w:rsidRPr="006779AC">
        <w:rPr>
          <w:rFonts w:ascii="Times New Roman" w:hAnsi="Times New Roman" w:cs="Times New Roman"/>
          <w:sz w:val="28"/>
          <w:szCs w:val="28"/>
        </w:rPr>
        <w:t>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76"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7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ветствии с идеями взаимопонимания, согласия и мира между людьми и нар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источниках информацию о событиях и явлениях прошлого и насто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щего, рассматривать события в соответствии с принципом историзма, в их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77"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странственные, временные связи исторических событий, явлений, процессов, их взаимосвязь (при наличии) с важнейшими событиями XX - начала XXI в.;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6779AC">
        <w:rPr>
          <w:rFonts w:ascii="Times New Roman" w:hAnsi="Times New Roman" w:cs="Times New Roman"/>
          <w:sz w:val="28"/>
          <w:szCs w:val="28"/>
        </w:rPr>
        <w:t>и</w:t>
      </w:r>
      <w:r w:rsidRPr="006779AC">
        <w:rPr>
          <w:rFonts w:ascii="Times New Roman" w:hAnsi="Times New Roman" w:cs="Times New Roman"/>
          <w:sz w:val="28"/>
          <w:szCs w:val="28"/>
        </w:rPr>
        <w:t>зации федеральной программы воспитания и организации внеурочной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5A57C7" w:rsidRDefault="00AA3DBC" w:rsidP="003465EA">
      <w:pPr>
        <w:rPr>
          <w:rFonts w:ascii="Times New Roman" w:hAnsi="Times New Roman" w:cs="Times New Roman"/>
          <w:sz w:val="28"/>
          <w:szCs w:val="28"/>
        </w:rPr>
      </w:pPr>
      <w:bookmarkStart w:id="578" w:name="sub_101706"/>
      <w:r w:rsidRPr="005A57C7">
        <w:rPr>
          <w:rFonts w:ascii="Times New Roman" w:hAnsi="Times New Roman" w:cs="Times New Roman"/>
          <w:sz w:val="28"/>
          <w:szCs w:val="28"/>
        </w:rPr>
        <w:t>5. </w:t>
      </w:r>
      <w:r w:rsidR="001B12BD" w:rsidRPr="005A57C7">
        <w:rPr>
          <w:rFonts w:ascii="Times New Roman" w:hAnsi="Times New Roman" w:cs="Times New Roman"/>
          <w:i/>
          <w:sz w:val="28"/>
          <w:szCs w:val="28"/>
        </w:rPr>
        <w:t xml:space="preserve">Модуль </w:t>
      </w:r>
      <w:r w:rsidR="00EE3723" w:rsidRPr="005A57C7">
        <w:rPr>
          <w:rFonts w:ascii="Times New Roman" w:hAnsi="Times New Roman" w:cs="Times New Roman"/>
          <w:i/>
          <w:sz w:val="28"/>
          <w:szCs w:val="28"/>
        </w:rPr>
        <w:t>«</w:t>
      </w:r>
      <w:r w:rsidR="001B12BD" w:rsidRPr="005A57C7">
        <w:rPr>
          <w:rFonts w:ascii="Times New Roman" w:hAnsi="Times New Roman" w:cs="Times New Roman"/>
          <w:i/>
          <w:sz w:val="28"/>
          <w:szCs w:val="28"/>
        </w:rPr>
        <w:t>Введение в Новейшую историю России</w:t>
      </w:r>
      <w:r w:rsidR="00EE3723" w:rsidRPr="005A57C7">
        <w:rPr>
          <w:rFonts w:ascii="Times New Roman" w:hAnsi="Times New Roman" w:cs="Times New Roman"/>
          <w:i/>
          <w:sz w:val="28"/>
          <w:szCs w:val="28"/>
        </w:rPr>
        <w:t>»</w:t>
      </w:r>
      <w:r w:rsidR="001B12BD" w:rsidRPr="005A57C7">
        <w:rPr>
          <w:rFonts w:ascii="Times New Roman" w:hAnsi="Times New Roman" w:cs="Times New Roman"/>
          <w:i/>
          <w:sz w:val="28"/>
          <w:szCs w:val="28"/>
        </w:rPr>
        <w:t xml:space="preserve"> реализован </w:t>
      </w:r>
      <w:r w:rsidR="005A57C7">
        <w:rPr>
          <w:rFonts w:ascii="Times New Roman" w:hAnsi="Times New Roman" w:cs="Times New Roman"/>
          <w:i/>
          <w:sz w:val="28"/>
          <w:szCs w:val="28"/>
        </w:rPr>
        <w:t>в следу</w:t>
      </w:r>
      <w:r w:rsidR="005A57C7">
        <w:rPr>
          <w:rFonts w:ascii="Times New Roman" w:hAnsi="Times New Roman" w:cs="Times New Roman"/>
          <w:i/>
          <w:sz w:val="28"/>
          <w:szCs w:val="28"/>
        </w:rPr>
        <w:t>ю</w:t>
      </w:r>
      <w:r w:rsidR="005A57C7">
        <w:rPr>
          <w:rFonts w:ascii="Times New Roman" w:hAnsi="Times New Roman" w:cs="Times New Roman"/>
          <w:i/>
          <w:sz w:val="28"/>
          <w:szCs w:val="28"/>
        </w:rPr>
        <w:t>щем варианте</w:t>
      </w:r>
      <w:r w:rsidR="001B12BD" w:rsidRPr="005A57C7">
        <w:rPr>
          <w:rFonts w:ascii="Times New Roman" w:hAnsi="Times New Roman" w:cs="Times New Roman"/>
          <w:i/>
          <w:sz w:val="28"/>
          <w:szCs w:val="28"/>
        </w:rPr>
        <w:t>:</w:t>
      </w:r>
    </w:p>
    <w:bookmarkEnd w:id="578"/>
    <w:p w:rsidR="001B12BD" w:rsidRPr="005A57C7" w:rsidRDefault="00882D4A" w:rsidP="003465EA">
      <w:pPr>
        <w:rPr>
          <w:rFonts w:ascii="Times New Roman" w:hAnsi="Times New Roman" w:cs="Times New Roman"/>
          <w:sz w:val="28"/>
          <w:szCs w:val="28"/>
        </w:rPr>
      </w:pPr>
      <w:r w:rsidRPr="005A57C7">
        <w:rPr>
          <w:rFonts w:ascii="Times New Roman" w:hAnsi="Times New Roman" w:cs="Times New Roman"/>
          <w:sz w:val="28"/>
          <w:szCs w:val="28"/>
        </w:rPr>
        <w:t>П</w:t>
      </w:r>
      <w:r w:rsidR="001B12BD" w:rsidRPr="005A57C7">
        <w:rPr>
          <w:rFonts w:ascii="Times New Roman" w:hAnsi="Times New Roman" w:cs="Times New Roman"/>
          <w:sz w:val="28"/>
          <w:szCs w:val="28"/>
        </w:rPr>
        <w:t xml:space="preserve">ри самостоятельном планировании учителем процесса освоения </w:t>
      </w:r>
      <w:r w:rsidR="001B12BD" w:rsidRPr="005A57C7">
        <w:rPr>
          <w:rFonts w:ascii="Times New Roman" w:hAnsi="Times New Roman" w:cs="Times New Roman"/>
          <w:sz w:val="28"/>
          <w:szCs w:val="28"/>
        </w:rPr>
        <w:lastRenderedPageBreak/>
        <w:t>школьниками предметного материала до 1914 г. для установления его взаим</w:t>
      </w:r>
      <w:r w:rsidR="001B12BD" w:rsidRPr="005A57C7">
        <w:rPr>
          <w:rFonts w:ascii="Times New Roman" w:hAnsi="Times New Roman" w:cs="Times New Roman"/>
          <w:sz w:val="28"/>
          <w:szCs w:val="28"/>
        </w:rPr>
        <w:t>о</w:t>
      </w:r>
      <w:r w:rsidR="001B12BD" w:rsidRPr="005A57C7">
        <w:rPr>
          <w:rFonts w:ascii="Times New Roman" w:hAnsi="Times New Roman" w:cs="Times New Roman"/>
          <w:sz w:val="28"/>
          <w:szCs w:val="28"/>
        </w:rPr>
        <w:t xml:space="preserve">связей с важнейшими событиями Новейшего периода истории России (в курсе </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История России</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Введение в Новейшую историю России</w:t>
      </w:r>
      <w:r w:rsidR="00EE3723" w:rsidRPr="005A57C7">
        <w:rPr>
          <w:rFonts w:ascii="Times New Roman" w:hAnsi="Times New Roman" w:cs="Times New Roman"/>
          <w:sz w:val="28"/>
          <w:szCs w:val="28"/>
        </w:rPr>
        <w:t>»</w:t>
      </w:r>
      <w:r w:rsidR="001B12BD" w:rsidRPr="005A57C7">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w:t>
      </w:r>
      <w:r w:rsidR="001B12BD" w:rsidRPr="005A57C7">
        <w:rPr>
          <w:rFonts w:ascii="Times New Roman" w:hAnsi="Times New Roman" w:cs="Times New Roman"/>
          <w:sz w:val="28"/>
          <w:szCs w:val="28"/>
        </w:rPr>
        <w:t>а</w:t>
      </w:r>
      <w:r w:rsidR="001B12BD" w:rsidRPr="005A57C7">
        <w:rPr>
          <w:rFonts w:ascii="Times New Roman" w:hAnsi="Times New Roman" w:cs="Times New Roman"/>
          <w:sz w:val="28"/>
          <w:szCs w:val="28"/>
        </w:rPr>
        <w:t xml:space="preserve">рианте реализации модуля количество часов на изучение курса История России в 9 классе </w:t>
      </w:r>
      <w:r w:rsidR="005A57C7">
        <w:rPr>
          <w:rFonts w:ascii="Times New Roman" w:hAnsi="Times New Roman" w:cs="Times New Roman"/>
          <w:sz w:val="28"/>
          <w:szCs w:val="28"/>
        </w:rPr>
        <w:t>увеличен</w:t>
      </w:r>
      <w:r w:rsidR="001B12BD" w:rsidRPr="005A57C7">
        <w:rPr>
          <w:rFonts w:ascii="Times New Roman" w:hAnsi="Times New Roman" w:cs="Times New Roman"/>
          <w:sz w:val="28"/>
          <w:szCs w:val="28"/>
        </w:rPr>
        <w:t xml:space="preserve"> на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w:t>
            </w:r>
            <w:r w:rsidRPr="00882D4A">
              <w:rPr>
                <w:rFonts w:ascii="Times New Roman" w:hAnsi="Times New Roman" w:cs="Times New Roman"/>
              </w:rPr>
              <w:t>ь</w:t>
            </w:r>
            <w:r w:rsidRPr="00882D4A">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w:t>
            </w:r>
            <w:r w:rsidRPr="00882D4A">
              <w:rPr>
                <w:rFonts w:ascii="Times New Roman" w:hAnsi="Times New Roman" w:cs="Times New Roman"/>
              </w:rPr>
              <w:t>й</w:t>
            </w:r>
            <w:r w:rsidRPr="00882D4A">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w:t>
            </w:r>
            <w:r w:rsidRPr="00882D4A">
              <w:rPr>
                <w:rFonts w:ascii="Times New Roman" w:hAnsi="Times New Roman" w:cs="Times New Roman"/>
              </w:rPr>
              <w:t>о</w:t>
            </w:r>
            <w:r w:rsidRPr="00882D4A">
              <w:rPr>
                <w:rFonts w:ascii="Times New Roman" w:hAnsi="Times New Roman" w:cs="Times New Roman"/>
              </w:rPr>
              <w:t>дернизация страны при Але</w:t>
            </w:r>
            <w:r w:rsidRPr="00882D4A">
              <w:rPr>
                <w:rFonts w:ascii="Times New Roman" w:hAnsi="Times New Roman" w:cs="Times New Roman"/>
              </w:rPr>
              <w:t>к</w:t>
            </w:r>
            <w:r w:rsidRPr="00882D4A">
              <w:rPr>
                <w:rFonts w:ascii="Times New Roman" w:hAnsi="Times New Roman" w:cs="Times New Roman"/>
              </w:rPr>
              <w:t>сандре II. Этнокультурный облик империи. Формиров</w:t>
            </w:r>
            <w:r w:rsidRPr="00882D4A">
              <w:rPr>
                <w:rFonts w:ascii="Times New Roman" w:hAnsi="Times New Roman" w:cs="Times New Roman"/>
              </w:rPr>
              <w:t>а</w:t>
            </w:r>
            <w:r w:rsidRPr="00882D4A">
              <w:rPr>
                <w:rFonts w:ascii="Times New Roman" w:hAnsi="Times New Roman" w:cs="Times New Roman"/>
              </w:rPr>
              <w:t>ние гражданского общества и основные направления общ</w:t>
            </w:r>
            <w:r w:rsidRPr="00882D4A">
              <w:rPr>
                <w:rFonts w:ascii="Times New Roman" w:hAnsi="Times New Roman" w:cs="Times New Roman"/>
              </w:rPr>
              <w:t>е</w:t>
            </w:r>
            <w:r w:rsidRPr="00882D4A">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w:t>
            </w:r>
            <w:r w:rsidRPr="00882D4A">
              <w:rPr>
                <w:rFonts w:ascii="Times New Roman" w:hAnsi="Times New Roman" w:cs="Times New Roman"/>
              </w:rPr>
              <w:t>в</w:t>
            </w:r>
            <w:r w:rsidRPr="00882D4A">
              <w:rPr>
                <w:rFonts w:ascii="Times New Roman" w:hAnsi="Times New Roman" w:cs="Times New Roman"/>
              </w:rPr>
              <w:t>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w:t>
            </w:r>
            <w:r w:rsidRPr="00882D4A">
              <w:rPr>
                <w:rFonts w:ascii="Times New Roman" w:hAnsi="Times New Roman" w:cs="Times New Roman"/>
              </w:rPr>
              <w:t>е</w:t>
            </w:r>
            <w:r w:rsidRPr="00882D4A">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79"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w:t>
      </w:r>
      <w:r w:rsidRPr="00AA3DBC">
        <w:rPr>
          <w:rFonts w:ascii="Times New Roman" w:hAnsi="Times New Roman" w:cs="Times New Roman"/>
          <w:b/>
          <w:sz w:val="28"/>
          <w:szCs w:val="28"/>
        </w:rPr>
        <w:t>Й</w:t>
      </w:r>
      <w:r w:rsidRPr="00AA3DBC">
        <w:rPr>
          <w:rFonts w:ascii="Times New Roman" w:hAnsi="Times New Roman" w:cs="Times New Roman"/>
          <w:b/>
          <w:sz w:val="28"/>
          <w:szCs w:val="28"/>
        </w:rPr>
        <w:t>ШУЮ ИСТОРИЮ РОССИИ»</w:t>
      </w:r>
      <w:bookmarkEnd w:id="579"/>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5A57C7" w:rsidRPr="005A57C7" w:rsidRDefault="005A57C7" w:rsidP="005A57C7"/>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80" w:name="sub_101707"/>
      <w:r>
        <w:rPr>
          <w:rFonts w:ascii="Times New Roman" w:hAnsi="Times New Roman" w:cs="Times New Roman"/>
          <w:b/>
          <w:i/>
          <w:sz w:val="28"/>
          <w:szCs w:val="28"/>
        </w:rPr>
        <w:t>Введение</w:t>
      </w:r>
    </w:p>
    <w:bookmarkEnd w:id="5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w:t>
      </w:r>
      <w:r w:rsidRPr="006779AC">
        <w:rPr>
          <w:rFonts w:ascii="Times New Roman" w:hAnsi="Times New Roman" w:cs="Times New Roman"/>
          <w:sz w:val="28"/>
          <w:szCs w:val="28"/>
        </w:rPr>
        <w:t>а</w:t>
      </w:r>
      <w:r w:rsidRPr="006779AC">
        <w:rPr>
          <w:rFonts w:ascii="Times New Roman" w:hAnsi="Times New Roman" w:cs="Times New Roman"/>
          <w:sz w:val="28"/>
          <w:szCs w:val="28"/>
        </w:rPr>
        <w:t>циональный кризис.</w:t>
      </w:r>
    </w:p>
    <w:p w:rsidR="001B12BD" w:rsidRPr="0092551D" w:rsidRDefault="001B12BD" w:rsidP="003465EA">
      <w:pPr>
        <w:rPr>
          <w:rFonts w:ascii="Times New Roman" w:hAnsi="Times New Roman" w:cs="Times New Roman"/>
          <w:b/>
          <w:i/>
          <w:sz w:val="28"/>
          <w:szCs w:val="28"/>
        </w:rPr>
      </w:pPr>
      <w:bookmarkStart w:id="581"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w:t>
      </w:r>
      <w:r w:rsidRPr="006779AC">
        <w:rPr>
          <w:rFonts w:ascii="Times New Roman" w:hAnsi="Times New Roman" w:cs="Times New Roman"/>
          <w:sz w:val="28"/>
          <w:szCs w:val="28"/>
        </w:rPr>
        <w:t>и</w:t>
      </w:r>
      <w:r w:rsidRPr="006779AC">
        <w:rPr>
          <w:rFonts w:ascii="Times New Roman" w:hAnsi="Times New Roman" w:cs="Times New Roman"/>
          <w:sz w:val="28"/>
          <w:szCs w:val="28"/>
        </w:rPr>
        <w:t>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w:t>
      </w:r>
      <w:r w:rsidRPr="006779AC">
        <w:rPr>
          <w:rFonts w:ascii="Times New Roman" w:hAnsi="Times New Roman" w:cs="Times New Roman"/>
          <w:sz w:val="28"/>
          <w:szCs w:val="28"/>
        </w:rPr>
        <w:t>о</w:t>
      </w:r>
      <w:r w:rsidRPr="006779AC">
        <w:rPr>
          <w:rFonts w:ascii="Times New Roman" w:hAnsi="Times New Roman" w:cs="Times New Roman"/>
          <w:sz w:val="28"/>
          <w:szCs w:val="28"/>
        </w:rPr>
        <w:t>оружённое восстание в Петрограде 25 октября (7 ноября) 1917 г. Свержение Временного правительства и взятие власти большевиками. Советское прав</w:t>
      </w:r>
      <w:r w:rsidRPr="006779AC">
        <w:rPr>
          <w:rFonts w:ascii="Times New Roman" w:hAnsi="Times New Roman" w:cs="Times New Roman"/>
          <w:sz w:val="28"/>
          <w:szCs w:val="28"/>
        </w:rPr>
        <w:t>и</w:t>
      </w:r>
      <w:r w:rsidRPr="006779AC">
        <w:rPr>
          <w:rFonts w:ascii="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народов России.</w:t>
      </w:r>
    </w:p>
    <w:p w:rsidR="001B12BD" w:rsidRPr="0092551D" w:rsidRDefault="001B12BD" w:rsidP="003465EA">
      <w:pPr>
        <w:rPr>
          <w:rFonts w:ascii="Times New Roman" w:hAnsi="Times New Roman" w:cs="Times New Roman"/>
          <w:b/>
          <w:i/>
          <w:sz w:val="28"/>
          <w:szCs w:val="28"/>
        </w:rPr>
      </w:pPr>
      <w:bookmarkStart w:id="582"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w:t>
      </w:r>
      <w:r w:rsidRPr="006779AC">
        <w:rPr>
          <w:rFonts w:ascii="Times New Roman" w:hAnsi="Times New Roman" w:cs="Times New Roman"/>
          <w:sz w:val="28"/>
          <w:szCs w:val="28"/>
        </w:rPr>
        <w:t>р</w:t>
      </w:r>
      <w:r w:rsidRPr="006779AC">
        <w:rPr>
          <w:rFonts w:ascii="Times New Roman" w:hAnsi="Times New Roman" w:cs="Times New Roman"/>
          <w:sz w:val="28"/>
          <w:szCs w:val="28"/>
        </w:rPr>
        <w:t>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w:t>
      </w:r>
      <w:r w:rsidRPr="006779AC">
        <w:rPr>
          <w:rFonts w:ascii="Times New Roman" w:hAnsi="Times New Roman" w:cs="Times New Roman"/>
          <w:sz w:val="28"/>
          <w:szCs w:val="28"/>
        </w:rPr>
        <w:t>е</w:t>
      </w:r>
      <w:r w:rsidRPr="006779AC">
        <w:rPr>
          <w:rFonts w:ascii="Times New Roman" w:hAnsi="Times New Roman" w:cs="Times New Roman"/>
          <w:sz w:val="28"/>
          <w:szCs w:val="28"/>
        </w:rPr>
        <w:t>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w:t>
      </w:r>
      <w:r w:rsidRPr="006779AC">
        <w:rPr>
          <w:rFonts w:ascii="Times New Roman" w:hAnsi="Times New Roman" w:cs="Times New Roman"/>
          <w:sz w:val="28"/>
          <w:szCs w:val="28"/>
        </w:rPr>
        <w:t>о</w:t>
      </w:r>
      <w:r w:rsidRPr="006779AC">
        <w:rPr>
          <w:rFonts w:ascii="Times New Roman" w:hAnsi="Times New Roman" w:cs="Times New Roman"/>
          <w:sz w:val="28"/>
          <w:szCs w:val="28"/>
        </w:rPr>
        <w:t>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w:t>
      </w:r>
      <w:r w:rsidRPr="006779AC">
        <w:rPr>
          <w:rFonts w:ascii="Times New Roman" w:hAnsi="Times New Roman" w:cs="Times New Roman"/>
          <w:sz w:val="28"/>
          <w:szCs w:val="28"/>
        </w:rPr>
        <w:t>р</w:t>
      </w:r>
      <w:r w:rsidRPr="006779AC">
        <w:rPr>
          <w:rFonts w:ascii="Times New Roman" w:hAnsi="Times New Roman" w:cs="Times New Roman"/>
          <w:sz w:val="28"/>
          <w:szCs w:val="28"/>
        </w:rPr>
        <w:t>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оккупированной территории СССР. Белорусская наступ</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w:t>
      </w:r>
      <w:r w:rsidRPr="006779AC">
        <w:rPr>
          <w:rFonts w:ascii="Times New Roman" w:hAnsi="Times New Roman" w:cs="Times New Roman"/>
          <w:sz w:val="28"/>
          <w:szCs w:val="28"/>
        </w:rPr>
        <w:t>е</w:t>
      </w:r>
      <w:r w:rsidRPr="006779AC">
        <w:rPr>
          <w:rFonts w:ascii="Times New Roman" w:hAnsi="Times New Roman" w:cs="Times New Roman"/>
          <w:sz w:val="28"/>
          <w:szCs w:val="28"/>
        </w:rPr>
        <w:t>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w:t>
      </w:r>
      <w:r w:rsidRPr="006779AC">
        <w:rPr>
          <w:rFonts w:ascii="Times New Roman" w:hAnsi="Times New Roman" w:cs="Times New Roman"/>
          <w:sz w:val="28"/>
          <w:szCs w:val="28"/>
        </w:rPr>
        <w:t>а</w:t>
      </w:r>
      <w:r w:rsidRPr="006779AC">
        <w:rPr>
          <w:rFonts w:ascii="Times New Roman" w:hAnsi="Times New Roman" w:cs="Times New Roman"/>
          <w:sz w:val="28"/>
          <w:szCs w:val="28"/>
        </w:rPr>
        <w:t>лиции. Людские и материальные потери СССР. Всемирно-историческое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w:t>
      </w:r>
      <w:r w:rsidRPr="006779AC">
        <w:rPr>
          <w:rFonts w:ascii="Times New Roman" w:hAnsi="Times New Roman" w:cs="Times New Roman"/>
          <w:sz w:val="28"/>
          <w:szCs w:val="28"/>
        </w:rPr>
        <w:t>е</w:t>
      </w:r>
      <w:r w:rsidRPr="006779AC">
        <w:rPr>
          <w:rFonts w:ascii="Times New Roman" w:hAnsi="Times New Roman" w:cs="Times New Roman"/>
          <w:sz w:val="28"/>
          <w:szCs w:val="28"/>
        </w:rPr>
        <w:t>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w:t>
      </w:r>
      <w:r w:rsidRPr="006779AC">
        <w:rPr>
          <w:rFonts w:ascii="Times New Roman" w:hAnsi="Times New Roman" w:cs="Times New Roman"/>
          <w:sz w:val="28"/>
          <w:szCs w:val="28"/>
        </w:rPr>
        <w:t>в</w:t>
      </w:r>
      <w:r w:rsidRPr="006779AC">
        <w:rPr>
          <w:rFonts w:ascii="Times New Roman" w:hAnsi="Times New Roman" w:cs="Times New Roman"/>
          <w:sz w:val="28"/>
          <w:szCs w:val="28"/>
        </w:rPr>
        <w:t>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w:t>
      </w:r>
      <w:r w:rsidRPr="006779AC">
        <w:rPr>
          <w:rFonts w:ascii="Times New Roman" w:hAnsi="Times New Roman" w:cs="Times New Roman"/>
          <w:sz w:val="28"/>
          <w:szCs w:val="28"/>
        </w:rPr>
        <w:t>с</w:t>
      </w:r>
      <w:r w:rsidRPr="006779AC">
        <w:rPr>
          <w:rFonts w:ascii="Times New Roman" w:hAnsi="Times New Roman" w:cs="Times New Roman"/>
          <w:sz w:val="28"/>
          <w:szCs w:val="28"/>
        </w:rPr>
        <w:t>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83"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Нарастание кризисных явлений в СССР. М.С. Горбачёв. Межнационал</w:t>
      </w:r>
      <w:r w:rsidRPr="006779AC">
        <w:rPr>
          <w:rFonts w:ascii="Times New Roman" w:hAnsi="Times New Roman" w:cs="Times New Roman"/>
          <w:sz w:val="28"/>
          <w:szCs w:val="28"/>
        </w:rPr>
        <w:t>ь</w:t>
      </w:r>
      <w:r w:rsidRPr="006779AC">
        <w:rPr>
          <w:rFonts w:ascii="Times New Roman" w:hAnsi="Times New Roman" w:cs="Times New Roman"/>
          <w:sz w:val="28"/>
          <w:szCs w:val="28"/>
        </w:rPr>
        <w:t xml:space="preserve">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w:t>
      </w:r>
      <w:r w:rsidRPr="006779AC">
        <w:rPr>
          <w:rFonts w:ascii="Times New Roman" w:hAnsi="Times New Roman" w:cs="Times New Roman"/>
          <w:sz w:val="28"/>
          <w:szCs w:val="28"/>
        </w:rPr>
        <w:t>у</w:t>
      </w:r>
      <w:r w:rsidRPr="006779AC">
        <w:rPr>
          <w:rFonts w:ascii="Times New Roman" w:hAnsi="Times New Roman" w:cs="Times New Roman"/>
          <w:sz w:val="28"/>
          <w:szCs w:val="28"/>
        </w:rPr>
        <w:t>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0036754C">
        <w:rPr>
          <w:rFonts w:ascii="Times New Roman" w:hAnsi="Times New Roman" w:cs="Times New Roman"/>
          <w:sz w:val="28"/>
          <w:szCs w:val="28"/>
        </w:rPr>
        <w:t>Конституции</w:t>
      </w:r>
      <w:r w:rsidRPr="006779AC">
        <w:rPr>
          <w:rFonts w:ascii="Times New Roman" w:hAnsi="Times New Roman" w:cs="Times New Roman"/>
          <w:sz w:val="28"/>
          <w:szCs w:val="28"/>
        </w:rPr>
        <w:t>Российской Федерации 1993 г. и её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84"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85" w:name="sub_101713"/>
      <w:bookmarkEnd w:id="584"/>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w:t>
      </w:r>
      <w:r w:rsidRPr="006779AC">
        <w:rPr>
          <w:rFonts w:ascii="Times New Roman" w:hAnsi="Times New Roman" w:cs="Times New Roman"/>
          <w:sz w:val="28"/>
          <w:szCs w:val="28"/>
        </w:rPr>
        <w:t>а</w:t>
      </w:r>
      <w:r w:rsidRPr="006779AC">
        <w:rPr>
          <w:rFonts w:ascii="Times New Roman" w:hAnsi="Times New Roman" w:cs="Times New Roman"/>
          <w:sz w:val="28"/>
          <w:szCs w:val="28"/>
        </w:rPr>
        <w:t>ции В.В. Путина. Восстановление единого правового пространства страны. Экономическая интеграция на постсоветском пространстве. Борьба с терр</w:t>
      </w:r>
      <w:r w:rsidRPr="006779AC">
        <w:rPr>
          <w:rFonts w:ascii="Times New Roman" w:hAnsi="Times New Roman" w:cs="Times New Roman"/>
          <w:sz w:val="28"/>
          <w:szCs w:val="28"/>
        </w:rPr>
        <w:t>о</w:t>
      </w:r>
      <w:r w:rsidRPr="006779AC">
        <w:rPr>
          <w:rFonts w:ascii="Times New Roman" w:hAnsi="Times New Roman" w:cs="Times New Roman"/>
          <w:sz w:val="28"/>
          <w:szCs w:val="28"/>
        </w:rPr>
        <w:t>ризмом. Укрепление Вооружённых Сил Российской Федерации. Приоритетные национальные проекты.</w:t>
      </w:r>
    </w:p>
    <w:bookmarkEnd w:id="5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w:t>
      </w:r>
      <w:r w:rsidRPr="006779AC">
        <w:rPr>
          <w:rFonts w:ascii="Times New Roman" w:hAnsi="Times New Roman" w:cs="Times New Roman"/>
          <w:sz w:val="28"/>
          <w:szCs w:val="28"/>
        </w:rPr>
        <w:t>о</w:t>
      </w:r>
      <w:r w:rsidRPr="006779AC">
        <w:rPr>
          <w:rFonts w:ascii="Times New Roman" w:hAnsi="Times New Roman" w:cs="Times New Roman"/>
          <w:sz w:val="28"/>
          <w:szCs w:val="28"/>
        </w:rPr>
        <w:t>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86" w:name="sub_101714"/>
      <w:r w:rsidRPr="0092551D">
        <w:rPr>
          <w:rFonts w:ascii="Times New Roman" w:hAnsi="Times New Roman" w:cs="Times New Roman"/>
          <w:i/>
          <w:sz w:val="28"/>
          <w:szCs w:val="28"/>
        </w:rPr>
        <w:t>Воссоединение Крыма с Россией.</w:t>
      </w:r>
    </w:p>
    <w:bookmarkEnd w:id="5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w:t>
      </w:r>
      <w:r w:rsidRPr="006779AC">
        <w:rPr>
          <w:rFonts w:ascii="Times New Roman" w:hAnsi="Times New Roman" w:cs="Times New Roman"/>
          <w:sz w:val="28"/>
          <w:szCs w:val="28"/>
        </w:rPr>
        <w:t>е</w:t>
      </w:r>
      <w:r w:rsidRPr="006779AC">
        <w:rPr>
          <w:rFonts w:ascii="Times New Roman" w:hAnsi="Times New Roman" w:cs="Times New Roman"/>
          <w:sz w:val="28"/>
          <w:szCs w:val="28"/>
        </w:rPr>
        <w:t>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следствия.</w:t>
      </w:r>
    </w:p>
    <w:p w:rsidR="001B12BD" w:rsidRPr="006779AC" w:rsidRDefault="001B12BD" w:rsidP="003465EA">
      <w:pPr>
        <w:rPr>
          <w:rFonts w:ascii="Times New Roman" w:hAnsi="Times New Roman" w:cs="Times New Roman"/>
          <w:sz w:val="28"/>
          <w:szCs w:val="28"/>
        </w:rPr>
      </w:pPr>
      <w:bookmarkStart w:id="587"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w:t>
      </w:r>
      <w:r w:rsidRPr="0092551D">
        <w:rPr>
          <w:rFonts w:ascii="Times New Roman" w:hAnsi="Times New Roman" w:cs="Times New Roman"/>
          <w:i/>
          <w:sz w:val="28"/>
          <w:szCs w:val="28"/>
        </w:rPr>
        <w:t>е</w:t>
      </w:r>
      <w:r w:rsidRPr="0092551D">
        <w:rPr>
          <w:rFonts w:ascii="Times New Roman" w:hAnsi="Times New Roman" w:cs="Times New Roman"/>
          <w:i/>
          <w:sz w:val="28"/>
          <w:szCs w:val="28"/>
        </w:rPr>
        <w:t>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исторических традиций и культурного наследия для совреме</w:t>
      </w:r>
      <w:r w:rsidRPr="006779AC">
        <w:rPr>
          <w:rFonts w:ascii="Times New Roman" w:hAnsi="Times New Roman" w:cs="Times New Roman"/>
          <w:sz w:val="28"/>
          <w:szCs w:val="28"/>
        </w:rPr>
        <w:t>н</w:t>
      </w:r>
      <w:r w:rsidRPr="006779AC">
        <w:rPr>
          <w:rFonts w:ascii="Times New Roman" w:hAnsi="Times New Roman" w:cs="Times New Roman"/>
          <w:sz w:val="28"/>
          <w:szCs w:val="28"/>
        </w:rPr>
        <w:t>ной России. Воссоздание Российского исторического общества (РИО) и Ро</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Россия </w:t>
      </w:r>
      <w:r w:rsidRPr="006779AC">
        <w:rPr>
          <w:rFonts w:ascii="Times New Roman" w:hAnsi="Times New Roman" w:cs="Times New Roman"/>
          <w:sz w:val="28"/>
          <w:szCs w:val="28"/>
        </w:rPr>
        <w:lastRenderedPageBreak/>
        <w:t>-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Мемориальный парк Победы на П</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88" w:name="sub_101712"/>
      <w:r>
        <w:rPr>
          <w:rFonts w:ascii="Times New Roman" w:hAnsi="Times New Roman" w:cs="Times New Roman"/>
          <w:b/>
          <w:i/>
          <w:sz w:val="28"/>
          <w:szCs w:val="28"/>
        </w:rPr>
        <w:t>Итоговое повторение</w:t>
      </w:r>
    </w:p>
    <w:bookmarkEnd w:id="5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89"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90" w:name="sub_101716"/>
      <w:bookmarkEnd w:id="589"/>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w:t>
      </w:r>
      <w:r w:rsidRPr="0092551D">
        <w:rPr>
          <w:rFonts w:ascii="Times New Roman" w:hAnsi="Times New Roman" w:cs="Times New Roman"/>
          <w:sz w:val="28"/>
          <w:szCs w:val="28"/>
        </w:rPr>
        <w:t>с</w:t>
      </w:r>
      <w:r w:rsidRPr="0092551D">
        <w:rPr>
          <w:rFonts w:ascii="Times New Roman" w:hAnsi="Times New Roman" w:cs="Times New Roman"/>
          <w:sz w:val="28"/>
          <w:szCs w:val="28"/>
        </w:rPr>
        <w:t>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91" w:name="sub_101717"/>
      <w:bookmarkEnd w:id="590"/>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w:t>
      </w:r>
      <w:r w:rsidRPr="0092551D">
        <w:rPr>
          <w:rFonts w:ascii="Times New Roman" w:hAnsi="Times New Roman" w:cs="Times New Roman"/>
          <w:sz w:val="28"/>
          <w:szCs w:val="28"/>
        </w:rPr>
        <w:t>о</w:t>
      </w:r>
      <w:r w:rsidRPr="0092551D">
        <w:rPr>
          <w:rFonts w:ascii="Times New Roman" w:hAnsi="Times New Roman" w:cs="Times New Roman"/>
          <w:sz w:val="28"/>
          <w:szCs w:val="28"/>
        </w:rPr>
        <w:t>бого ценностного отношения к себе, окружающим людям и жизни в целом, г</w:t>
      </w:r>
      <w:r w:rsidRPr="0092551D">
        <w:rPr>
          <w:rFonts w:ascii="Times New Roman" w:hAnsi="Times New Roman" w:cs="Times New Roman"/>
          <w:sz w:val="28"/>
          <w:szCs w:val="28"/>
        </w:rPr>
        <w:t>о</w:t>
      </w:r>
      <w:r w:rsidRPr="0092551D">
        <w:rPr>
          <w:rFonts w:ascii="Times New Roman" w:hAnsi="Times New Roman" w:cs="Times New Roman"/>
          <w:sz w:val="28"/>
          <w:szCs w:val="28"/>
        </w:rPr>
        <w:t>товности выпускника основной школы действовать на основе системы поз</w:t>
      </w:r>
      <w:r w:rsidRPr="0092551D">
        <w:rPr>
          <w:rFonts w:ascii="Times New Roman" w:hAnsi="Times New Roman" w:cs="Times New Roman"/>
          <w:sz w:val="28"/>
          <w:szCs w:val="28"/>
        </w:rPr>
        <w:t>и</w:t>
      </w:r>
      <w:r w:rsidRPr="0092551D">
        <w:rPr>
          <w:rFonts w:ascii="Times New Roman" w:hAnsi="Times New Roman" w:cs="Times New Roman"/>
          <w:sz w:val="28"/>
          <w:szCs w:val="28"/>
        </w:rPr>
        <w:t>тивных ценностных ориентаций.</w:t>
      </w:r>
    </w:p>
    <w:p w:rsidR="001B12BD" w:rsidRPr="0036754C" w:rsidRDefault="001B12BD" w:rsidP="003465EA">
      <w:pPr>
        <w:rPr>
          <w:rFonts w:ascii="Times New Roman" w:hAnsi="Times New Roman" w:cs="Times New Roman"/>
          <w:b/>
          <w:i/>
          <w:sz w:val="28"/>
          <w:szCs w:val="28"/>
        </w:rPr>
      </w:pPr>
      <w:bookmarkStart w:id="592" w:name="sub_101718"/>
      <w:bookmarkEnd w:id="591"/>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593" w:name="sub_101722"/>
      <w:bookmarkEnd w:id="592"/>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94" w:name="sub_101723"/>
      <w:bookmarkEnd w:id="593"/>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двигам и трудовым достижениям народа, уважение к символам России,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дарственным праздникам, историческому и природному наследию, памятникам и символам воинской славы, традициям разных народов, проживающих в 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lastRenderedPageBreak/>
        <w:t>ной стране;</w:t>
      </w:r>
    </w:p>
    <w:p w:rsidR="001B12BD" w:rsidRPr="006779AC" w:rsidRDefault="00882D4A" w:rsidP="003465EA">
      <w:pPr>
        <w:rPr>
          <w:rFonts w:ascii="Times New Roman" w:hAnsi="Times New Roman" w:cs="Times New Roman"/>
          <w:sz w:val="28"/>
          <w:szCs w:val="28"/>
        </w:rPr>
      </w:pPr>
      <w:bookmarkStart w:id="595" w:name="sub_101724"/>
      <w:bookmarkEnd w:id="594"/>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596" w:name="sub_101719"/>
      <w:bookmarkEnd w:id="595"/>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w:t>
      </w:r>
      <w:r w:rsidRPr="0036754C">
        <w:rPr>
          <w:rFonts w:ascii="Times New Roman" w:hAnsi="Times New Roman" w:cs="Times New Roman"/>
          <w:i/>
          <w:sz w:val="28"/>
          <w:szCs w:val="28"/>
        </w:rPr>
        <w:t>а</w:t>
      </w:r>
      <w:r w:rsidRPr="0036754C">
        <w:rPr>
          <w:rFonts w:ascii="Times New Roman" w:hAnsi="Times New Roman" w:cs="Times New Roman"/>
          <w:i/>
          <w:sz w:val="28"/>
          <w:szCs w:val="28"/>
        </w:rPr>
        <w:t>вилам безопасного поведения в интернет-среде, активное участие в решении практических задач социальной направленности, уважение к труду и резул</w:t>
      </w:r>
      <w:r w:rsidRPr="0036754C">
        <w:rPr>
          <w:rFonts w:ascii="Times New Roman" w:hAnsi="Times New Roman" w:cs="Times New Roman"/>
          <w:i/>
          <w:sz w:val="28"/>
          <w:szCs w:val="28"/>
        </w:rPr>
        <w:t>ь</w:t>
      </w:r>
      <w:r w:rsidRPr="0036754C">
        <w:rPr>
          <w:rFonts w:ascii="Times New Roman" w:hAnsi="Times New Roman" w:cs="Times New Roman"/>
          <w:i/>
          <w:sz w:val="28"/>
          <w:szCs w:val="28"/>
        </w:rPr>
        <w:t>татам трудовой деятельности, готовность к участию в практической де</w:t>
      </w:r>
      <w:r w:rsidRPr="0036754C">
        <w:rPr>
          <w:rFonts w:ascii="Times New Roman" w:hAnsi="Times New Roman" w:cs="Times New Roman"/>
          <w:i/>
          <w:sz w:val="28"/>
          <w:szCs w:val="28"/>
        </w:rPr>
        <w:t>я</w:t>
      </w:r>
      <w:r w:rsidRPr="0036754C">
        <w:rPr>
          <w:rFonts w:ascii="Times New Roman" w:hAnsi="Times New Roman" w:cs="Times New Roman"/>
          <w:i/>
          <w:sz w:val="28"/>
          <w:szCs w:val="28"/>
        </w:rPr>
        <w:t>тельности экологической направленности.</w:t>
      </w:r>
    </w:p>
    <w:p w:rsidR="001B12BD" w:rsidRDefault="001B12BD" w:rsidP="003465EA">
      <w:pPr>
        <w:rPr>
          <w:rFonts w:ascii="Times New Roman" w:hAnsi="Times New Roman" w:cs="Times New Roman"/>
          <w:sz w:val="28"/>
          <w:szCs w:val="28"/>
        </w:rPr>
      </w:pPr>
      <w:bookmarkStart w:id="597" w:name="sub_101720"/>
      <w:bookmarkEnd w:id="596"/>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w:t>
      </w:r>
      <w:r w:rsidRPr="006779AC">
        <w:rPr>
          <w:rFonts w:ascii="Times New Roman" w:hAnsi="Times New Roman" w:cs="Times New Roman"/>
          <w:sz w:val="28"/>
          <w:szCs w:val="28"/>
        </w:rPr>
        <w:t>с</w:t>
      </w:r>
      <w:r w:rsidRPr="006779AC">
        <w:rPr>
          <w:rFonts w:ascii="Times New Roman" w:hAnsi="Times New Roman" w:cs="Times New Roman"/>
          <w:sz w:val="28"/>
          <w:szCs w:val="28"/>
        </w:rPr>
        <w:t>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w:t>
      </w:r>
      <w:r w:rsidRPr="0036754C">
        <w:rPr>
          <w:rFonts w:ascii="Times New Roman" w:hAnsi="Times New Roman" w:cs="Times New Roman"/>
          <w:i/>
          <w:sz w:val="28"/>
          <w:szCs w:val="28"/>
        </w:rPr>
        <w:t>о</w:t>
      </w:r>
      <w:r w:rsidRPr="0036754C">
        <w:rPr>
          <w:rFonts w:ascii="Times New Roman" w:hAnsi="Times New Roman" w:cs="Times New Roman"/>
          <w:i/>
          <w:sz w:val="28"/>
          <w:szCs w:val="28"/>
        </w:rPr>
        <w:t>знания</w:t>
      </w:r>
      <w:r w:rsidRPr="006779AC">
        <w:rPr>
          <w:rFonts w:ascii="Times New Roman" w:hAnsi="Times New Roman" w:cs="Times New Roman"/>
          <w:sz w:val="28"/>
          <w:szCs w:val="28"/>
        </w:rPr>
        <w:t>, освоение системы научных представлений об основных закономерн</w:t>
      </w:r>
      <w:r w:rsidRPr="006779AC">
        <w:rPr>
          <w:rFonts w:ascii="Times New Roman" w:hAnsi="Times New Roman" w:cs="Times New Roman"/>
          <w:sz w:val="28"/>
          <w:szCs w:val="28"/>
        </w:rPr>
        <w:t>о</w:t>
      </w:r>
      <w:r w:rsidRPr="006779AC">
        <w:rPr>
          <w:rFonts w:ascii="Times New Roman" w:hAnsi="Times New Roman" w:cs="Times New Roman"/>
          <w:sz w:val="28"/>
          <w:szCs w:val="28"/>
        </w:rPr>
        <w:t>стях развития общества, расширение социального опыта для достижения и</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ности. Важным также является подготовить выпускника основной школы к и</w:t>
      </w:r>
      <w:r w:rsidRPr="006779AC">
        <w:rPr>
          <w:rFonts w:ascii="Times New Roman" w:hAnsi="Times New Roman" w:cs="Times New Roman"/>
          <w:sz w:val="28"/>
          <w:szCs w:val="28"/>
        </w:rPr>
        <w:t>з</w:t>
      </w:r>
      <w:r w:rsidRPr="006779AC">
        <w:rPr>
          <w:rFonts w:ascii="Times New Roman" w:hAnsi="Times New Roman" w:cs="Times New Roman"/>
          <w:sz w:val="28"/>
          <w:szCs w:val="28"/>
        </w:rPr>
        <w:t>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98" w:name="sub_101721"/>
      <w:bookmarkEnd w:id="597"/>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w:t>
      </w:r>
      <w:r w:rsidRPr="0036754C">
        <w:rPr>
          <w:rFonts w:ascii="Times New Roman" w:hAnsi="Times New Roman" w:cs="Times New Roman"/>
          <w:b/>
          <w:i/>
          <w:sz w:val="28"/>
          <w:szCs w:val="28"/>
        </w:rPr>
        <w:t>о</w:t>
      </w:r>
      <w:r w:rsidRPr="0036754C">
        <w:rPr>
          <w:rFonts w:ascii="Times New Roman" w:hAnsi="Times New Roman" w:cs="Times New Roman"/>
          <w:b/>
          <w:i/>
          <w:sz w:val="28"/>
          <w:szCs w:val="28"/>
        </w:rPr>
        <w:t>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99" w:name="sub_101725"/>
      <w:bookmarkEnd w:id="598"/>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99"/>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600" w:name="sub_101727"/>
      <w:r w:rsidRPr="0036754C">
        <w:rPr>
          <w:rFonts w:ascii="Times New Roman" w:hAnsi="Times New Roman" w:cs="Times New Roman"/>
          <w:i/>
          <w:sz w:val="28"/>
          <w:szCs w:val="28"/>
        </w:rPr>
        <w:t>У обучающегося будут сформированы следующие базовые исследов</w:t>
      </w:r>
      <w:r w:rsidRPr="0036754C">
        <w:rPr>
          <w:rFonts w:ascii="Times New Roman" w:hAnsi="Times New Roman" w:cs="Times New Roman"/>
          <w:i/>
          <w:sz w:val="28"/>
          <w:szCs w:val="28"/>
        </w:rPr>
        <w:t>а</w:t>
      </w:r>
      <w:r w:rsidRPr="0036754C">
        <w:rPr>
          <w:rFonts w:ascii="Times New Roman" w:hAnsi="Times New Roman" w:cs="Times New Roman"/>
          <w:i/>
          <w:sz w:val="28"/>
          <w:szCs w:val="28"/>
        </w:rPr>
        <w:lastRenderedPageBreak/>
        <w:t xml:space="preserve">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60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 формулировать обобщения и выводы по результатам проведенного 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большого исследования, владеть инструментами оценки достоверности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601"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60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 (справочная, нау</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выбирать оптимальную форму представления информации и илл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стрировать решаемые задачи несложными схемами, диаграммами, иной граф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602"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60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держание благожелательности общения; сопоставлять свои суждения с сужд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lastRenderedPageBreak/>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 исторических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603" w:name="sub_101730"/>
      <w:r w:rsidRPr="0036754C">
        <w:rPr>
          <w:rFonts w:ascii="Times New Roman" w:hAnsi="Times New Roman" w:cs="Times New Roman"/>
          <w:i/>
          <w:sz w:val="28"/>
          <w:szCs w:val="28"/>
        </w:rPr>
        <w:t>У обучающегося будут сформированы следующие умения в части рег</w:t>
      </w:r>
      <w:r w:rsidRPr="0036754C">
        <w:rPr>
          <w:rFonts w:ascii="Times New Roman" w:hAnsi="Times New Roman" w:cs="Times New Roman"/>
          <w:i/>
          <w:sz w:val="28"/>
          <w:szCs w:val="28"/>
        </w:rPr>
        <w:t>у</w:t>
      </w:r>
      <w:r w:rsidRPr="0036754C">
        <w:rPr>
          <w:rFonts w:ascii="Times New Roman" w:hAnsi="Times New Roman" w:cs="Times New Roman"/>
          <w:i/>
          <w:sz w:val="28"/>
          <w:szCs w:val="28"/>
        </w:rPr>
        <w:t xml:space="preserve">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60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604"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60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w:t>
      </w:r>
      <w:r w:rsidR="001B12BD" w:rsidRPr="006779AC">
        <w:rPr>
          <w:rFonts w:ascii="Times New Roman" w:hAnsi="Times New Roman" w:cs="Times New Roman"/>
          <w:sz w:val="28"/>
          <w:szCs w:val="28"/>
        </w:rPr>
        <w:lastRenderedPageBreak/>
        <w:t>членов команды; оценивать качество своего вклада в общий продукт по крит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605"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CF4401">
        <w:rPr>
          <w:rFonts w:ascii="Times New Roman" w:hAnsi="Times New Roman" w:cs="Times New Roman"/>
          <w:b/>
          <w:sz w:val="28"/>
          <w:szCs w:val="28"/>
        </w:rPr>
        <w:t>.</w:t>
      </w:r>
      <w:r w:rsidR="003A1A24">
        <w:rPr>
          <w:rFonts w:ascii="Times New Roman" w:hAnsi="Times New Roman" w:cs="Times New Roman"/>
          <w:b/>
          <w:sz w:val="28"/>
          <w:szCs w:val="28"/>
        </w:rPr>
        <w:t>8</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w:t>
      </w:r>
      <w:r w:rsidRPr="00882D4A">
        <w:rPr>
          <w:rFonts w:ascii="Times New Roman" w:hAnsi="Times New Roman" w:cs="Times New Roman"/>
          <w:b/>
          <w:sz w:val="28"/>
          <w:szCs w:val="28"/>
        </w:rPr>
        <w:t>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5A57C7" w:rsidRDefault="0036754C" w:rsidP="0036754C">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«Обществознание» предусматривает неп</w:t>
      </w:r>
      <w:r w:rsidRPr="005A57C7">
        <w:rPr>
          <w:rFonts w:ascii="Times New Roman" w:hAnsi="Times New Roman" w:cs="Times New Roman"/>
          <w:sz w:val="28"/>
          <w:szCs w:val="28"/>
          <w:lang w:eastAsia="en-US"/>
        </w:rPr>
        <w:t>о</w:t>
      </w:r>
      <w:r w:rsidRPr="005A57C7">
        <w:rPr>
          <w:rFonts w:ascii="Times New Roman" w:hAnsi="Times New Roman" w:cs="Times New Roman"/>
          <w:sz w:val="28"/>
          <w:szCs w:val="28"/>
          <w:lang w:eastAsia="en-US"/>
        </w:rPr>
        <w:t>средственное применение федеральной рабочей программы учебного предмета «Обществознание».</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606" w:name="sub_101733"/>
      <w:bookmarkEnd w:id="605"/>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607" w:name="sub_101739"/>
      <w:bookmarkEnd w:id="606"/>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граммы воспитания и подлежит непосредственному применению при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обязательной части ООП ООО.</w:t>
      </w:r>
    </w:p>
    <w:p w:rsidR="001B12BD" w:rsidRPr="006779AC" w:rsidRDefault="00882D4A" w:rsidP="003465EA">
      <w:pPr>
        <w:rPr>
          <w:rFonts w:ascii="Times New Roman" w:hAnsi="Times New Roman" w:cs="Times New Roman"/>
          <w:sz w:val="28"/>
          <w:szCs w:val="28"/>
        </w:rPr>
      </w:pPr>
      <w:bookmarkStart w:id="608" w:name="sub_101740"/>
      <w:bookmarkEnd w:id="607"/>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раста особенности современного общества, различные аспекты взаимодействия в современных условиях людей друг с другом, с основными институтами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дарства и гражданского общества, регулирующие эти взаимодействия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альные нормы.</w:t>
      </w:r>
    </w:p>
    <w:p w:rsidR="001B12BD" w:rsidRPr="006779AC" w:rsidRDefault="00882D4A" w:rsidP="003465EA">
      <w:pPr>
        <w:rPr>
          <w:rFonts w:ascii="Times New Roman" w:hAnsi="Times New Roman" w:cs="Times New Roman"/>
          <w:sz w:val="28"/>
          <w:szCs w:val="28"/>
        </w:rPr>
      </w:pPr>
      <w:bookmarkStart w:id="609" w:name="sub_101741"/>
      <w:bookmarkEnd w:id="608"/>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 и направлениях его развития в современных условиях, об основах конст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610" w:name="sub_101742"/>
      <w:bookmarkEnd w:id="609"/>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6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611"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61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ственности, социальной ответственности, правового самосознания, приве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w:t>
      </w:r>
      <w:r w:rsidR="001B12BD" w:rsidRPr="006779AC">
        <w:rPr>
          <w:rFonts w:ascii="Times New Roman" w:hAnsi="Times New Roman" w:cs="Times New Roman"/>
          <w:sz w:val="28"/>
          <w:szCs w:val="28"/>
        </w:rPr>
        <w:lastRenderedPageBreak/>
        <w:t>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контролю; мотивации к высокопроизводительной, наукоёмкой трудовой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ловеческой деятельности, социальных институтах, нормах, регулирующих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во-экономическими и другими социальными институтами для реализации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отношений между людьми различных национальностей и верои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поведаний в общегражданской и в семейно-бытовой сферах; для соотнесения своих действий и действий других людей с нравственными ценностями и но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612"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5A57C7" w:rsidRDefault="001B12BD" w:rsidP="003465EA">
      <w:pPr>
        <w:rPr>
          <w:rFonts w:ascii="Times New Roman" w:hAnsi="Times New Roman" w:cs="Times New Roman"/>
          <w:sz w:val="28"/>
          <w:szCs w:val="28"/>
        </w:rPr>
      </w:pPr>
      <w:r w:rsidRPr="005A57C7">
        <w:rPr>
          <w:rFonts w:ascii="Times New Roman" w:hAnsi="Times New Roman" w:cs="Times New Roman"/>
          <w:sz w:val="28"/>
          <w:szCs w:val="28"/>
        </w:rPr>
        <w:t>В соответствии с учебным планом основного общего образования общ</w:t>
      </w:r>
      <w:r w:rsidRPr="005A57C7">
        <w:rPr>
          <w:rFonts w:ascii="Times New Roman" w:hAnsi="Times New Roman" w:cs="Times New Roman"/>
          <w:sz w:val="28"/>
          <w:szCs w:val="28"/>
        </w:rPr>
        <w:t>е</w:t>
      </w:r>
      <w:r w:rsidRPr="005A57C7">
        <w:rPr>
          <w:rFonts w:ascii="Times New Roman" w:hAnsi="Times New Roman" w:cs="Times New Roman"/>
          <w:sz w:val="28"/>
          <w:szCs w:val="28"/>
        </w:rPr>
        <w:t>ствознание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w:t>
      </w:r>
      <w:r w:rsidRPr="000F2509">
        <w:rPr>
          <w:rFonts w:ascii="Times New Roman" w:hAnsi="Times New Roman" w:cs="Times New Roman"/>
          <w:b/>
          <w:sz w:val="28"/>
          <w:szCs w:val="28"/>
        </w:rPr>
        <w:t>А</w:t>
      </w:r>
      <w:r w:rsidRPr="000F2509">
        <w:rPr>
          <w:rFonts w:ascii="Times New Roman" w:hAnsi="Times New Roman" w:cs="Times New Roman"/>
          <w:b/>
          <w:sz w:val="28"/>
          <w:szCs w:val="28"/>
        </w:rPr>
        <w:t>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613" w:name="sub_101734"/>
      <w:bookmarkEnd w:id="612"/>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614" w:name="sub_101745"/>
      <w:bookmarkEnd w:id="613"/>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6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животного. Потребности человека (биологические, социальные, д</w:t>
      </w:r>
      <w:r w:rsidRPr="006779AC">
        <w:rPr>
          <w:rFonts w:ascii="Times New Roman" w:hAnsi="Times New Roman" w:cs="Times New Roman"/>
          <w:sz w:val="28"/>
          <w:szCs w:val="28"/>
        </w:rPr>
        <w:t>у</w:t>
      </w:r>
      <w:r w:rsidRPr="006779AC">
        <w:rPr>
          <w:rFonts w:ascii="Times New Roman" w:hAnsi="Times New Roman" w:cs="Times New Roman"/>
          <w:sz w:val="28"/>
          <w:szCs w:val="28"/>
        </w:rPr>
        <w:t>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w:t>
      </w:r>
      <w:r w:rsidRPr="006779AC">
        <w:rPr>
          <w:rFonts w:ascii="Times New Roman" w:hAnsi="Times New Roman" w:cs="Times New Roman"/>
          <w:sz w:val="28"/>
          <w:szCs w:val="28"/>
        </w:rPr>
        <w:t>е</w:t>
      </w:r>
      <w:r w:rsidRPr="006779AC">
        <w:rPr>
          <w:rFonts w:ascii="Times New Roman" w:hAnsi="Times New Roman" w:cs="Times New Roman"/>
          <w:sz w:val="28"/>
          <w:szCs w:val="28"/>
        </w:rPr>
        <w:t>ловека и формирование личности. Отношения между поколениями.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lastRenderedPageBreak/>
        <w:t>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w:t>
      </w:r>
      <w:r w:rsidRPr="006779AC">
        <w:rPr>
          <w:rFonts w:ascii="Times New Roman" w:hAnsi="Times New Roman" w:cs="Times New Roman"/>
          <w:sz w:val="28"/>
          <w:szCs w:val="28"/>
        </w:rPr>
        <w:t>н</w:t>
      </w:r>
      <w:r w:rsidRPr="006779AC">
        <w:rPr>
          <w:rFonts w:ascii="Times New Roman" w:hAnsi="Times New Roman" w:cs="Times New Roman"/>
          <w:sz w:val="28"/>
          <w:szCs w:val="28"/>
        </w:rPr>
        <w:t>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615" w:name="sub_101746"/>
      <w:r w:rsidRPr="000F2509">
        <w:rPr>
          <w:rFonts w:ascii="Times New Roman" w:hAnsi="Times New Roman" w:cs="Times New Roman"/>
          <w:b/>
          <w:sz w:val="28"/>
          <w:szCs w:val="28"/>
        </w:rPr>
        <w:t>Общество, в котором мы живём</w:t>
      </w:r>
    </w:p>
    <w:bookmarkEnd w:id="6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w:t>
      </w:r>
      <w:r w:rsidRPr="006779AC">
        <w:rPr>
          <w:rFonts w:ascii="Times New Roman" w:hAnsi="Times New Roman" w:cs="Times New Roman"/>
          <w:sz w:val="28"/>
          <w:szCs w:val="28"/>
        </w:rPr>
        <w:t>н</w:t>
      </w:r>
      <w:r w:rsidRPr="006779AC">
        <w:rPr>
          <w:rFonts w:ascii="Times New Roman" w:hAnsi="Times New Roman" w:cs="Times New Roman"/>
          <w:sz w:val="28"/>
          <w:szCs w:val="28"/>
        </w:rPr>
        <w:t>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w:t>
      </w:r>
      <w:r w:rsidRPr="006779AC">
        <w:rPr>
          <w:rFonts w:ascii="Times New Roman" w:hAnsi="Times New Roman" w:cs="Times New Roman"/>
          <w:sz w:val="28"/>
          <w:szCs w:val="28"/>
        </w:rPr>
        <w:t>о</w:t>
      </w:r>
      <w:r w:rsidRPr="006779AC">
        <w:rPr>
          <w:rFonts w:ascii="Times New Roman" w:hAnsi="Times New Roman" w:cs="Times New Roman"/>
          <w:sz w:val="28"/>
          <w:szCs w:val="28"/>
        </w:rPr>
        <w:t>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w:t>
      </w:r>
      <w:r w:rsidRPr="006779AC">
        <w:rPr>
          <w:rFonts w:ascii="Times New Roman" w:hAnsi="Times New Roman" w:cs="Times New Roman"/>
          <w:sz w:val="28"/>
          <w:szCs w:val="28"/>
        </w:rPr>
        <w:t>й</w:t>
      </w:r>
      <w:r w:rsidRPr="006779AC">
        <w:rPr>
          <w:rFonts w:ascii="Times New Roman" w:hAnsi="Times New Roman" w:cs="Times New Roman"/>
          <w:sz w:val="28"/>
          <w:szCs w:val="28"/>
        </w:rPr>
        <w:t>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w:t>
      </w:r>
      <w:r w:rsidRPr="006779AC">
        <w:rPr>
          <w:rFonts w:ascii="Times New Roman" w:hAnsi="Times New Roman" w:cs="Times New Roman"/>
          <w:sz w:val="28"/>
          <w:szCs w:val="28"/>
        </w:rPr>
        <w:t>и</w:t>
      </w:r>
      <w:r w:rsidRPr="006779AC">
        <w:rPr>
          <w:rFonts w:ascii="Times New Roman" w:hAnsi="Times New Roman" w:cs="Times New Roman"/>
          <w:sz w:val="28"/>
          <w:szCs w:val="28"/>
        </w:rPr>
        <w:t>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616"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617" w:name="sub_101747"/>
      <w:bookmarkEnd w:id="616"/>
      <w:r w:rsidRPr="000F2509">
        <w:rPr>
          <w:rFonts w:ascii="Times New Roman" w:hAnsi="Times New Roman" w:cs="Times New Roman"/>
          <w:b/>
          <w:sz w:val="28"/>
          <w:szCs w:val="28"/>
        </w:rPr>
        <w:t>Социальные ценности и нормы</w:t>
      </w:r>
    </w:p>
    <w:bookmarkEnd w:id="6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618"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6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Правоотношения и их особенности. Правовая норма. Участники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w:t>
      </w:r>
      <w:r w:rsidRPr="006779AC">
        <w:rPr>
          <w:rFonts w:ascii="Times New Roman" w:hAnsi="Times New Roman" w:cs="Times New Roman"/>
          <w:sz w:val="28"/>
          <w:szCs w:val="28"/>
        </w:rPr>
        <w:t>п</w:t>
      </w:r>
      <w:r w:rsidRPr="006779AC">
        <w:rPr>
          <w:rFonts w:ascii="Times New Roman" w:hAnsi="Times New Roman" w:cs="Times New Roman"/>
          <w:sz w:val="28"/>
          <w:szCs w:val="28"/>
        </w:rPr>
        <w:t>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w:t>
      </w:r>
      <w:r w:rsidRPr="006779AC">
        <w:rPr>
          <w:rFonts w:ascii="Times New Roman" w:hAnsi="Times New Roman" w:cs="Times New Roman"/>
          <w:sz w:val="28"/>
          <w:szCs w:val="28"/>
        </w:rPr>
        <w:t>н</w:t>
      </w:r>
      <w:r w:rsidRPr="006779AC">
        <w:rPr>
          <w:rFonts w:ascii="Times New Roman" w:hAnsi="Times New Roman" w:cs="Times New Roman"/>
          <w:sz w:val="28"/>
          <w:szCs w:val="28"/>
        </w:rPr>
        <w:t>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619" w:name="sub_101749"/>
      <w:r>
        <w:rPr>
          <w:rFonts w:ascii="Times New Roman" w:hAnsi="Times New Roman" w:cs="Times New Roman"/>
          <w:b/>
          <w:sz w:val="28"/>
          <w:szCs w:val="28"/>
        </w:rPr>
        <w:t>Основы российского права</w:t>
      </w:r>
    </w:p>
    <w:bookmarkEnd w:id="619"/>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w:t>
      </w:r>
      <w:r w:rsidRPr="006779AC">
        <w:rPr>
          <w:rFonts w:ascii="Times New Roman" w:hAnsi="Times New Roman" w:cs="Times New Roman"/>
          <w:sz w:val="28"/>
          <w:szCs w:val="28"/>
        </w:rPr>
        <w:t>а</w:t>
      </w:r>
      <w:r w:rsidRPr="006779AC">
        <w:rPr>
          <w:rFonts w:ascii="Times New Roman" w:hAnsi="Times New Roman" w:cs="Times New Roman"/>
          <w:sz w:val="28"/>
          <w:szCs w:val="28"/>
        </w:rPr>
        <w:t>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w:t>
      </w:r>
      <w:r w:rsidRPr="006779AC">
        <w:rPr>
          <w:rFonts w:ascii="Times New Roman" w:hAnsi="Times New Roman" w:cs="Times New Roman"/>
          <w:sz w:val="28"/>
          <w:szCs w:val="28"/>
        </w:rPr>
        <w:t>п</w:t>
      </w:r>
      <w:r w:rsidRPr="006779AC">
        <w:rPr>
          <w:rFonts w:ascii="Times New Roman" w:hAnsi="Times New Roman" w:cs="Times New Roman"/>
          <w:sz w:val="28"/>
          <w:szCs w:val="28"/>
        </w:rPr>
        <w:t>ли-продажи. Права потребителей и возможности их защиты.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w:t>
      </w:r>
      <w:r w:rsidRPr="006779AC">
        <w:rPr>
          <w:rFonts w:ascii="Times New Roman" w:hAnsi="Times New Roman" w:cs="Times New Roman"/>
          <w:sz w:val="28"/>
          <w:szCs w:val="28"/>
        </w:rPr>
        <w:t>я</w:t>
      </w:r>
      <w:r w:rsidRPr="006779AC">
        <w:rPr>
          <w:rFonts w:ascii="Times New Roman" w:hAnsi="Times New Roman" w:cs="Times New Roman"/>
          <w:sz w:val="28"/>
          <w:szCs w:val="28"/>
        </w:rPr>
        <w:t>занности. Трудовой договор. Заключение и прекращение трудового договора. Рабочее время и время отдыха. Особенности правового статуса несовершенн</w:t>
      </w:r>
      <w:r w:rsidRPr="006779AC">
        <w:rPr>
          <w:rFonts w:ascii="Times New Roman" w:hAnsi="Times New Roman" w:cs="Times New Roman"/>
          <w:sz w:val="28"/>
          <w:szCs w:val="28"/>
        </w:rPr>
        <w:t>о</w:t>
      </w:r>
      <w:r w:rsidRPr="006779AC">
        <w:rPr>
          <w:rFonts w:ascii="Times New Roman" w:hAnsi="Times New Roman" w:cs="Times New Roman"/>
          <w:sz w:val="28"/>
          <w:szCs w:val="28"/>
        </w:rPr>
        <w:t>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w:t>
      </w:r>
      <w:r w:rsidRPr="006779AC">
        <w:rPr>
          <w:rFonts w:ascii="Times New Roman" w:hAnsi="Times New Roman" w:cs="Times New Roman"/>
          <w:sz w:val="28"/>
          <w:szCs w:val="28"/>
        </w:rPr>
        <w:t>и</w:t>
      </w:r>
      <w:r w:rsidRPr="006779AC">
        <w:rPr>
          <w:rFonts w:ascii="Times New Roman" w:hAnsi="Times New Roman" w:cs="Times New Roman"/>
          <w:sz w:val="28"/>
          <w:szCs w:val="28"/>
        </w:rPr>
        <w:t>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w:t>
      </w:r>
      <w:r w:rsidRPr="006779AC">
        <w:rPr>
          <w:rFonts w:ascii="Times New Roman" w:hAnsi="Times New Roman" w:cs="Times New Roman"/>
          <w:sz w:val="28"/>
          <w:szCs w:val="28"/>
        </w:rPr>
        <w:t>о</w:t>
      </w:r>
      <w:r w:rsidRPr="006779AC">
        <w:rPr>
          <w:rFonts w:ascii="Times New Roman" w:hAnsi="Times New Roman" w:cs="Times New Roman"/>
          <w:sz w:val="28"/>
          <w:szCs w:val="28"/>
        </w:rPr>
        <w:t>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620"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621" w:name="sub_101750"/>
      <w:bookmarkEnd w:id="620"/>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6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w:t>
      </w:r>
      <w:r w:rsidRPr="006779AC">
        <w:rPr>
          <w:rFonts w:ascii="Times New Roman" w:hAnsi="Times New Roman" w:cs="Times New Roman"/>
          <w:sz w:val="28"/>
          <w:szCs w:val="28"/>
        </w:rPr>
        <w:t>о</w:t>
      </w:r>
      <w:r w:rsidRPr="006779AC">
        <w:rPr>
          <w:rFonts w:ascii="Times New Roman" w:hAnsi="Times New Roman" w:cs="Times New Roman"/>
          <w:sz w:val="28"/>
          <w:szCs w:val="28"/>
        </w:rPr>
        <w:t>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w:t>
      </w:r>
      <w:r w:rsidRPr="006779AC">
        <w:rPr>
          <w:rFonts w:ascii="Times New Roman" w:hAnsi="Times New Roman" w:cs="Times New Roman"/>
          <w:sz w:val="28"/>
          <w:szCs w:val="28"/>
        </w:rPr>
        <w:t>а</w:t>
      </w:r>
      <w:r w:rsidRPr="006779AC">
        <w:rPr>
          <w:rFonts w:ascii="Times New Roman" w:hAnsi="Times New Roman" w:cs="Times New Roman"/>
          <w:sz w:val="28"/>
          <w:szCs w:val="28"/>
        </w:rPr>
        <w:t>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w:t>
      </w:r>
      <w:r w:rsidRPr="006779AC">
        <w:rPr>
          <w:rFonts w:ascii="Times New Roman" w:hAnsi="Times New Roman" w:cs="Times New Roman"/>
          <w:sz w:val="28"/>
          <w:szCs w:val="28"/>
        </w:rPr>
        <w:t>о</w:t>
      </w:r>
      <w:r w:rsidRPr="006779AC">
        <w:rPr>
          <w:rFonts w:ascii="Times New Roman" w:hAnsi="Times New Roman" w:cs="Times New Roman"/>
          <w:sz w:val="28"/>
          <w:szCs w:val="28"/>
        </w:rPr>
        <w:t>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w:t>
      </w:r>
      <w:r w:rsidRPr="006779AC">
        <w:rPr>
          <w:rFonts w:ascii="Times New Roman" w:hAnsi="Times New Roman" w:cs="Times New Roman"/>
          <w:sz w:val="28"/>
          <w:szCs w:val="28"/>
        </w:rPr>
        <w:t>ж</w:t>
      </w:r>
      <w:r w:rsidRPr="006779AC">
        <w:rPr>
          <w:rFonts w:ascii="Times New Roman" w:hAnsi="Times New Roman" w:cs="Times New Roman"/>
          <w:sz w:val="28"/>
          <w:szCs w:val="28"/>
        </w:rPr>
        <w:t>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622"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6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w:t>
      </w:r>
      <w:r w:rsidRPr="006779AC">
        <w:rPr>
          <w:rFonts w:ascii="Times New Roman" w:hAnsi="Times New Roman" w:cs="Times New Roman"/>
          <w:sz w:val="28"/>
          <w:szCs w:val="28"/>
        </w:rPr>
        <w:t>о</w:t>
      </w:r>
      <w:r w:rsidRPr="006779AC">
        <w:rPr>
          <w:rFonts w:ascii="Times New Roman" w:hAnsi="Times New Roman" w:cs="Times New Roman"/>
          <w:sz w:val="28"/>
          <w:szCs w:val="28"/>
        </w:rPr>
        <w:t>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w:t>
      </w:r>
      <w:r w:rsidRPr="006779AC">
        <w:rPr>
          <w:rFonts w:ascii="Times New Roman" w:hAnsi="Times New Roman" w:cs="Times New Roman"/>
          <w:sz w:val="28"/>
          <w:szCs w:val="28"/>
        </w:rPr>
        <w:t>с</w:t>
      </w:r>
      <w:r w:rsidRPr="006779AC">
        <w:rPr>
          <w:rFonts w:ascii="Times New Roman" w:hAnsi="Times New Roman" w:cs="Times New Roman"/>
          <w:sz w:val="28"/>
          <w:szCs w:val="28"/>
        </w:rPr>
        <w:t>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623"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624" w:name="sub_101752"/>
      <w:bookmarkEnd w:id="623"/>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6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w:t>
      </w:r>
      <w:r w:rsidRPr="006779AC">
        <w:rPr>
          <w:rFonts w:ascii="Times New Roman" w:hAnsi="Times New Roman" w:cs="Times New Roman"/>
          <w:sz w:val="28"/>
          <w:szCs w:val="28"/>
        </w:rPr>
        <w:t>ж</w:t>
      </w:r>
      <w:r w:rsidRPr="006779AC">
        <w:rPr>
          <w:rFonts w:ascii="Times New Roman" w:hAnsi="Times New Roman" w:cs="Times New Roman"/>
          <w:sz w:val="28"/>
          <w:szCs w:val="28"/>
        </w:rPr>
        <w:t>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Участие граждан в политике. Выборы, референдум. Политические партии, </w:t>
      </w:r>
      <w:r w:rsidRPr="006779AC">
        <w:rPr>
          <w:rFonts w:ascii="Times New Roman" w:hAnsi="Times New Roman" w:cs="Times New Roman"/>
          <w:sz w:val="28"/>
          <w:szCs w:val="28"/>
        </w:rPr>
        <w:lastRenderedPageBreak/>
        <w:t>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625" w:name="sub_101753"/>
      <w:r w:rsidRPr="000F2509">
        <w:rPr>
          <w:rFonts w:ascii="Times New Roman" w:hAnsi="Times New Roman" w:cs="Times New Roman"/>
          <w:b/>
          <w:sz w:val="28"/>
          <w:szCs w:val="28"/>
        </w:rPr>
        <w:t>Гражданин и государство</w:t>
      </w:r>
    </w:p>
    <w:bookmarkEnd w:id="6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w:t>
      </w:r>
      <w:r w:rsidRPr="006779AC">
        <w:rPr>
          <w:rFonts w:ascii="Times New Roman" w:hAnsi="Times New Roman" w:cs="Times New Roman"/>
          <w:sz w:val="28"/>
          <w:szCs w:val="28"/>
        </w:rPr>
        <w:t>о</w:t>
      </w:r>
      <w:r w:rsidRPr="006779AC">
        <w:rPr>
          <w:rFonts w:ascii="Times New Roman" w:hAnsi="Times New Roman" w:cs="Times New Roman"/>
          <w:sz w:val="28"/>
          <w:szCs w:val="28"/>
        </w:rPr>
        <w:t>кратическое федеративное правовое государство с республиканской формой правления. Россия - социальное государство. Основные направления и приор</w:t>
      </w:r>
      <w:r w:rsidRPr="006779AC">
        <w:rPr>
          <w:rFonts w:ascii="Times New Roman" w:hAnsi="Times New Roman" w:cs="Times New Roman"/>
          <w:sz w:val="28"/>
          <w:szCs w:val="28"/>
        </w:rPr>
        <w:t>и</w:t>
      </w:r>
      <w:r w:rsidRPr="006779AC">
        <w:rPr>
          <w:rFonts w:ascii="Times New Roman" w:hAnsi="Times New Roman" w:cs="Times New Roman"/>
          <w:sz w:val="28"/>
          <w:szCs w:val="28"/>
        </w:rPr>
        <w:t>теты социальной политики российского государства. Россия - светское гос</w:t>
      </w:r>
      <w:r w:rsidRPr="006779AC">
        <w:rPr>
          <w:rFonts w:ascii="Times New Roman" w:hAnsi="Times New Roman" w:cs="Times New Roman"/>
          <w:sz w:val="28"/>
          <w:szCs w:val="28"/>
        </w:rPr>
        <w:t>у</w:t>
      </w:r>
      <w:r w:rsidRPr="006779AC">
        <w:rPr>
          <w:rFonts w:ascii="Times New Roman" w:hAnsi="Times New Roman" w:cs="Times New Roman"/>
          <w:sz w:val="28"/>
          <w:szCs w:val="28"/>
        </w:rPr>
        <w:t>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w:t>
      </w:r>
      <w:r w:rsidRPr="006779AC">
        <w:rPr>
          <w:rFonts w:ascii="Times New Roman" w:hAnsi="Times New Roman" w:cs="Times New Roman"/>
          <w:sz w:val="28"/>
          <w:szCs w:val="28"/>
        </w:rPr>
        <w:t>и</w:t>
      </w:r>
      <w:r w:rsidRPr="006779AC">
        <w:rPr>
          <w:rFonts w:ascii="Times New Roman" w:hAnsi="Times New Roman" w:cs="Times New Roman"/>
          <w:sz w:val="28"/>
          <w:szCs w:val="28"/>
        </w:rPr>
        <w:t>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значения, автономная область, автономный округ. Конституционный ст</w:t>
      </w:r>
      <w:r w:rsidRPr="006779AC">
        <w:rPr>
          <w:rFonts w:ascii="Times New Roman" w:hAnsi="Times New Roman" w:cs="Times New Roman"/>
          <w:sz w:val="28"/>
          <w:szCs w:val="28"/>
        </w:rPr>
        <w:t>а</w:t>
      </w:r>
      <w:r w:rsidRPr="006779AC">
        <w:rPr>
          <w:rFonts w:ascii="Times New Roman" w:hAnsi="Times New Roman" w:cs="Times New Roman"/>
          <w:sz w:val="28"/>
          <w:szCs w:val="28"/>
        </w:rPr>
        <w:t>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w:t>
      </w:r>
      <w:r w:rsidRPr="006779AC">
        <w:rPr>
          <w:rFonts w:ascii="Times New Roman" w:hAnsi="Times New Roman" w:cs="Times New Roman"/>
          <w:sz w:val="28"/>
          <w:szCs w:val="28"/>
        </w:rPr>
        <w:t>н</w:t>
      </w:r>
      <w:r w:rsidRPr="006779AC">
        <w:rPr>
          <w:rFonts w:ascii="Times New Roman" w:hAnsi="Times New Roman" w:cs="Times New Roman"/>
          <w:sz w:val="28"/>
          <w:szCs w:val="28"/>
        </w:rPr>
        <w:t>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626"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6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w:t>
      </w:r>
      <w:r w:rsidRPr="006779AC">
        <w:rPr>
          <w:rFonts w:ascii="Times New Roman" w:hAnsi="Times New Roman" w:cs="Times New Roman"/>
          <w:sz w:val="28"/>
          <w:szCs w:val="28"/>
        </w:rPr>
        <w:t>л</w:t>
      </w:r>
      <w:r w:rsidRPr="006779AC">
        <w:rPr>
          <w:rFonts w:ascii="Times New Roman" w:hAnsi="Times New Roman" w:cs="Times New Roman"/>
          <w:sz w:val="28"/>
          <w:szCs w:val="28"/>
        </w:rPr>
        <w:t>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627"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6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w:t>
      </w:r>
      <w:r w:rsidRPr="006779AC">
        <w:rPr>
          <w:rFonts w:ascii="Times New Roman" w:hAnsi="Times New Roman" w:cs="Times New Roman"/>
          <w:sz w:val="28"/>
          <w:szCs w:val="28"/>
        </w:rPr>
        <w:t>в</w:t>
      </w:r>
      <w:r w:rsidRPr="006779AC">
        <w:rPr>
          <w:rFonts w:ascii="Times New Roman" w:hAnsi="Times New Roman" w:cs="Times New Roman"/>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628"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629" w:name="sub_101756"/>
      <w:bookmarkEnd w:id="628"/>
      <w:r w:rsidRPr="000F2509">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w:t>
      </w:r>
      <w:r w:rsidRPr="000F2509">
        <w:rPr>
          <w:rFonts w:ascii="Times New Roman" w:hAnsi="Times New Roman" w:cs="Times New Roman"/>
          <w:b/>
          <w:i/>
          <w:sz w:val="28"/>
          <w:szCs w:val="28"/>
        </w:rPr>
        <w:t>ю</w:t>
      </w:r>
      <w:r w:rsidRPr="000F2509">
        <w:rPr>
          <w:rFonts w:ascii="Times New Roman" w:hAnsi="Times New Roman" w:cs="Times New Roman"/>
          <w:b/>
          <w:i/>
          <w:sz w:val="28"/>
          <w:szCs w:val="28"/>
        </w:rPr>
        <w:t>щихся установки на решение практических задач социальной направле</w:t>
      </w:r>
      <w:r w:rsidRPr="000F2509">
        <w:rPr>
          <w:rFonts w:ascii="Times New Roman" w:hAnsi="Times New Roman" w:cs="Times New Roman"/>
          <w:b/>
          <w:i/>
          <w:sz w:val="28"/>
          <w:szCs w:val="28"/>
        </w:rPr>
        <w:t>н</w:t>
      </w:r>
      <w:r w:rsidRPr="000F2509">
        <w:rPr>
          <w:rFonts w:ascii="Times New Roman" w:hAnsi="Times New Roman" w:cs="Times New Roman"/>
          <w:b/>
          <w:i/>
          <w:sz w:val="28"/>
          <w:szCs w:val="28"/>
        </w:rPr>
        <w:t xml:space="preserve">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630" w:name="sub_101764"/>
      <w:bookmarkEnd w:id="629"/>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активное участие в школьном самоуправлении; готовность к участию в гуманитарной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C4135B" w:rsidP="003465EA">
      <w:pPr>
        <w:rPr>
          <w:rFonts w:ascii="Times New Roman" w:hAnsi="Times New Roman" w:cs="Times New Roman"/>
          <w:sz w:val="28"/>
          <w:szCs w:val="28"/>
        </w:rPr>
      </w:pPr>
      <w:bookmarkStart w:id="631" w:name="sub_101765"/>
      <w:bookmarkEnd w:id="630"/>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родного языка, истории, культуры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двигам и трудовым достижениям народа, уважение к символам России, гос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632" w:name="sub_101766"/>
      <w:bookmarkEnd w:id="631"/>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lastRenderedPageBreak/>
        <w:t>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633" w:name="sub_101767"/>
      <w:bookmarkEnd w:id="632"/>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кусства, традициям и творчеству своего и других народов, понимание эмоци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воздействия искусства, осознание важности художественной культуры как средства коммуникации и самовыражения, понимание ценности отеч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634" w:name="sub_101768"/>
      <w:bookmarkEnd w:id="633"/>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w:t>
      </w:r>
      <w:r w:rsidR="001B12BD" w:rsidRPr="000F2509">
        <w:rPr>
          <w:rFonts w:ascii="Times New Roman" w:hAnsi="Times New Roman" w:cs="Times New Roman"/>
          <w:b/>
          <w:i/>
          <w:sz w:val="28"/>
          <w:szCs w:val="28"/>
        </w:rPr>
        <w:t>о</w:t>
      </w:r>
      <w:r w:rsidR="001B12BD" w:rsidRPr="000F2509">
        <w:rPr>
          <w:rFonts w:ascii="Times New Roman" w:hAnsi="Times New Roman" w:cs="Times New Roman"/>
          <w:b/>
          <w:i/>
          <w:sz w:val="28"/>
          <w:szCs w:val="28"/>
        </w:rPr>
        <w:t>ционального благополучия</w:t>
      </w:r>
      <w:r w:rsidR="001B12BD" w:rsidRPr="006779AC">
        <w:rPr>
          <w:rFonts w:ascii="Times New Roman" w:hAnsi="Times New Roman" w:cs="Times New Roman"/>
          <w:sz w:val="28"/>
          <w:szCs w:val="28"/>
        </w:rPr>
        <w:t>: осознание ценности жизни; ответственное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своему здоровью и установка на здоровый образ жизни, осознание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 xml:space="preserve">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635" w:name="sub_101769"/>
      <w:bookmarkEnd w:id="634"/>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планировать и самостоятельно выполнять такого рода деятельность,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636" w:name="sub_101770"/>
      <w:bookmarkEnd w:id="635"/>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637" w:name="sub_101771"/>
      <w:bookmarkEnd w:id="636"/>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систему научных представлений об основных закономерностях разв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тия человека, природы и общества, о взаимосвязях человека с природной и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lastRenderedPageBreak/>
        <w:t>сти, установка на осмысление опыта, наблюдений, поступков и стремление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вершенствовать пути достижения индивидуального и коллективного благоп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лучия.</w:t>
      </w:r>
    </w:p>
    <w:p w:rsidR="001B12BD" w:rsidRPr="000F2509" w:rsidRDefault="001B12BD" w:rsidP="003465EA">
      <w:pPr>
        <w:rPr>
          <w:rFonts w:ascii="Times New Roman" w:hAnsi="Times New Roman" w:cs="Times New Roman"/>
          <w:b/>
          <w:i/>
          <w:sz w:val="28"/>
          <w:szCs w:val="28"/>
        </w:rPr>
      </w:pPr>
      <w:bookmarkStart w:id="638" w:name="sub_101757"/>
      <w:bookmarkEnd w:id="637"/>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638"/>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соответствующих ведущей деятельности возраста, норм и правил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поведения, форм социальной жизни в группах и сообществах, вкл</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 xml:space="preserve">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639"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регул</w:t>
      </w:r>
      <w:r w:rsidRPr="006779AC">
        <w:rPr>
          <w:rFonts w:ascii="Times New Roman" w:hAnsi="Times New Roman" w:cs="Times New Roman"/>
          <w:sz w:val="28"/>
          <w:szCs w:val="28"/>
        </w:rPr>
        <w:t>я</w:t>
      </w:r>
      <w:r w:rsidRPr="006779AC">
        <w:rPr>
          <w:rFonts w:ascii="Times New Roman" w:hAnsi="Times New Roman" w:cs="Times New Roman"/>
          <w:sz w:val="28"/>
          <w:szCs w:val="28"/>
        </w:rPr>
        <w:t xml:space="preserve">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lastRenderedPageBreak/>
        <w:t>Познавательные УУД</w:t>
      </w:r>
    </w:p>
    <w:p w:rsidR="001B12BD" w:rsidRPr="00DB6AA2" w:rsidRDefault="001B12BD" w:rsidP="003465EA">
      <w:pPr>
        <w:rPr>
          <w:rFonts w:ascii="Times New Roman" w:hAnsi="Times New Roman" w:cs="Times New Roman"/>
          <w:i/>
          <w:sz w:val="28"/>
          <w:szCs w:val="28"/>
        </w:rPr>
      </w:pPr>
      <w:bookmarkStart w:id="640" w:name="sub_101772"/>
      <w:bookmarkEnd w:id="639"/>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640"/>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цессов; делать выводы с использованием дедуктивных и индуктивных умоз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ключений, умозаключений по аналогии, формулировать гипотезы о взаимосв</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641" w:name="sub_101773"/>
      <w:r w:rsidRPr="00DB6AA2">
        <w:rPr>
          <w:rFonts w:ascii="Times New Roman" w:hAnsi="Times New Roman" w:cs="Times New Roman"/>
          <w:i/>
          <w:sz w:val="28"/>
          <w:szCs w:val="28"/>
        </w:rPr>
        <w:t>У обучающегося будут сформированы следующие базовые исследов</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641"/>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дование по установлению особенностей объекта изучения, причи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642"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642"/>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оценивать надёжность информации по критериям, предложенным 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643"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643"/>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644" w:name="sub_101776"/>
      <w:r w:rsidRPr="00DB6AA2">
        <w:rPr>
          <w:rFonts w:ascii="Times New Roman" w:hAnsi="Times New Roman" w:cs="Times New Roman"/>
          <w:i/>
          <w:sz w:val="28"/>
          <w:szCs w:val="28"/>
        </w:rPr>
        <w:t>У обучающегося будут сформированы следующие умения самоорганиз</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64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645"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64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 уметь находить позитивное в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менившихся ситуаций, установленных ошибок, возникших трудностей; оцен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646"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646"/>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сформулированным участниками взаимодействия; сравнивать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зультаты с исходной задачей и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 и проявлять готовность к пред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647"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648" w:name="sub_101779"/>
      <w:bookmarkEnd w:id="647"/>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w:t>
      </w:r>
      <w:r w:rsidR="001B12BD" w:rsidRPr="006779AC">
        <w:rPr>
          <w:rFonts w:ascii="Times New Roman" w:hAnsi="Times New Roman" w:cs="Times New Roman"/>
          <w:sz w:val="28"/>
          <w:szCs w:val="28"/>
        </w:rPr>
        <w:lastRenderedPageBreak/>
        <w:t>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разования в Российской Федерации; основах государственной бюджетной и денежно-кредитной, социальной политики, политики в сфере культуры 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мизма;</w:t>
      </w:r>
    </w:p>
    <w:p w:rsidR="001B12BD" w:rsidRPr="006779AC" w:rsidRDefault="00C4135B" w:rsidP="003465EA">
      <w:pPr>
        <w:rPr>
          <w:rFonts w:ascii="Times New Roman" w:hAnsi="Times New Roman" w:cs="Times New Roman"/>
          <w:sz w:val="28"/>
          <w:szCs w:val="28"/>
        </w:rPr>
      </w:pPr>
      <w:bookmarkStart w:id="649" w:name="sub_101780"/>
      <w:bookmarkEnd w:id="648"/>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650" w:name="sub_101781"/>
      <w:bookmarkEnd w:id="649"/>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людей, социальных объектов, явлений, процессов определённого типа в различных сферах общественной жизни, их структурных элементов и проявл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ний основных функций; разного типа социальных отношений, ситуаций,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651" w:name="sub_101782"/>
      <w:bookmarkEnd w:id="650"/>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цессы, относящиеся к различным сферам общественной жизни, их существе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652" w:name="sub_101783"/>
      <w:bookmarkEnd w:id="651"/>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653" w:name="sub_101784"/>
      <w:bookmarkEnd w:id="652"/>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654" w:name="sub_101785"/>
      <w:bookmarkEnd w:id="653"/>
      <w:r>
        <w:rPr>
          <w:rFonts w:ascii="Times New Roman" w:hAnsi="Times New Roman" w:cs="Times New Roman"/>
          <w:sz w:val="28"/>
          <w:szCs w:val="28"/>
        </w:rPr>
        <w:t>7) </w:t>
      </w:r>
      <w:r w:rsidR="001B12BD" w:rsidRPr="006779AC">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 xml:space="preserve">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чимости здорового образа жизни, роли непрерывного образования, опасности наркомании и алкоголизма для человека и общества; необходимости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мерного налогового поведения, противодействия коррупции, проведения в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 xml:space="preserve">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lastRenderedPageBreak/>
        <w:t>ления личного социального опыта при исполнении типичных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социальных ролей;</w:t>
      </w:r>
    </w:p>
    <w:p w:rsidR="001B12BD" w:rsidRPr="006779AC" w:rsidRDefault="00C4135B" w:rsidP="003465EA">
      <w:pPr>
        <w:rPr>
          <w:rFonts w:ascii="Times New Roman" w:hAnsi="Times New Roman" w:cs="Times New Roman"/>
          <w:sz w:val="28"/>
          <w:szCs w:val="28"/>
        </w:rPr>
      </w:pPr>
      <w:bookmarkStart w:id="655" w:name="sub_101786"/>
      <w:bookmarkEnd w:id="654"/>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альной действительности;</w:t>
      </w:r>
    </w:p>
    <w:p w:rsidR="001B12BD" w:rsidRPr="006779AC" w:rsidRDefault="00C4135B" w:rsidP="003465EA">
      <w:pPr>
        <w:rPr>
          <w:rFonts w:ascii="Times New Roman" w:hAnsi="Times New Roman" w:cs="Times New Roman"/>
          <w:sz w:val="28"/>
          <w:szCs w:val="28"/>
        </w:rPr>
      </w:pPr>
      <w:bookmarkStart w:id="656" w:name="sub_101787"/>
      <w:bookmarkEnd w:id="655"/>
      <w:r>
        <w:rPr>
          <w:rFonts w:ascii="Times New Roman" w:hAnsi="Times New Roman" w:cs="Times New Roman"/>
          <w:sz w:val="28"/>
          <w:szCs w:val="28"/>
        </w:rPr>
        <w:t>9) </w:t>
      </w:r>
      <w:r w:rsidR="001B12BD" w:rsidRPr="006779AC">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вестирования сбережений;</w:t>
      </w:r>
    </w:p>
    <w:p w:rsidR="001B12BD" w:rsidRPr="006779AC" w:rsidRDefault="00C4135B" w:rsidP="003465EA">
      <w:pPr>
        <w:rPr>
          <w:rFonts w:ascii="Times New Roman" w:hAnsi="Times New Roman" w:cs="Times New Roman"/>
          <w:sz w:val="28"/>
          <w:szCs w:val="28"/>
        </w:rPr>
      </w:pPr>
      <w:bookmarkStart w:id="657" w:name="sub_101788"/>
      <w:bookmarkEnd w:id="656"/>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658" w:name="sub_101789"/>
      <w:bookmarkEnd w:id="657"/>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659" w:name="sub_101790"/>
      <w:bookmarkEnd w:id="658"/>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вать и критически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660" w:name="sub_101791"/>
      <w:bookmarkEnd w:id="659"/>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661" w:name="sub_101792"/>
      <w:bookmarkEnd w:id="660"/>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нальной сфере, а также опыта публичного представления результатов своей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ятельности в соответствии с темой и ситуацией общения, особенностями ауд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тории и регламентом;</w:t>
      </w:r>
    </w:p>
    <w:p w:rsidR="001B12BD" w:rsidRPr="006779AC" w:rsidRDefault="00C4135B" w:rsidP="003465EA">
      <w:pPr>
        <w:rPr>
          <w:rFonts w:ascii="Times New Roman" w:hAnsi="Times New Roman" w:cs="Times New Roman"/>
          <w:sz w:val="28"/>
          <w:szCs w:val="28"/>
        </w:rPr>
      </w:pPr>
      <w:bookmarkStart w:id="662" w:name="sub_101793"/>
      <w:bookmarkEnd w:id="661"/>
      <w:r>
        <w:rPr>
          <w:rFonts w:ascii="Times New Roman" w:hAnsi="Times New Roman" w:cs="Times New Roman"/>
          <w:sz w:val="28"/>
          <w:szCs w:val="28"/>
        </w:rPr>
        <w:lastRenderedPageBreak/>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663" w:name="sub_101794"/>
      <w:bookmarkEnd w:id="662"/>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ствие с людьми другой культуры, национальной и религиозной принадлежности на основе национальных ценностей современного российского общества (г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664" w:name="sub_101760"/>
      <w:bookmarkEnd w:id="663"/>
      <w:r w:rsidRPr="00B30C18">
        <w:rPr>
          <w:rFonts w:ascii="Times New Roman" w:hAnsi="Times New Roman" w:cs="Times New Roman"/>
          <w:b/>
          <w:i/>
          <w:sz w:val="28"/>
          <w:szCs w:val="28"/>
        </w:rPr>
        <w:t>К концу обучения в 6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65" w:name="sub_101795"/>
      <w:bookmarkEnd w:id="664"/>
      <w:r w:rsidRPr="00B30C18">
        <w:rPr>
          <w:rFonts w:ascii="Times New Roman" w:hAnsi="Times New Roman" w:cs="Times New Roman"/>
          <w:b/>
          <w:i/>
          <w:sz w:val="28"/>
          <w:szCs w:val="28"/>
        </w:rPr>
        <w:t>Человек и его социальное окружение:</w:t>
      </w:r>
    </w:p>
    <w:bookmarkEnd w:id="665"/>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на примерах семьи, семейных традиций; характеризовать основные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требности человека, показывать их индивидуальный характер, особенности личностного становления и социальной позиции людей с ограниченными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бенностей в современных условиях; малых групп, положения человека в группе; конфликтных ситуаций в малой группе и конструктивных разрешений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lastRenderedPageBreak/>
        <w:t>занностей учащегося, отражающие особенности отношений в семье, со сверс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вителями старших поколений, со сверстниками и младшими по возрасту,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666" w:name="sub_101796"/>
      <w:r w:rsidRPr="00B30C18">
        <w:rPr>
          <w:rFonts w:ascii="Times New Roman" w:hAnsi="Times New Roman" w:cs="Times New Roman"/>
          <w:b/>
          <w:i/>
          <w:sz w:val="28"/>
          <w:szCs w:val="28"/>
        </w:rPr>
        <w:t>Общество, в котором мы живём:</w:t>
      </w:r>
    </w:p>
    <w:bookmarkEnd w:id="666"/>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в обществе, процессах и явлениях в экономической жизни общества,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сийские духовно-нравственные ценности, особенности информационного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влияния природы на общество и общества на природу сущности и вза</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опорой на обществоведческие знания, </w:t>
      </w:r>
      <w:r w:rsidR="001B12BD" w:rsidRPr="006779AC">
        <w:rPr>
          <w:rFonts w:ascii="Times New Roman" w:hAnsi="Times New Roman" w:cs="Times New Roman"/>
          <w:sz w:val="28"/>
          <w:szCs w:val="28"/>
        </w:rPr>
        <w:lastRenderedPageBreak/>
        <w:t>факты общественной жизни и личный социальный опыт своё отношение к проблемам взаимодействия человека и природы, сохранению духовных ценн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щие возможности юного гражданина внести свой вклад в решение экологич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667" w:name="sub_101761"/>
      <w:r w:rsidRPr="00B30C18">
        <w:rPr>
          <w:rFonts w:ascii="Times New Roman" w:hAnsi="Times New Roman" w:cs="Times New Roman"/>
          <w:b/>
          <w:i/>
          <w:sz w:val="28"/>
          <w:szCs w:val="28"/>
        </w:rPr>
        <w:t>К концу обучения в 7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68" w:name="sub_101797"/>
      <w:bookmarkEnd w:id="667"/>
      <w:r w:rsidRPr="00B30C18">
        <w:rPr>
          <w:rFonts w:ascii="Times New Roman" w:hAnsi="Times New Roman" w:cs="Times New Roman"/>
          <w:b/>
          <w:i/>
          <w:sz w:val="28"/>
          <w:szCs w:val="28"/>
        </w:rPr>
        <w:t>Социальные ценности и нормы:</w:t>
      </w:r>
    </w:p>
    <w:bookmarkEnd w:id="668"/>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lastRenderedPageBreak/>
        <w:t>лениям социальной действительности с точки зрения социальных ценностей, к социальным нормам как регуляторам общественной жизни и поведения чел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69" w:name="sub_101798"/>
      <w:r w:rsidRPr="00B30C18">
        <w:rPr>
          <w:rFonts w:ascii="Times New Roman" w:hAnsi="Times New Roman" w:cs="Times New Roman"/>
          <w:b/>
          <w:i/>
          <w:sz w:val="28"/>
          <w:szCs w:val="28"/>
        </w:rPr>
        <w:t>Человек как участник правовых отношений:</w:t>
      </w:r>
    </w:p>
    <w:bookmarkEnd w:id="669"/>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ственный признак классификации) нормы права, выделяя существенные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 xml:space="preserve">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001B12BD" w:rsidRPr="006779AC">
        <w:rPr>
          <w:rFonts w:ascii="Times New Roman" w:hAnsi="Times New Roman" w:cs="Times New Roman"/>
          <w:sz w:val="28"/>
          <w:szCs w:val="28"/>
        </w:rPr>
        <w:lastRenderedPageBreak/>
        <w:t>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него социальных ролей (члена семьи, учащегося, члена ученической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 xml:space="preserve">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лировании поведения человека, личным социальным опытом, используя 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 xml:space="preserve">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001B12BD" w:rsidRPr="006779AC">
        <w:rPr>
          <w:rFonts w:ascii="Times New Roman" w:hAnsi="Times New Roman" w:cs="Times New Roman"/>
          <w:sz w:val="28"/>
          <w:szCs w:val="28"/>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670" w:name="sub_101799"/>
      <w:r w:rsidRPr="00B30C18">
        <w:rPr>
          <w:rFonts w:ascii="Times New Roman" w:hAnsi="Times New Roman" w:cs="Times New Roman"/>
          <w:b/>
          <w:i/>
          <w:sz w:val="28"/>
          <w:szCs w:val="28"/>
        </w:rPr>
        <w:t>Основы российского права:</w:t>
      </w:r>
    </w:p>
    <w:bookmarkEnd w:id="670"/>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нолетнего и членов его семьи общественные отношения (в гражданском, 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довом и семейном, административном, уголовном праве); о защите прав нес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вершеннолетних, о юридической ответственности (гражданско-правовой, ди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законов и подзаконных актов и моделировать 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туации, регулируемые нормами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лирования различных отраслей права (гражданского, трудового, семейного, административного и уголовного), права и обязанности работника и работод</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собности, значения семьи в жизни человека, общества и государства,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lastRenderedPageBreak/>
        <w:t>ной опасности и неприемлемости уголовных и административных правонар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w:t>
      </w:r>
      <w:r w:rsidR="001B12BD" w:rsidRPr="00B30C18">
        <w:rPr>
          <w:rStyle w:val="a4"/>
          <w:rFonts w:ascii="Times New Roman" w:hAnsi="Times New Roman"/>
          <w:b w:val="0"/>
          <w:color w:val="auto"/>
          <w:sz w:val="28"/>
          <w:szCs w:val="28"/>
        </w:rPr>
        <w:t>н</w:t>
      </w:r>
      <w:r w:rsidR="001B12BD" w:rsidRPr="00B30C18">
        <w:rPr>
          <w:rStyle w:val="a4"/>
          <w:rFonts w:ascii="Times New Roman" w:hAnsi="Times New Roman"/>
          <w:b w:val="0"/>
          <w:color w:val="auto"/>
          <w:sz w:val="28"/>
          <w:szCs w:val="28"/>
        </w:rPr>
        <w:t>ский кодекс</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sz w:val="28"/>
          <w:szCs w:val="28"/>
        </w:rPr>
        <w:t>РоссийскойФедер</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ции,</w:t>
      </w:r>
      <w:r w:rsidR="001B12BD" w:rsidRPr="00B30C18">
        <w:rPr>
          <w:rStyle w:val="a4"/>
          <w:rFonts w:ascii="Times New Roman" w:hAnsi="Times New Roman"/>
          <w:b w:val="0"/>
          <w:color w:val="auto"/>
          <w:sz w:val="28"/>
          <w:szCs w:val="28"/>
        </w:rPr>
        <w:t>Трудовойкодекс</w:t>
      </w:r>
      <w:r w:rsidR="001B12BD" w:rsidRPr="00B30C18">
        <w:rPr>
          <w:rFonts w:ascii="Times New Roman" w:hAnsi="Times New Roman" w:cs="Times New Roman"/>
          <w:sz w:val="28"/>
          <w:szCs w:val="28"/>
        </w:rPr>
        <w:t>РоссийскойФедерации,</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w:t>
      </w:r>
      <w:r w:rsidR="001B12BD" w:rsidRPr="00B30C18">
        <w:rPr>
          <w:rFonts w:ascii="Times New Roman" w:hAnsi="Times New Roman" w:cs="Times New Roman"/>
          <w:sz w:val="28"/>
          <w:szCs w:val="28"/>
        </w:rPr>
        <w:t>а</w:t>
      </w:r>
      <w:r w:rsidR="001B12BD" w:rsidRPr="00B30C18">
        <w:rPr>
          <w:rFonts w:ascii="Times New Roman" w:hAnsi="Times New Roman" w:cs="Times New Roman"/>
          <w:sz w:val="28"/>
          <w:szCs w:val="28"/>
        </w:rPr>
        <w:t>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 и специфике их регулирования, преобразовывать текстовую информ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данского, трудового, семейного, административного и уголовного права: выя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ровать выводы, подкрепляя их аргументами, о применении санкций за сове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шённые правонарушения, о юридической ответственности несовершенноле</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тельность), в соответствии с темой и ситуацией общения, особенностями ауд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w:t>
      </w:r>
      <w:r>
        <w:rPr>
          <w:rFonts w:ascii="Times New Roman" w:hAnsi="Times New Roman" w:cs="Times New Roman"/>
          <w:b/>
          <w:i/>
          <w:sz w:val="28"/>
          <w:szCs w:val="28"/>
        </w:rPr>
        <w:t>ам программы по обществознанию:</w:t>
      </w:r>
      <w:bookmarkStart w:id="671" w:name="sub_101762"/>
    </w:p>
    <w:p w:rsidR="001B12BD" w:rsidRPr="00B30C18" w:rsidRDefault="001B12BD" w:rsidP="003465EA">
      <w:pPr>
        <w:rPr>
          <w:rFonts w:ascii="Times New Roman" w:hAnsi="Times New Roman" w:cs="Times New Roman"/>
          <w:b/>
          <w:i/>
          <w:sz w:val="28"/>
          <w:szCs w:val="28"/>
        </w:rPr>
      </w:pPr>
      <w:bookmarkStart w:id="672" w:name="sub_101800"/>
      <w:bookmarkEnd w:id="671"/>
      <w:r w:rsidRPr="00B30C18">
        <w:rPr>
          <w:rFonts w:ascii="Times New Roman" w:hAnsi="Times New Roman" w:cs="Times New Roman"/>
          <w:b/>
          <w:i/>
          <w:sz w:val="28"/>
          <w:szCs w:val="28"/>
        </w:rPr>
        <w:t>Человек в экономических отношениях:</w:t>
      </w:r>
    </w:p>
    <w:bookmarkEnd w:id="672"/>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ства в экономике, видах налогов, основах государственной бюджетной и 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новных механизмов государственного регулирования экономики, госуда</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ственной политики по развитию конкуренции, социально-экономической роли и функций предпринимательства, причин и последствий безработицы, необх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преобразовывать текстовую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бодных и экономических благах, о видах и формах предпринимательской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тически оценивать социальную информацию, включая эконом</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73" w:name="sub_101801"/>
      <w:r w:rsidRPr="00B30C18">
        <w:rPr>
          <w:rFonts w:ascii="Times New Roman" w:hAnsi="Times New Roman" w:cs="Times New Roman"/>
          <w:b/>
          <w:i/>
          <w:sz w:val="28"/>
          <w:szCs w:val="28"/>
        </w:rPr>
        <w:t>Человек в мире культуры:</w:t>
      </w:r>
    </w:p>
    <w:bookmarkEnd w:id="673"/>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по разным признакам формы и виды культуры; </w:t>
      </w:r>
      <w:r w:rsidR="001B12BD" w:rsidRPr="006779AC">
        <w:rPr>
          <w:rFonts w:ascii="Times New Roman" w:hAnsi="Times New Roman" w:cs="Times New Roman"/>
          <w:sz w:val="28"/>
          <w:szCs w:val="28"/>
        </w:rPr>
        <w:lastRenderedPageBreak/>
        <w:t>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w:t>
      </w:r>
      <w:r w:rsidRPr="00B30C18">
        <w:rPr>
          <w:rFonts w:ascii="Times New Roman" w:hAnsi="Times New Roman" w:cs="Times New Roman"/>
          <w:b/>
          <w:i/>
          <w:sz w:val="28"/>
          <w:szCs w:val="28"/>
        </w:rPr>
        <w:t>д</w:t>
      </w:r>
      <w:r w:rsidRPr="00B30C18">
        <w:rPr>
          <w:rFonts w:ascii="Times New Roman" w:hAnsi="Times New Roman" w:cs="Times New Roman"/>
          <w:b/>
          <w:i/>
          <w:sz w:val="28"/>
          <w:szCs w:val="28"/>
        </w:rPr>
        <w:t>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74" w:name="sub_101802"/>
      <w:r w:rsidRPr="00B30C18">
        <w:rPr>
          <w:rFonts w:ascii="Times New Roman" w:hAnsi="Times New Roman" w:cs="Times New Roman"/>
          <w:b/>
          <w:i/>
          <w:sz w:val="28"/>
          <w:szCs w:val="28"/>
        </w:rPr>
        <w:t>Человек в политическом измерении:</w:t>
      </w:r>
    </w:p>
    <w:bookmarkEnd w:id="674"/>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ударственно-территориального устройства и политическим режимом; реализ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власть с другими видами власти в обществе; демократические и недем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кратические политические режимы, унитарное и федеративное территориал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ственного поведения в политике с точки зрения социальных ценностей и пр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lastRenderedPageBreak/>
        <w:t>нистическим и демократическим ценностям: выражать свою точку зрения,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75" w:name="sub_101803"/>
      <w:r w:rsidRPr="00B30C18">
        <w:rPr>
          <w:rFonts w:ascii="Times New Roman" w:hAnsi="Times New Roman" w:cs="Times New Roman"/>
          <w:b/>
          <w:i/>
          <w:sz w:val="28"/>
          <w:szCs w:val="28"/>
        </w:rPr>
        <w:t>Гражданин и государство:</w:t>
      </w:r>
    </w:p>
    <w:bookmarkEnd w:id="675"/>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 xml:space="preserve">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ственный признак классификации) полномочия высших органов государстве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w:t>
      </w:r>
      <w:r w:rsidR="001B12BD" w:rsidRPr="006779AC">
        <w:rPr>
          <w:rFonts w:ascii="Times New Roman" w:hAnsi="Times New Roman" w:cs="Times New Roman"/>
          <w:sz w:val="28"/>
          <w:szCs w:val="28"/>
        </w:rPr>
        <w:t>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ней и внешней политики, об усилиях нашего государства в борьбе с экстр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дерации, других нормативных правовых актов и из предложенных учителем источников и учебных материалов, составлять на их основе план, преобраз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формацию о важнейших изменениях в российском законодательстве, о ключ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вых решениях высших органов государственной власти и управления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ской Федерации, субъектов Российской Федерации, соотносить её с собстве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ными знаниями о политике, формулировать выводы, подкрепляя их аргуме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ско-правовой сфере с позиций национальных ценностей нашего общества,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жения норм российского права, выражать свою точку зрения, отвечать на в</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дуальные и групповые проекты), в повседневной жизни для осознанного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полнения гражданских обязанностей; публично представлять результаты своей деятельности (в рамках изученного материала, включая проектную деятел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76" w:name="sub_101804"/>
      <w:r w:rsidRPr="002448E8">
        <w:rPr>
          <w:rFonts w:ascii="Times New Roman" w:hAnsi="Times New Roman" w:cs="Times New Roman"/>
          <w:b/>
          <w:i/>
          <w:sz w:val="28"/>
          <w:szCs w:val="28"/>
        </w:rPr>
        <w:t>Человек в системе социальных отношений:</w:t>
      </w:r>
    </w:p>
    <w:bookmarkEnd w:id="676"/>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альных общностях и группах; социальных статусах, ролях, социализации ли</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ности; важности семьи как базового социального института; об этносе и нациях, этническом многообразии современного человечества, диалоге культур, откл</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скую социальную информацию из адаптированных источников, учебных мат</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риалов и публикаций СМИ об отклоняющемся поведении, его причинах и негативных последствиях; о выполнении членами семьи своих социальных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людям других национальностей; осознавать неприемлемость антио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w:t>
      </w:r>
      <w:r w:rsidR="001B12BD" w:rsidRPr="006779AC">
        <w:rPr>
          <w:rFonts w:ascii="Times New Roman" w:hAnsi="Times New Roman" w:cs="Times New Roman"/>
          <w:sz w:val="28"/>
          <w:szCs w:val="28"/>
        </w:rPr>
        <w:t>ы</w:t>
      </w:r>
      <w:r w:rsidR="001B12BD" w:rsidRPr="006779AC">
        <w:rPr>
          <w:rFonts w:ascii="Times New Roman" w:hAnsi="Times New Roman" w:cs="Times New Roman"/>
          <w:sz w:val="28"/>
          <w:szCs w:val="28"/>
        </w:rPr>
        <w:t>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77" w:name="sub_101805"/>
      <w:r w:rsidRPr="002448E8">
        <w:rPr>
          <w:rFonts w:ascii="Times New Roman" w:hAnsi="Times New Roman" w:cs="Times New Roman"/>
          <w:b/>
          <w:i/>
          <w:sz w:val="28"/>
          <w:szCs w:val="28"/>
        </w:rPr>
        <w:t>Человек в современном изменяющемся мире:</w:t>
      </w:r>
    </w:p>
    <w:bookmarkEnd w:id="67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участия молодёжи в общественной жизни; влияния образования на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678"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3A1A24">
        <w:rPr>
          <w:rFonts w:ascii="Times New Roman" w:hAnsi="Times New Roman" w:cs="Times New Roman"/>
          <w:b/>
          <w:sz w:val="28"/>
          <w:szCs w:val="28"/>
        </w:rPr>
        <w:t>9</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w:t>
      </w:r>
      <w:r w:rsidRPr="00AF5496">
        <w:rPr>
          <w:rFonts w:ascii="Times New Roman" w:hAnsi="Times New Roman" w:cs="Times New Roman"/>
          <w:b/>
          <w:sz w:val="28"/>
          <w:szCs w:val="28"/>
        </w:rPr>
        <w:t>О</w:t>
      </w:r>
      <w:r w:rsidRPr="00AF5496">
        <w:rPr>
          <w:rFonts w:ascii="Times New Roman" w:hAnsi="Times New Roman" w:cs="Times New Roman"/>
          <w:b/>
          <w:sz w:val="28"/>
          <w:szCs w:val="28"/>
        </w:rPr>
        <w:t>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5A57C7" w:rsidRDefault="00FB5DC5" w:rsidP="00FB5DC5">
      <w:pPr>
        <w:widowControl/>
        <w:autoSpaceDE/>
        <w:autoSpaceDN/>
        <w:adjustRightInd/>
        <w:ind w:firstLine="709"/>
        <w:rPr>
          <w:rFonts w:ascii="Times New Roman" w:hAnsi="Times New Roman" w:cs="Times New Roman"/>
          <w:sz w:val="28"/>
          <w:szCs w:val="28"/>
          <w:lang w:eastAsia="en-US"/>
        </w:rPr>
      </w:pPr>
      <w:r w:rsidRPr="005A57C7">
        <w:rPr>
          <w:rFonts w:ascii="Times New Roman" w:hAnsi="Times New Roman" w:cs="Times New Roman"/>
          <w:sz w:val="28"/>
          <w:szCs w:val="28"/>
          <w:lang w:eastAsia="en-US"/>
        </w:rPr>
        <w:t>Изучение учебного предмета «География» предусматривает непосре</w:t>
      </w:r>
      <w:r w:rsidRPr="005A57C7">
        <w:rPr>
          <w:rFonts w:ascii="Times New Roman" w:hAnsi="Times New Roman" w:cs="Times New Roman"/>
          <w:sz w:val="28"/>
          <w:szCs w:val="28"/>
          <w:lang w:eastAsia="en-US"/>
        </w:rPr>
        <w:t>д</w:t>
      </w:r>
      <w:r w:rsidRPr="005A57C7">
        <w:rPr>
          <w:rFonts w:ascii="Times New Roman" w:hAnsi="Times New Roman" w:cs="Times New Roman"/>
          <w:sz w:val="28"/>
          <w:szCs w:val="28"/>
          <w:lang w:eastAsia="en-US"/>
        </w:rPr>
        <w:t>ственное применение федеральной рабочей программы учебного предмета «География».</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679" w:name="sub_101814"/>
      <w:bookmarkEnd w:id="678"/>
      <w:r w:rsidRPr="006779AC">
        <w:rPr>
          <w:rFonts w:ascii="Times New Roman" w:hAnsi="Times New Roman" w:cs="Times New Roman"/>
          <w:sz w:val="28"/>
          <w:szCs w:val="28"/>
        </w:rPr>
        <w:t>1. Программа по географии составлена на основе требований к результ</w:t>
      </w:r>
      <w:r w:rsidRPr="006779AC">
        <w:rPr>
          <w:rFonts w:ascii="Times New Roman" w:hAnsi="Times New Roman" w:cs="Times New Roman"/>
          <w:sz w:val="28"/>
          <w:szCs w:val="28"/>
        </w:rPr>
        <w:t>а</w:t>
      </w:r>
      <w:r w:rsidRPr="006779AC">
        <w:rPr>
          <w:rFonts w:ascii="Times New Roman" w:hAnsi="Times New Roman" w:cs="Times New Roman"/>
          <w:sz w:val="28"/>
          <w:szCs w:val="28"/>
        </w:rPr>
        <w:t xml:space="preserve">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рактеристики планируемых результатов духовно-нравственного развития, во</w:t>
      </w:r>
      <w:r w:rsidRPr="006779AC">
        <w:rPr>
          <w:rFonts w:ascii="Times New Roman" w:hAnsi="Times New Roman" w:cs="Times New Roman"/>
          <w:sz w:val="28"/>
          <w:szCs w:val="28"/>
        </w:rPr>
        <w:t>с</w:t>
      </w:r>
      <w:r w:rsidRPr="006779AC">
        <w:rPr>
          <w:rFonts w:ascii="Times New Roman" w:hAnsi="Times New Roman" w:cs="Times New Roman"/>
          <w:sz w:val="28"/>
          <w:szCs w:val="28"/>
        </w:rPr>
        <w:t>питания и социализации обучающихся, представленной в федеральной пр</w:t>
      </w:r>
      <w:r w:rsidRPr="006779AC">
        <w:rPr>
          <w:rFonts w:ascii="Times New Roman" w:hAnsi="Times New Roman" w:cs="Times New Roman"/>
          <w:sz w:val="28"/>
          <w:szCs w:val="28"/>
        </w:rPr>
        <w:t>о</w:t>
      </w:r>
      <w:r w:rsidRPr="006779AC">
        <w:rPr>
          <w:rFonts w:ascii="Times New Roman" w:hAnsi="Times New Roman" w:cs="Times New Roman"/>
          <w:sz w:val="28"/>
          <w:szCs w:val="28"/>
        </w:rPr>
        <w:t>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80" w:name="sub_101815"/>
      <w:bookmarkEnd w:id="679"/>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программ.</w:t>
      </w:r>
    </w:p>
    <w:p w:rsidR="001B12BD" w:rsidRPr="006779AC" w:rsidRDefault="001B12BD" w:rsidP="003465EA">
      <w:pPr>
        <w:rPr>
          <w:rFonts w:ascii="Times New Roman" w:hAnsi="Times New Roman" w:cs="Times New Roman"/>
          <w:sz w:val="28"/>
          <w:szCs w:val="28"/>
        </w:rPr>
      </w:pPr>
      <w:bookmarkStart w:id="681" w:name="sub_101816"/>
      <w:bookmarkEnd w:id="680"/>
      <w:r w:rsidRPr="006779AC">
        <w:rPr>
          <w:rFonts w:ascii="Times New Roman" w:hAnsi="Times New Roman" w:cs="Times New Roman"/>
          <w:sz w:val="28"/>
          <w:szCs w:val="28"/>
        </w:rPr>
        <w:t>3. Программа по географии даёт представление о целях обучения, восп</w:t>
      </w:r>
      <w:r w:rsidRPr="006779AC">
        <w:rPr>
          <w:rFonts w:ascii="Times New Roman" w:hAnsi="Times New Roman" w:cs="Times New Roman"/>
          <w:sz w:val="28"/>
          <w:szCs w:val="28"/>
        </w:rPr>
        <w:t>и</w:t>
      </w:r>
      <w:r w:rsidRPr="006779AC">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Pr="006779AC">
        <w:rPr>
          <w:rFonts w:ascii="Times New Roman" w:hAnsi="Times New Roman" w:cs="Times New Roman"/>
          <w:sz w:val="28"/>
          <w:szCs w:val="28"/>
        </w:rPr>
        <w:t>у</w:t>
      </w:r>
      <w:r w:rsidRPr="006779AC">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Pr="006779AC">
        <w:rPr>
          <w:rFonts w:ascii="Times New Roman" w:hAnsi="Times New Roman" w:cs="Times New Roman"/>
          <w:sz w:val="28"/>
          <w:szCs w:val="28"/>
        </w:rPr>
        <w:t>с</w:t>
      </w:r>
      <w:r w:rsidRPr="006779AC">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82" w:name="sub_101817"/>
      <w:bookmarkEnd w:id="681"/>
      <w:r w:rsidRPr="006779AC">
        <w:rPr>
          <w:rFonts w:ascii="Times New Roman" w:hAnsi="Times New Roman" w:cs="Times New Roman"/>
          <w:sz w:val="28"/>
          <w:szCs w:val="28"/>
        </w:rPr>
        <w:t>4. География - предмет, формирующий у обучающихся систему ко</w:t>
      </w:r>
      <w:r w:rsidRPr="006779AC">
        <w:rPr>
          <w:rFonts w:ascii="Times New Roman" w:hAnsi="Times New Roman" w:cs="Times New Roman"/>
          <w:sz w:val="28"/>
          <w:szCs w:val="28"/>
        </w:rPr>
        <w:t>м</w:t>
      </w:r>
      <w:r w:rsidRPr="006779AC">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Pr="006779AC">
        <w:rPr>
          <w:rFonts w:ascii="Times New Roman" w:hAnsi="Times New Roman" w:cs="Times New Roman"/>
          <w:sz w:val="28"/>
          <w:szCs w:val="28"/>
        </w:rPr>
        <w:t>о</w:t>
      </w:r>
      <w:r w:rsidRPr="006779AC">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683" w:name="sub_101818"/>
      <w:bookmarkEnd w:id="682"/>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w:t>
      </w:r>
      <w:r w:rsidRPr="006779AC">
        <w:rPr>
          <w:rFonts w:ascii="Times New Roman" w:hAnsi="Times New Roman" w:cs="Times New Roman"/>
          <w:sz w:val="28"/>
          <w:szCs w:val="28"/>
        </w:rPr>
        <w:t>о</w:t>
      </w:r>
      <w:r w:rsidRPr="006779AC">
        <w:rPr>
          <w:rFonts w:ascii="Times New Roman" w:hAnsi="Times New Roman" w:cs="Times New Roman"/>
          <w:sz w:val="28"/>
          <w:szCs w:val="28"/>
        </w:rPr>
        <w:t>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84" w:name="sub_101819"/>
      <w:bookmarkEnd w:id="683"/>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8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шения географических задач, проблем повседневной жизни с использованием </w:t>
      </w:r>
      <w:r w:rsidR="001B12BD" w:rsidRPr="006779AC">
        <w:rPr>
          <w:rFonts w:ascii="Times New Roman" w:hAnsi="Times New Roman" w:cs="Times New Roman"/>
          <w:sz w:val="28"/>
          <w:szCs w:val="28"/>
        </w:rPr>
        <w:lastRenderedPageBreak/>
        <w:t>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 xml:space="preserve">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 xml:space="preserve">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85"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w:t>
      </w:r>
      <w:r w:rsidRPr="00CC525B">
        <w:rPr>
          <w:rFonts w:ascii="Times New Roman" w:hAnsi="Times New Roman" w:cs="Times New Roman"/>
          <w:sz w:val="28"/>
          <w:szCs w:val="28"/>
        </w:rPr>
        <w:t>е</w:t>
      </w:r>
      <w:r w:rsidRPr="00CC525B">
        <w:rPr>
          <w:rFonts w:ascii="Times New Roman" w:hAnsi="Times New Roman" w:cs="Times New Roman"/>
          <w:sz w:val="28"/>
          <w:szCs w:val="28"/>
        </w:rPr>
        <w:t>ственно-научные предметы».</w:t>
      </w:r>
    </w:p>
    <w:p w:rsidR="001B12BD" w:rsidRPr="005A57C7" w:rsidRDefault="00FB5DC5" w:rsidP="003465EA">
      <w:pPr>
        <w:rPr>
          <w:rFonts w:ascii="Times New Roman" w:hAnsi="Times New Roman" w:cs="Times New Roman"/>
          <w:sz w:val="28"/>
          <w:szCs w:val="28"/>
        </w:rPr>
      </w:pPr>
      <w:bookmarkStart w:id="686" w:name="sub_101821"/>
      <w:bookmarkEnd w:id="685"/>
      <w:r w:rsidRPr="005A57C7">
        <w:rPr>
          <w:rFonts w:ascii="Times New Roman" w:hAnsi="Times New Roman" w:cs="Times New Roman"/>
          <w:sz w:val="28"/>
          <w:szCs w:val="28"/>
        </w:rPr>
        <w:t xml:space="preserve">Общее число часов </w:t>
      </w:r>
      <w:r w:rsidR="001B12BD" w:rsidRPr="005A57C7">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87" w:name="sub_101808"/>
      <w:bookmarkEnd w:id="686"/>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688" w:name="sub_101822"/>
      <w:bookmarkEnd w:id="687"/>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89" w:name="sub_101826"/>
      <w:bookmarkEnd w:id="688"/>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роде: планирование, участие в групповой работе, форма систематизации да</w:t>
      </w:r>
      <w:r w:rsidRPr="006779AC">
        <w:rPr>
          <w:rFonts w:ascii="Times New Roman" w:hAnsi="Times New Roman" w:cs="Times New Roman"/>
          <w:sz w:val="28"/>
          <w:szCs w:val="28"/>
        </w:rPr>
        <w:t>н</w:t>
      </w:r>
      <w:r w:rsidRPr="006779AC">
        <w:rPr>
          <w:rFonts w:ascii="Times New Roman" w:hAnsi="Times New Roman" w:cs="Times New Roman"/>
          <w:sz w:val="28"/>
          <w:szCs w:val="28"/>
        </w:rPr>
        <w:t>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90" w:name="sub_101827"/>
      <w:r w:rsidRPr="00902963">
        <w:rPr>
          <w:rFonts w:ascii="Times New Roman" w:hAnsi="Times New Roman" w:cs="Times New Roman"/>
          <w:b/>
          <w:i/>
          <w:sz w:val="28"/>
          <w:szCs w:val="28"/>
        </w:rPr>
        <w:t>История географических открытий</w:t>
      </w:r>
    </w:p>
    <w:bookmarkEnd w:id="6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sidRPr="006779AC">
        <w:rPr>
          <w:rFonts w:ascii="Times New Roman" w:hAnsi="Times New Roman" w:cs="Times New Roman"/>
          <w:sz w:val="28"/>
          <w:szCs w:val="28"/>
        </w:rPr>
        <w:lastRenderedPageBreak/>
        <w:t>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w:t>
      </w:r>
      <w:r w:rsidRPr="006779AC">
        <w:rPr>
          <w:rFonts w:ascii="Times New Roman" w:hAnsi="Times New Roman" w:cs="Times New Roman"/>
          <w:sz w:val="28"/>
          <w:szCs w:val="28"/>
        </w:rPr>
        <w:t>е</w:t>
      </w:r>
      <w:r w:rsidRPr="006779AC">
        <w:rPr>
          <w:rFonts w:ascii="Times New Roman" w:hAnsi="Times New Roman" w:cs="Times New Roman"/>
          <w:sz w:val="28"/>
          <w:szCs w:val="28"/>
        </w:rPr>
        <w:t>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w:t>
      </w:r>
      <w:r w:rsidRPr="006779AC">
        <w:rPr>
          <w:rFonts w:ascii="Times New Roman" w:hAnsi="Times New Roman" w:cs="Times New Roman"/>
          <w:sz w:val="28"/>
          <w:szCs w:val="28"/>
        </w:rPr>
        <w:t>с</w:t>
      </w:r>
      <w:r w:rsidRPr="006779AC">
        <w:rPr>
          <w:rFonts w:ascii="Times New Roman" w:hAnsi="Times New Roman" w:cs="Times New Roman"/>
          <w:sz w:val="28"/>
          <w:szCs w:val="28"/>
        </w:rPr>
        <w:t>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w:t>
      </w:r>
      <w:r w:rsidRPr="006779AC">
        <w:rPr>
          <w:rFonts w:ascii="Times New Roman" w:hAnsi="Times New Roman" w:cs="Times New Roman"/>
          <w:sz w:val="28"/>
          <w:szCs w:val="28"/>
        </w:rPr>
        <w:t>е</w:t>
      </w:r>
      <w:r w:rsidRPr="006779AC">
        <w:rPr>
          <w:rFonts w:ascii="Times New Roman" w:hAnsi="Times New Roman" w:cs="Times New Roman"/>
          <w:sz w:val="28"/>
          <w:szCs w:val="28"/>
        </w:rPr>
        <w:t>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91"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92" w:name="sub_101828"/>
      <w:bookmarkEnd w:id="691"/>
      <w:r w:rsidRPr="00902963">
        <w:rPr>
          <w:rFonts w:ascii="Times New Roman" w:hAnsi="Times New Roman" w:cs="Times New Roman"/>
          <w:b/>
          <w:i/>
          <w:sz w:val="28"/>
          <w:szCs w:val="28"/>
        </w:rPr>
        <w:t>Планы местности</w:t>
      </w:r>
    </w:p>
    <w:bookmarkEnd w:id="6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w:t>
      </w:r>
      <w:r w:rsidRPr="006779AC">
        <w:rPr>
          <w:rFonts w:ascii="Times New Roman" w:hAnsi="Times New Roman" w:cs="Times New Roman"/>
          <w:sz w:val="28"/>
          <w:szCs w:val="28"/>
        </w:rPr>
        <w:t>о</w:t>
      </w:r>
      <w:r w:rsidRPr="006779AC">
        <w:rPr>
          <w:rFonts w:ascii="Times New Roman" w:hAnsi="Times New Roman" w:cs="Times New Roman"/>
          <w:sz w:val="28"/>
          <w:szCs w:val="28"/>
        </w:rPr>
        <w:t>сти. Глазомерная, полярная и маршрутная съёмка местности. Изображение на планах местности неровностей земной поверхности. Абсолютная и относ</w:t>
      </w:r>
      <w:r w:rsidRPr="006779AC">
        <w:rPr>
          <w:rFonts w:ascii="Times New Roman" w:hAnsi="Times New Roman" w:cs="Times New Roman"/>
          <w:sz w:val="28"/>
          <w:szCs w:val="28"/>
        </w:rPr>
        <w:t>и</w:t>
      </w:r>
      <w:r w:rsidRPr="006779AC">
        <w:rPr>
          <w:rFonts w:ascii="Times New Roman" w:hAnsi="Times New Roman" w:cs="Times New Roman"/>
          <w:sz w:val="28"/>
          <w:szCs w:val="28"/>
        </w:rPr>
        <w:t>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w:t>
      </w:r>
      <w:r w:rsidRPr="006779AC">
        <w:rPr>
          <w:rFonts w:ascii="Times New Roman" w:hAnsi="Times New Roman" w:cs="Times New Roman"/>
          <w:sz w:val="28"/>
          <w:szCs w:val="28"/>
        </w:rPr>
        <w:t>о</w:t>
      </w:r>
      <w:r w:rsidRPr="006779AC">
        <w:rPr>
          <w:rFonts w:ascii="Times New Roman" w:hAnsi="Times New Roman" w:cs="Times New Roman"/>
          <w:sz w:val="28"/>
          <w:szCs w:val="28"/>
        </w:rPr>
        <w:t>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93" w:name="sub_101829"/>
      <w:r w:rsidRPr="00902963">
        <w:rPr>
          <w:rFonts w:ascii="Times New Roman" w:hAnsi="Times New Roman" w:cs="Times New Roman"/>
          <w:b/>
          <w:i/>
          <w:sz w:val="28"/>
          <w:szCs w:val="28"/>
        </w:rPr>
        <w:t>Географические карты</w:t>
      </w:r>
    </w:p>
    <w:bookmarkEnd w:id="6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поверхности глобуса к плоскости географической карты. Градусная сеть на глобусе и картах. Параллели и меридианы. Экватор и нулевой меридиан.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w:t>
      </w:r>
      <w:r w:rsidRPr="006779AC">
        <w:rPr>
          <w:rFonts w:ascii="Times New Roman" w:hAnsi="Times New Roman" w:cs="Times New Roman"/>
          <w:sz w:val="28"/>
          <w:szCs w:val="28"/>
        </w:rPr>
        <w:t>с</w:t>
      </w:r>
      <w:r w:rsidRPr="006779AC">
        <w:rPr>
          <w:rFonts w:ascii="Times New Roman" w:hAnsi="Times New Roman" w:cs="Times New Roman"/>
          <w:sz w:val="28"/>
          <w:szCs w:val="28"/>
        </w:rPr>
        <w:t>стояний с помощью масштаба и градусной сети. Разнообразие географических карт и их классификации. Способы изображения на мелкомасштабных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фических картах. Изображение на физических картах высот и глубин.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фический атлас. Использование карт в жизни и хозяйственной деятельности людей. Сходство и различие плана местности и географической карты.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картограф. Система космической навигации. Геоинформационные с</w:t>
      </w:r>
      <w:r w:rsidRPr="006779AC">
        <w:rPr>
          <w:rFonts w:ascii="Times New Roman" w:hAnsi="Times New Roman" w:cs="Times New Roman"/>
          <w:sz w:val="28"/>
          <w:szCs w:val="28"/>
        </w:rPr>
        <w:t>и</w:t>
      </w:r>
      <w:r w:rsidRPr="006779AC">
        <w:rPr>
          <w:rFonts w:ascii="Times New Roman" w:hAnsi="Times New Roman" w:cs="Times New Roman"/>
          <w:sz w:val="28"/>
          <w:szCs w:val="28"/>
        </w:rPr>
        <w:t>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карте </w:t>
      </w:r>
      <w:r w:rsidRPr="006779AC">
        <w:rPr>
          <w:rFonts w:ascii="Times New Roman" w:hAnsi="Times New Roman" w:cs="Times New Roman"/>
          <w:sz w:val="28"/>
          <w:szCs w:val="28"/>
        </w:rPr>
        <w:lastRenderedPageBreak/>
        <w:t>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94"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w:t>
      </w:r>
      <w:r w:rsidRPr="006779AC">
        <w:rPr>
          <w:rFonts w:ascii="Times New Roman" w:hAnsi="Times New Roman" w:cs="Times New Roman"/>
          <w:sz w:val="28"/>
          <w:szCs w:val="28"/>
        </w:rPr>
        <w:t>в</w:t>
      </w:r>
      <w:r w:rsidRPr="006779AC">
        <w:rPr>
          <w:rFonts w:ascii="Times New Roman" w:hAnsi="Times New Roman" w:cs="Times New Roman"/>
          <w:sz w:val="28"/>
          <w:szCs w:val="28"/>
        </w:rPr>
        <w:t>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w:t>
      </w:r>
      <w:r w:rsidRPr="006779AC">
        <w:rPr>
          <w:rFonts w:ascii="Times New Roman" w:hAnsi="Times New Roman" w:cs="Times New Roman"/>
          <w:sz w:val="28"/>
          <w:szCs w:val="28"/>
        </w:rPr>
        <w:t>л</w:t>
      </w:r>
      <w:r w:rsidRPr="006779AC">
        <w:rPr>
          <w:rFonts w:ascii="Times New Roman" w:hAnsi="Times New Roman" w:cs="Times New Roman"/>
          <w:sz w:val="28"/>
          <w:szCs w:val="28"/>
        </w:rPr>
        <w:t>жительности дня и высоты Солнца над горизонтом в зависимости от географ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95"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w:t>
      </w:r>
      <w:r w:rsidRPr="006779AC">
        <w:rPr>
          <w:rFonts w:ascii="Times New Roman" w:hAnsi="Times New Roman" w:cs="Times New Roman"/>
          <w:sz w:val="28"/>
          <w:szCs w:val="28"/>
        </w:rPr>
        <w:t>в</w:t>
      </w:r>
      <w:r w:rsidRPr="006779AC">
        <w:rPr>
          <w:rFonts w:ascii="Times New Roman" w:hAnsi="Times New Roman" w:cs="Times New Roman"/>
          <w:sz w:val="28"/>
          <w:szCs w:val="28"/>
        </w:rPr>
        <w:t>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w:t>
      </w:r>
      <w:r w:rsidRPr="006779AC">
        <w:rPr>
          <w:rFonts w:ascii="Times New Roman" w:hAnsi="Times New Roman" w:cs="Times New Roman"/>
          <w:sz w:val="28"/>
          <w:szCs w:val="28"/>
        </w:rPr>
        <w:t>е</w:t>
      </w:r>
      <w:r w:rsidRPr="006779AC">
        <w:rPr>
          <w:rFonts w:ascii="Times New Roman" w:hAnsi="Times New Roman" w:cs="Times New Roman"/>
          <w:sz w:val="28"/>
          <w:szCs w:val="28"/>
        </w:rPr>
        <w:t>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w:t>
      </w:r>
      <w:r w:rsidRPr="006779AC">
        <w:rPr>
          <w:rFonts w:ascii="Times New Roman" w:hAnsi="Times New Roman" w:cs="Times New Roman"/>
          <w:sz w:val="28"/>
          <w:szCs w:val="28"/>
        </w:rPr>
        <w:t>и</w:t>
      </w:r>
      <w:r w:rsidRPr="006779AC">
        <w:rPr>
          <w:rFonts w:ascii="Times New Roman" w:hAnsi="Times New Roman" w:cs="Times New Roman"/>
          <w:sz w:val="28"/>
          <w:szCs w:val="28"/>
        </w:rPr>
        <w:t>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w:t>
      </w:r>
      <w:r w:rsidRPr="006779AC">
        <w:rPr>
          <w:rFonts w:ascii="Times New Roman" w:hAnsi="Times New Roman" w:cs="Times New Roman"/>
          <w:sz w:val="28"/>
          <w:szCs w:val="28"/>
        </w:rPr>
        <w:lastRenderedPageBreak/>
        <w:t>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96"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97" w:name="sub_101830"/>
      <w:bookmarkEnd w:id="696"/>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98" w:name="sub_101831"/>
      <w:bookmarkEnd w:id="697"/>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w:t>
      </w:r>
      <w:r w:rsidRPr="006779AC">
        <w:rPr>
          <w:rFonts w:ascii="Times New Roman" w:hAnsi="Times New Roman" w:cs="Times New Roman"/>
          <w:sz w:val="28"/>
          <w:szCs w:val="28"/>
        </w:rPr>
        <w:t>о</w:t>
      </w:r>
      <w:r w:rsidRPr="006779AC">
        <w:rPr>
          <w:rFonts w:ascii="Times New Roman" w:hAnsi="Times New Roman" w:cs="Times New Roman"/>
          <w:sz w:val="28"/>
          <w:szCs w:val="28"/>
        </w:rPr>
        <w:t>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w:t>
      </w:r>
      <w:r w:rsidRPr="006779AC">
        <w:rPr>
          <w:rFonts w:ascii="Times New Roman" w:hAnsi="Times New Roman" w:cs="Times New Roman"/>
          <w:sz w:val="28"/>
          <w:szCs w:val="28"/>
        </w:rPr>
        <w:t>а</w:t>
      </w:r>
      <w:r w:rsidRPr="006779AC">
        <w:rPr>
          <w:rFonts w:ascii="Times New Roman" w:hAnsi="Times New Roman" w:cs="Times New Roman"/>
          <w:sz w:val="28"/>
          <w:szCs w:val="28"/>
        </w:rPr>
        <w:t>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w:t>
      </w:r>
      <w:r w:rsidRPr="006779AC">
        <w:rPr>
          <w:rFonts w:ascii="Times New Roman" w:hAnsi="Times New Roman" w:cs="Times New Roman"/>
          <w:sz w:val="28"/>
          <w:szCs w:val="28"/>
        </w:rPr>
        <w:t>с</w:t>
      </w:r>
      <w:r w:rsidRPr="006779AC">
        <w:rPr>
          <w:rFonts w:ascii="Times New Roman" w:hAnsi="Times New Roman" w:cs="Times New Roman"/>
          <w:sz w:val="28"/>
          <w:szCs w:val="28"/>
        </w:rPr>
        <w:t>хождение, условия залегания и использования. Условия образования межпл</w:t>
      </w:r>
      <w:r w:rsidRPr="006779AC">
        <w:rPr>
          <w:rFonts w:ascii="Times New Roman" w:hAnsi="Times New Roman" w:cs="Times New Roman"/>
          <w:sz w:val="28"/>
          <w:szCs w:val="28"/>
        </w:rPr>
        <w:t>а</w:t>
      </w:r>
      <w:r w:rsidRPr="006779AC">
        <w:rPr>
          <w:rFonts w:ascii="Times New Roman" w:hAnsi="Times New Roman" w:cs="Times New Roman"/>
          <w:sz w:val="28"/>
          <w:szCs w:val="28"/>
        </w:rPr>
        <w:t>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99"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ческое отображение. Особенности суточного хода температуры воздуха в з</w:t>
      </w:r>
      <w:r w:rsidRPr="006779AC">
        <w:rPr>
          <w:rFonts w:ascii="Times New Roman" w:hAnsi="Times New Roman" w:cs="Times New Roman"/>
          <w:sz w:val="28"/>
          <w:szCs w:val="28"/>
        </w:rPr>
        <w:t>а</w:t>
      </w:r>
      <w:r w:rsidRPr="006779AC">
        <w:rPr>
          <w:rFonts w:ascii="Times New Roman" w:hAnsi="Times New Roman" w:cs="Times New Roman"/>
          <w:sz w:val="28"/>
          <w:szCs w:val="28"/>
        </w:rPr>
        <w:t>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Вода в атмосфере. Влажность воздуха. Образование облаков. Облака и их </w:t>
      </w:r>
      <w:r w:rsidRPr="006779AC">
        <w:rPr>
          <w:rFonts w:ascii="Times New Roman" w:hAnsi="Times New Roman" w:cs="Times New Roman"/>
          <w:sz w:val="28"/>
          <w:szCs w:val="28"/>
        </w:rPr>
        <w:lastRenderedPageBreak/>
        <w:t>виды. Туман. Образование и выпадение атмосферных осадков. Виды атм</w:t>
      </w:r>
      <w:r w:rsidRPr="006779AC">
        <w:rPr>
          <w:rFonts w:ascii="Times New Roman" w:hAnsi="Times New Roman" w:cs="Times New Roman"/>
          <w:sz w:val="28"/>
          <w:szCs w:val="28"/>
        </w:rPr>
        <w:t>о</w:t>
      </w:r>
      <w:r w:rsidRPr="006779AC">
        <w:rPr>
          <w:rFonts w:ascii="Times New Roman" w:hAnsi="Times New Roman" w:cs="Times New Roman"/>
          <w:sz w:val="28"/>
          <w:szCs w:val="28"/>
        </w:rPr>
        <w:t>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t>образующие факторы. Зависимость климата от географической широты и в</w:t>
      </w:r>
      <w:r w:rsidRPr="006779AC">
        <w:rPr>
          <w:rFonts w:ascii="Times New Roman" w:hAnsi="Times New Roman" w:cs="Times New Roman"/>
          <w:sz w:val="28"/>
          <w:szCs w:val="28"/>
        </w:rPr>
        <w:t>ы</w:t>
      </w:r>
      <w:r w:rsidRPr="006779AC">
        <w:rPr>
          <w:rFonts w:ascii="Times New Roman" w:hAnsi="Times New Roman" w:cs="Times New Roman"/>
          <w:sz w:val="28"/>
          <w:szCs w:val="28"/>
        </w:rPr>
        <w:t>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w:t>
      </w:r>
      <w:r w:rsidRPr="006779AC">
        <w:rPr>
          <w:rFonts w:ascii="Times New Roman" w:hAnsi="Times New Roman" w:cs="Times New Roman"/>
          <w:sz w:val="28"/>
          <w:szCs w:val="28"/>
        </w:rPr>
        <w:t>о</w:t>
      </w:r>
      <w:r w:rsidRPr="006779AC">
        <w:rPr>
          <w:rFonts w:ascii="Times New Roman" w:hAnsi="Times New Roman" w:cs="Times New Roman"/>
          <w:sz w:val="28"/>
          <w:szCs w:val="28"/>
        </w:rPr>
        <w:t>рологические данные и способы отображения состояния погоды на метеорол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w:t>
      </w:r>
      <w:r w:rsidRPr="006779AC">
        <w:rPr>
          <w:rFonts w:ascii="Times New Roman" w:hAnsi="Times New Roman" w:cs="Times New Roman"/>
          <w:sz w:val="28"/>
          <w:szCs w:val="28"/>
        </w:rPr>
        <w:t>о</w:t>
      </w:r>
      <w:r w:rsidRPr="006779AC">
        <w:rPr>
          <w:rFonts w:ascii="Times New Roman" w:hAnsi="Times New Roman" w:cs="Times New Roman"/>
          <w:sz w:val="28"/>
          <w:szCs w:val="28"/>
        </w:rPr>
        <w:t>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00"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7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w:t>
      </w:r>
      <w:r w:rsidRPr="006779AC">
        <w:rPr>
          <w:rFonts w:ascii="Times New Roman" w:hAnsi="Times New Roman" w:cs="Times New Roman"/>
          <w:sz w:val="28"/>
          <w:szCs w:val="28"/>
        </w:rPr>
        <w:t>ь</w:t>
      </w:r>
      <w:r w:rsidRPr="006779AC">
        <w:rPr>
          <w:rFonts w:ascii="Times New Roman" w:hAnsi="Times New Roman" w:cs="Times New Roman"/>
          <w:sz w:val="28"/>
          <w:szCs w:val="28"/>
        </w:rPr>
        <w:t>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701"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7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w:t>
      </w:r>
      <w:r w:rsidRPr="006779AC">
        <w:rPr>
          <w:rFonts w:ascii="Times New Roman" w:hAnsi="Times New Roman" w:cs="Times New Roman"/>
          <w:sz w:val="28"/>
          <w:szCs w:val="28"/>
        </w:rPr>
        <w:t>о</w:t>
      </w:r>
      <w:r w:rsidRPr="006779AC">
        <w:rPr>
          <w:rFonts w:ascii="Times New Roman" w:hAnsi="Times New Roman" w:cs="Times New Roman"/>
          <w:sz w:val="28"/>
          <w:szCs w:val="28"/>
        </w:rPr>
        <w:t>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702"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703" w:name="sub_101835"/>
      <w:bookmarkEnd w:id="702"/>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704" w:name="sub_101838"/>
      <w:bookmarkEnd w:id="703"/>
      <w:r w:rsidRPr="00902963">
        <w:rPr>
          <w:rFonts w:ascii="Times New Roman" w:hAnsi="Times New Roman" w:cs="Times New Roman"/>
          <w:b/>
          <w:i/>
          <w:sz w:val="28"/>
          <w:szCs w:val="28"/>
        </w:rPr>
        <w:t>Географическая оболочка.</w:t>
      </w:r>
    </w:p>
    <w:bookmarkEnd w:id="7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w:t>
      </w:r>
      <w:r w:rsidRPr="006779AC">
        <w:rPr>
          <w:rFonts w:ascii="Times New Roman" w:hAnsi="Times New Roman" w:cs="Times New Roman"/>
          <w:sz w:val="28"/>
          <w:szCs w:val="28"/>
        </w:rPr>
        <w:t>о</w:t>
      </w:r>
      <w:r w:rsidRPr="006779AC">
        <w:rPr>
          <w:rFonts w:ascii="Times New Roman" w:hAnsi="Times New Roman" w:cs="Times New Roman"/>
          <w:sz w:val="28"/>
          <w:szCs w:val="28"/>
        </w:rPr>
        <w:t>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05" w:name="sub_101839"/>
      <w:r w:rsidRPr="00902963">
        <w:rPr>
          <w:rFonts w:ascii="Times New Roman" w:hAnsi="Times New Roman" w:cs="Times New Roman"/>
          <w:b/>
          <w:i/>
          <w:sz w:val="28"/>
          <w:szCs w:val="28"/>
        </w:rPr>
        <w:t>Литосфера и рельеф Земли</w:t>
      </w:r>
    </w:p>
    <w:bookmarkEnd w:id="7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w:t>
      </w:r>
      <w:r w:rsidRPr="006779AC">
        <w:rPr>
          <w:rFonts w:ascii="Times New Roman" w:hAnsi="Times New Roman" w:cs="Times New Roman"/>
          <w:sz w:val="28"/>
          <w:szCs w:val="28"/>
        </w:rPr>
        <w:t>е</w:t>
      </w:r>
      <w:r w:rsidRPr="006779AC">
        <w:rPr>
          <w:rFonts w:ascii="Times New Roman" w:hAnsi="Times New Roman" w:cs="Times New Roman"/>
          <w:sz w:val="28"/>
          <w:szCs w:val="28"/>
        </w:rPr>
        <w:t>рики, океаны и части света. Сейсмические пояса Земли. Формирование совр</w:t>
      </w:r>
      <w:r w:rsidRPr="006779AC">
        <w:rPr>
          <w:rFonts w:ascii="Times New Roman" w:hAnsi="Times New Roman" w:cs="Times New Roman"/>
          <w:sz w:val="28"/>
          <w:szCs w:val="28"/>
        </w:rPr>
        <w:t>е</w:t>
      </w:r>
      <w:r w:rsidRPr="006779AC">
        <w:rPr>
          <w:rFonts w:ascii="Times New Roman" w:hAnsi="Times New Roman" w:cs="Times New Roman"/>
          <w:sz w:val="28"/>
          <w:szCs w:val="28"/>
        </w:rPr>
        <w:t>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w:t>
      </w:r>
      <w:r w:rsidRPr="006779AC">
        <w:rPr>
          <w:rFonts w:ascii="Times New Roman" w:hAnsi="Times New Roman" w:cs="Times New Roman"/>
          <w:sz w:val="28"/>
          <w:szCs w:val="28"/>
        </w:rPr>
        <w:t>м</w:t>
      </w:r>
      <w:r w:rsidRPr="006779AC">
        <w:rPr>
          <w:rFonts w:ascii="Times New Roman" w:hAnsi="Times New Roman" w:cs="Times New Roman"/>
          <w:sz w:val="28"/>
          <w:szCs w:val="28"/>
        </w:rPr>
        <w:t>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06" w:name="sub_101840"/>
      <w:r w:rsidRPr="00902963">
        <w:rPr>
          <w:rFonts w:ascii="Times New Roman" w:hAnsi="Times New Roman" w:cs="Times New Roman"/>
          <w:b/>
          <w:i/>
          <w:sz w:val="28"/>
          <w:szCs w:val="28"/>
        </w:rPr>
        <w:t>Атмосфера и климаты Земли</w:t>
      </w:r>
    </w:p>
    <w:bookmarkEnd w:id="7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sidRPr="006779AC">
        <w:rPr>
          <w:rFonts w:ascii="Times New Roman" w:hAnsi="Times New Roman" w:cs="Times New Roman"/>
          <w:sz w:val="28"/>
          <w:szCs w:val="28"/>
        </w:rPr>
        <w:t>и</w:t>
      </w:r>
      <w:r w:rsidRPr="006779AC">
        <w:rPr>
          <w:rFonts w:ascii="Times New Roman" w:hAnsi="Times New Roman" w:cs="Times New Roman"/>
          <w:sz w:val="28"/>
          <w:szCs w:val="28"/>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sidRPr="006779AC">
        <w:rPr>
          <w:rFonts w:ascii="Times New Roman" w:hAnsi="Times New Roman" w:cs="Times New Roman"/>
          <w:sz w:val="28"/>
          <w:szCs w:val="28"/>
        </w:rPr>
        <w:t>о</w:t>
      </w:r>
      <w:r w:rsidRPr="006779AC">
        <w:rPr>
          <w:rFonts w:ascii="Times New Roman" w:hAnsi="Times New Roman" w:cs="Times New Roman"/>
          <w:sz w:val="28"/>
          <w:szCs w:val="28"/>
        </w:rPr>
        <w:t>грамма как графическая форма отражения климатических особенностей терр</w:t>
      </w:r>
      <w:r w:rsidRPr="006779AC">
        <w:rPr>
          <w:rFonts w:ascii="Times New Roman" w:hAnsi="Times New Roman" w:cs="Times New Roman"/>
          <w:sz w:val="28"/>
          <w:szCs w:val="28"/>
        </w:rPr>
        <w:t>и</w:t>
      </w:r>
      <w:r w:rsidRPr="006779AC">
        <w:rPr>
          <w:rFonts w:ascii="Times New Roman" w:hAnsi="Times New Roman" w:cs="Times New Roman"/>
          <w:sz w:val="28"/>
          <w:szCs w:val="28"/>
        </w:rPr>
        <w:t>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07"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7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w:t>
      </w:r>
      <w:r w:rsidRPr="006779AC">
        <w:rPr>
          <w:rFonts w:ascii="Times New Roman" w:hAnsi="Times New Roman" w:cs="Times New Roman"/>
          <w:sz w:val="28"/>
          <w:szCs w:val="28"/>
        </w:rPr>
        <w:t>р</w:t>
      </w:r>
      <w:r w:rsidRPr="006779AC">
        <w:rPr>
          <w:rFonts w:ascii="Times New Roman" w:hAnsi="Times New Roman" w:cs="Times New Roman"/>
          <w:sz w:val="28"/>
          <w:szCs w:val="28"/>
        </w:rPr>
        <w:t>ный Ледовитый океаны. Южный океан и проблема выделения его как самост</w:t>
      </w:r>
      <w:r w:rsidRPr="006779AC">
        <w:rPr>
          <w:rFonts w:ascii="Times New Roman" w:hAnsi="Times New Roman" w:cs="Times New Roman"/>
          <w:sz w:val="28"/>
          <w:szCs w:val="28"/>
        </w:rPr>
        <w:t>о</w:t>
      </w:r>
      <w:r w:rsidRPr="006779AC">
        <w:rPr>
          <w:rFonts w:ascii="Times New Roman" w:hAnsi="Times New Roman" w:cs="Times New Roman"/>
          <w:sz w:val="28"/>
          <w:szCs w:val="28"/>
        </w:rPr>
        <w:t>ятельной части Мирового океана. Тёплые и холодные океанические течения. Система океанических течений. Влияние тёплых и холодных океанических т</w:t>
      </w:r>
      <w:r w:rsidRPr="006779AC">
        <w:rPr>
          <w:rFonts w:ascii="Times New Roman" w:hAnsi="Times New Roman" w:cs="Times New Roman"/>
          <w:sz w:val="28"/>
          <w:szCs w:val="28"/>
        </w:rPr>
        <w:t>е</w:t>
      </w:r>
      <w:r w:rsidRPr="006779AC">
        <w:rPr>
          <w:rFonts w:ascii="Times New Roman" w:hAnsi="Times New Roman" w:cs="Times New Roman"/>
          <w:sz w:val="28"/>
          <w:szCs w:val="28"/>
        </w:rPr>
        <w:t>чений на климат. Солёность поверхностных вод Мирового океана, её измерение. Карта солёности поверхностных вод Мирового океана. Географические зак</w:t>
      </w:r>
      <w:r w:rsidRPr="006779AC">
        <w:rPr>
          <w:rFonts w:ascii="Times New Roman" w:hAnsi="Times New Roman" w:cs="Times New Roman"/>
          <w:sz w:val="28"/>
          <w:szCs w:val="28"/>
        </w:rPr>
        <w:t>о</w:t>
      </w:r>
      <w:r w:rsidRPr="006779AC">
        <w:rPr>
          <w:rFonts w:ascii="Times New Roman" w:hAnsi="Times New Roman" w:cs="Times New Roman"/>
          <w:sz w:val="28"/>
          <w:szCs w:val="28"/>
        </w:rPr>
        <w:t>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w:t>
      </w:r>
      <w:r w:rsidRPr="006779AC">
        <w:rPr>
          <w:rFonts w:ascii="Times New Roman" w:hAnsi="Times New Roman" w:cs="Times New Roman"/>
          <w:sz w:val="28"/>
          <w:szCs w:val="28"/>
        </w:rPr>
        <w:t>о</w:t>
      </w:r>
      <w:r w:rsidRPr="006779AC">
        <w:rPr>
          <w:rFonts w:ascii="Times New Roman" w:hAnsi="Times New Roman" w:cs="Times New Roman"/>
          <w:sz w:val="28"/>
          <w:szCs w:val="28"/>
        </w:rPr>
        <w:t>мерности её пространственного распространения. Основные районы рыболо</w:t>
      </w:r>
      <w:r w:rsidRPr="006779AC">
        <w:rPr>
          <w:rFonts w:ascii="Times New Roman" w:hAnsi="Times New Roman" w:cs="Times New Roman"/>
          <w:sz w:val="28"/>
          <w:szCs w:val="28"/>
        </w:rPr>
        <w:t>в</w:t>
      </w:r>
      <w:r w:rsidRPr="006779AC">
        <w:rPr>
          <w:rFonts w:ascii="Times New Roman" w:hAnsi="Times New Roman" w:cs="Times New Roman"/>
          <w:sz w:val="28"/>
          <w:szCs w:val="28"/>
        </w:rPr>
        <w:t>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lastRenderedPageBreak/>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708"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709" w:name="sub_101842"/>
      <w:bookmarkEnd w:id="708"/>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7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w:t>
      </w:r>
      <w:r w:rsidRPr="006779AC">
        <w:rPr>
          <w:rFonts w:ascii="Times New Roman" w:hAnsi="Times New Roman" w:cs="Times New Roman"/>
          <w:sz w:val="28"/>
          <w:szCs w:val="28"/>
        </w:rPr>
        <w:t>н</w:t>
      </w:r>
      <w:r w:rsidRPr="006779AC">
        <w:rPr>
          <w:rFonts w:ascii="Times New Roman" w:hAnsi="Times New Roman" w:cs="Times New Roman"/>
          <w:sz w:val="28"/>
          <w:szCs w:val="28"/>
        </w:rPr>
        <w:t>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w:t>
      </w:r>
      <w:r w:rsidRPr="006779AC">
        <w:rPr>
          <w:rFonts w:ascii="Times New Roman" w:hAnsi="Times New Roman" w:cs="Times New Roman"/>
          <w:sz w:val="28"/>
          <w:szCs w:val="28"/>
        </w:rPr>
        <w:t>с</w:t>
      </w:r>
      <w:r w:rsidRPr="006779AC">
        <w:rPr>
          <w:rFonts w:ascii="Times New Roman" w:hAnsi="Times New Roman" w:cs="Times New Roman"/>
          <w:sz w:val="28"/>
          <w:szCs w:val="28"/>
        </w:rPr>
        <w:t>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w:t>
      </w:r>
      <w:r w:rsidRPr="006779AC">
        <w:rPr>
          <w:rFonts w:ascii="Times New Roman" w:hAnsi="Times New Roman" w:cs="Times New Roman"/>
          <w:sz w:val="28"/>
          <w:szCs w:val="28"/>
        </w:rPr>
        <w:t>т</w:t>
      </w:r>
      <w:r w:rsidRPr="006779AC">
        <w:rPr>
          <w:rFonts w:ascii="Times New Roman" w:hAnsi="Times New Roman" w:cs="Times New Roman"/>
          <w:sz w:val="28"/>
          <w:szCs w:val="28"/>
        </w:rPr>
        <w:t>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10" w:name="sub_101843"/>
      <w:r>
        <w:rPr>
          <w:rFonts w:ascii="Times New Roman" w:hAnsi="Times New Roman" w:cs="Times New Roman"/>
          <w:b/>
          <w:i/>
          <w:sz w:val="28"/>
          <w:szCs w:val="28"/>
        </w:rPr>
        <w:t>Страны и народы мира</w:t>
      </w:r>
    </w:p>
    <w:bookmarkEnd w:id="7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6779AC">
        <w:rPr>
          <w:rFonts w:ascii="Times New Roman" w:hAnsi="Times New Roman" w:cs="Times New Roman"/>
          <w:sz w:val="28"/>
          <w:szCs w:val="28"/>
        </w:rPr>
        <w:t>р</w:t>
      </w:r>
      <w:r w:rsidRPr="006779AC">
        <w:rPr>
          <w:rFonts w:ascii="Times New Roman" w:hAnsi="Times New Roman" w:cs="Times New Roman"/>
          <w:sz w:val="28"/>
          <w:szCs w:val="28"/>
        </w:rPr>
        <w:t>но-исторические регионы мира. Многообразие стран, их основные типы. Пр</w:t>
      </w:r>
      <w:r w:rsidRPr="006779AC">
        <w:rPr>
          <w:rFonts w:ascii="Times New Roman" w:hAnsi="Times New Roman" w:cs="Times New Roman"/>
          <w:sz w:val="28"/>
          <w:szCs w:val="28"/>
        </w:rPr>
        <w:t>о</w:t>
      </w:r>
      <w:r w:rsidRPr="006779AC">
        <w:rPr>
          <w:rFonts w:ascii="Times New Roman" w:hAnsi="Times New Roman" w:cs="Times New Roman"/>
          <w:sz w:val="28"/>
          <w:szCs w:val="28"/>
        </w:rPr>
        <w:t>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711" w:name="sub_101837"/>
      <w:r w:rsidRPr="00902963">
        <w:rPr>
          <w:rFonts w:ascii="Times New Roman" w:hAnsi="Times New Roman" w:cs="Times New Roman"/>
          <w:b/>
          <w:sz w:val="28"/>
          <w:szCs w:val="28"/>
        </w:rPr>
        <w:t>Материки и страны</w:t>
      </w:r>
      <w:bookmarkStart w:id="712" w:name="sub_101844"/>
      <w:bookmarkEnd w:id="711"/>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7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родные комплексы. Население. Политическая карта. Крупнейшие по территории и численности населения страны. Изменение природы под влиянием хозя</w:t>
      </w:r>
      <w:r w:rsidRPr="006779AC">
        <w:rPr>
          <w:rFonts w:ascii="Times New Roman" w:hAnsi="Times New Roman" w:cs="Times New Roman"/>
          <w:sz w:val="28"/>
          <w:szCs w:val="28"/>
        </w:rPr>
        <w:t>й</w:t>
      </w:r>
      <w:r w:rsidRPr="006779AC">
        <w:rPr>
          <w:rFonts w:ascii="Times New Roman" w:hAnsi="Times New Roman" w:cs="Times New Roman"/>
          <w:sz w:val="28"/>
          <w:szCs w:val="28"/>
        </w:rPr>
        <w:t>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w:t>
      </w:r>
      <w:r w:rsidRPr="006779AC">
        <w:rPr>
          <w:rFonts w:ascii="Times New Roman" w:hAnsi="Times New Roman" w:cs="Times New Roman"/>
          <w:sz w:val="28"/>
          <w:szCs w:val="28"/>
        </w:rPr>
        <w:t>ы</w:t>
      </w:r>
      <w:r w:rsidRPr="006779AC">
        <w:rPr>
          <w:rFonts w:ascii="Times New Roman" w:hAnsi="Times New Roman" w:cs="Times New Roman"/>
          <w:sz w:val="28"/>
          <w:szCs w:val="28"/>
        </w:rPr>
        <w:t>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13" w:name="sub_101845"/>
      <w:r>
        <w:rPr>
          <w:rFonts w:ascii="Times New Roman" w:hAnsi="Times New Roman" w:cs="Times New Roman"/>
          <w:b/>
          <w:i/>
          <w:sz w:val="28"/>
          <w:szCs w:val="28"/>
        </w:rPr>
        <w:t>Северные материки</w:t>
      </w:r>
    </w:p>
    <w:bookmarkEnd w:id="7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w:t>
      </w:r>
      <w:r w:rsidRPr="006779AC">
        <w:rPr>
          <w:rFonts w:ascii="Times New Roman" w:hAnsi="Times New Roman" w:cs="Times New Roman"/>
          <w:sz w:val="28"/>
          <w:szCs w:val="28"/>
        </w:rPr>
        <w:t>е</w:t>
      </w:r>
      <w:r w:rsidRPr="006779AC">
        <w:rPr>
          <w:rFonts w:ascii="Times New Roman" w:hAnsi="Times New Roman" w:cs="Times New Roman"/>
          <w:sz w:val="28"/>
          <w:szCs w:val="28"/>
        </w:rPr>
        <w:t>ское положение. Основные черты рельефа, климата и внутренних вод и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их факторы. Зональные и азональные природные комплексы. Нас</w:t>
      </w:r>
      <w:r w:rsidRPr="006779AC">
        <w:rPr>
          <w:rFonts w:ascii="Times New Roman" w:hAnsi="Times New Roman" w:cs="Times New Roman"/>
          <w:sz w:val="28"/>
          <w:szCs w:val="28"/>
        </w:rPr>
        <w:t>е</w:t>
      </w:r>
      <w:r w:rsidRPr="006779AC">
        <w:rPr>
          <w:rFonts w:ascii="Times New Roman" w:hAnsi="Times New Roman" w:cs="Times New Roman"/>
          <w:sz w:val="28"/>
          <w:szCs w:val="28"/>
        </w:rPr>
        <w:t>ление. Политическая карта. Крупнейшие по территории и численности насел</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ния страны. Изменение природы под влиянием хозяйственной деятельности </w:t>
      </w:r>
      <w:r w:rsidRPr="006779AC">
        <w:rPr>
          <w:rFonts w:ascii="Times New Roman" w:hAnsi="Times New Roman" w:cs="Times New Roman"/>
          <w:sz w:val="28"/>
          <w:szCs w:val="28"/>
        </w:rPr>
        <w:lastRenderedPageBreak/>
        <w:t>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w:t>
      </w:r>
      <w:r w:rsidRPr="006779AC">
        <w:rPr>
          <w:rFonts w:ascii="Times New Roman" w:hAnsi="Times New Roman" w:cs="Times New Roman"/>
          <w:sz w:val="28"/>
          <w:szCs w:val="28"/>
        </w:rPr>
        <w:t>д</w:t>
      </w:r>
      <w:r w:rsidRPr="006779AC">
        <w:rPr>
          <w:rFonts w:ascii="Times New Roman" w:hAnsi="Times New Roman" w:cs="Times New Roman"/>
          <w:sz w:val="28"/>
          <w:szCs w:val="28"/>
        </w:rPr>
        <w:t>ставление в виде таблицы информации о компонентах природы одной из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714" w:name="sub_101846"/>
      <w:r w:rsidRPr="00902963">
        <w:rPr>
          <w:rFonts w:ascii="Times New Roman" w:hAnsi="Times New Roman" w:cs="Times New Roman"/>
          <w:b/>
          <w:i/>
          <w:sz w:val="28"/>
          <w:szCs w:val="28"/>
        </w:rPr>
        <w:t>Взаимодействие природы и общества</w:t>
      </w:r>
    </w:p>
    <w:bookmarkEnd w:id="7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w:t>
      </w:r>
      <w:r w:rsidRPr="006779AC">
        <w:rPr>
          <w:rFonts w:ascii="Times New Roman" w:hAnsi="Times New Roman" w:cs="Times New Roman"/>
          <w:sz w:val="28"/>
          <w:szCs w:val="28"/>
        </w:rPr>
        <w:t>ь</w:t>
      </w:r>
      <w:r w:rsidRPr="006779AC">
        <w:rPr>
          <w:rFonts w:ascii="Times New Roman" w:hAnsi="Times New Roman" w:cs="Times New Roman"/>
          <w:sz w:val="28"/>
          <w:szCs w:val="28"/>
        </w:rPr>
        <w:t>ность людей. Особенности взаимодействия человека и природы на разных м</w:t>
      </w:r>
      <w:r w:rsidRPr="006779AC">
        <w:rPr>
          <w:rFonts w:ascii="Times New Roman" w:hAnsi="Times New Roman" w:cs="Times New Roman"/>
          <w:sz w:val="28"/>
          <w:szCs w:val="28"/>
        </w:rPr>
        <w:t>а</w:t>
      </w:r>
      <w:r w:rsidRPr="006779AC">
        <w:rPr>
          <w:rFonts w:ascii="Times New Roman" w:hAnsi="Times New Roman" w:cs="Times New Roman"/>
          <w:sz w:val="28"/>
          <w:szCs w:val="28"/>
        </w:rPr>
        <w:t>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w:t>
      </w:r>
      <w:r w:rsidRPr="006779AC">
        <w:rPr>
          <w:rFonts w:ascii="Times New Roman" w:hAnsi="Times New Roman" w:cs="Times New Roman"/>
          <w:sz w:val="28"/>
          <w:szCs w:val="28"/>
        </w:rPr>
        <w:t>и</w:t>
      </w:r>
      <w:r w:rsidRPr="006779AC">
        <w:rPr>
          <w:rFonts w:ascii="Times New Roman" w:hAnsi="Times New Roman" w:cs="Times New Roman"/>
          <w:sz w:val="28"/>
          <w:szCs w:val="28"/>
        </w:rPr>
        <w:t>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715"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716" w:name="sub_101847"/>
      <w:bookmarkEnd w:id="715"/>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717" w:name="sub_101850"/>
      <w:bookmarkEnd w:id="716"/>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7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w:t>
      </w:r>
      <w:r w:rsidRPr="006779AC">
        <w:rPr>
          <w:rFonts w:ascii="Times New Roman" w:hAnsi="Times New Roman" w:cs="Times New Roman"/>
          <w:sz w:val="28"/>
          <w:szCs w:val="28"/>
        </w:rPr>
        <w:t>з</w:t>
      </w:r>
      <w:r w:rsidRPr="006779AC">
        <w:rPr>
          <w:rFonts w:ascii="Times New Roman" w:hAnsi="Times New Roman" w:cs="Times New Roman"/>
          <w:sz w:val="28"/>
          <w:szCs w:val="28"/>
        </w:rPr>
        <w:t>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w:t>
      </w:r>
      <w:r w:rsidRPr="006779AC">
        <w:rPr>
          <w:rFonts w:ascii="Times New Roman" w:hAnsi="Times New Roman" w:cs="Times New Roman"/>
          <w:sz w:val="28"/>
          <w:szCs w:val="28"/>
        </w:rPr>
        <w:t>е</w:t>
      </w:r>
      <w:r w:rsidRPr="006779AC">
        <w:rPr>
          <w:rFonts w:ascii="Times New Roman" w:hAnsi="Times New Roman" w:cs="Times New Roman"/>
          <w:sz w:val="28"/>
          <w:szCs w:val="28"/>
        </w:rPr>
        <w:t>нении границ России на разных исторических этапах на основе анализа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18"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7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w:t>
      </w:r>
      <w:r w:rsidRPr="006779AC">
        <w:rPr>
          <w:rFonts w:ascii="Times New Roman" w:hAnsi="Times New Roman" w:cs="Times New Roman"/>
          <w:sz w:val="28"/>
          <w:szCs w:val="28"/>
        </w:rPr>
        <w:t>р</w:t>
      </w:r>
      <w:r w:rsidRPr="006779AC">
        <w:rPr>
          <w:rFonts w:ascii="Times New Roman" w:hAnsi="Times New Roman" w:cs="Times New Roman"/>
          <w:sz w:val="28"/>
          <w:szCs w:val="28"/>
        </w:rPr>
        <w:t>ственная граница России. Морские и сухопутные границы, воздушное 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странство, континентальный шельф и исключительная экономическая зона Российской Федерации. Географическое положение России. Виды географич</w:t>
      </w:r>
      <w:r w:rsidRPr="006779AC">
        <w:rPr>
          <w:rFonts w:ascii="Times New Roman" w:hAnsi="Times New Roman" w:cs="Times New Roman"/>
          <w:sz w:val="28"/>
          <w:szCs w:val="28"/>
        </w:rPr>
        <w:t>е</w:t>
      </w:r>
      <w:r w:rsidRPr="006779AC">
        <w:rPr>
          <w:rFonts w:ascii="Times New Roman" w:hAnsi="Times New Roman" w:cs="Times New Roman"/>
          <w:sz w:val="28"/>
          <w:szCs w:val="28"/>
        </w:rPr>
        <w:t>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719" w:name="sub_101852"/>
      <w:r>
        <w:rPr>
          <w:rFonts w:ascii="Times New Roman" w:hAnsi="Times New Roman" w:cs="Times New Roman"/>
          <w:b/>
          <w:i/>
          <w:sz w:val="28"/>
          <w:szCs w:val="28"/>
        </w:rPr>
        <w:t>Время на территории России</w:t>
      </w:r>
    </w:p>
    <w:bookmarkEnd w:id="7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w:t>
      </w:r>
      <w:r w:rsidRPr="006779AC">
        <w:rPr>
          <w:rFonts w:ascii="Times New Roman" w:hAnsi="Times New Roman" w:cs="Times New Roman"/>
          <w:sz w:val="28"/>
          <w:szCs w:val="28"/>
        </w:rPr>
        <w:t>о</w:t>
      </w:r>
      <w:r w:rsidRPr="006779AC">
        <w:rPr>
          <w:rFonts w:ascii="Times New Roman" w:hAnsi="Times New Roman" w:cs="Times New Roman"/>
          <w:sz w:val="28"/>
          <w:szCs w:val="28"/>
        </w:rPr>
        <w:t>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20"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7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w:t>
      </w:r>
      <w:r w:rsidRPr="006779AC">
        <w:rPr>
          <w:rFonts w:ascii="Times New Roman" w:hAnsi="Times New Roman" w:cs="Times New Roman"/>
          <w:sz w:val="28"/>
          <w:szCs w:val="28"/>
        </w:rPr>
        <w:t>а</w:t>
      </w:r>
      <w:r w:rsidRPr="006779AC">
        <w:rPr>
          <w:rFonts w:ascii="Times New Roman" w:hAnsi="Times New Roman" w:cs="Times New Roman"/>
          <w:sz w:val="28"/>
          <w:szCs w:val="28"/>
        </w:rPr>
        <w:t>ницы и состав. Крупные географические районы России: Европейский Север России и Северо-Запад России, Центральная Россия, Поволжье, Юг Европе</w:t>
      </w:r>
      <w:r w:rsidRPr="006779AC">
        <w:rPr>
          <w:rFonts w:ascii="Times New Roman" w:hAnsi="Times New Roman" w:cs="Times New Roman"/>
          <w:sz w:val="28"/>
          <w:szCs w:val="28"/>
        </w:rPr>
        <w:t>й</w:t>
      </w:r>
      <w:r w:rsidRPr="006779AC">
        <w:rPr>
          <w:rFonts w:ascii="Times New Roman" w:hAnsi="Times New Roman" w:cs="Times New Roman"/>
          <w:sz w:val="28"/>
          <w:szCs w:val="28"/>
        </w:rPr>
        <w:t>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721"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722" w:name="sub_101854"/>
      <w:bookmarkEnd w:id="721"/>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7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w:t>
      </w:r>
      <w:r w:rsidRPr="006779AC">
        <w:rPr>
          <w:rFonts w:ascii="Times New Roman" w:hAnsi="Times New Roman" w:cs="Times New Roman"/>
          <w:sz w:val="28"/>
          <w:szCs w:val="28"/>
        </w:rPr>
        <w:t>и</w:t>
      </w:r>
      <w:r w:rsidRPr="006779AC">
        <w:rPr>
          <w:rFonts w:ascii="Times New Roman" w:hAnsi="Times New Roman" w:cs="Times New Roman"/>
          <w:sz w:val="28"/>
          <w:szCs w:val="28"/>
        </w:rPr>
        <w:t>неральные ресурсы страны и проблемы их рационального использования.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ресурсные базы. Природные ресурсы суши и морей, омывающих Ро</w:t>
      </w:r>
      <w:r w:rsidRPr="006779AC">
        <w:rPr>
          <w:rFonts w:ascii="Times New Roman" w:hAnsi="Times New Roman" w:cs="Times New Roman"/>
          <w:sz w:val="28"/>
          <w:szCs w:val="28"/>
        </w:rPr>
        <w:t>с</w:t>
      </w:r>
      <w:r w:rsidRPr="006779AC">
        <w:rPr>
          <w:rFonts w:ascii="Times New Roman" w:hAnsi="Times New Roman" w:cs="Times New Roman"/>
          <w:sz w:val="28"/>
          <w:szCs w:val="28"/>
        </w:rPr>
        <w:t>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23"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7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w:t>
      </w:r>
      <w:r w:rsidRPr="006779AC">
        <w:rPr>
          <w:rFonts w:ascii="Times New Roman" w:hAnsi="Times New Roman" w:cs="Times New Roman"/>
          <w:sz w:val="28"/>
          <w:szCs w:val="28"/>
        </w:rPr>
        <w:t>б</w:t>
      </w:r>
      <w:r w:rsidRPr="006779AC">
        <w:rPr>
          <w:rFonts w:ascii="Times New Roman" w:hAnsi="Times New Roman" w:cs="Times New Roman"/>
          <w:sz w:val="28"/>
          <w:szCs w:val="28"/>
        </w:rPr>
        <w:t>разования, землетрясений и вулканизма. Древнее и современное оледенения. Опасные геологические природные явления и их распространение по террит</w:t>
      </w:r>
      <w:r w:rsidRPr="006779AC">
        <w:rPr>
          <w:rFonts w:ascii="Times New Roman" w:hAnsi="Times New Roman" w:cs="Times New Roman"/>
          <w:sz w:val="28"/>
          <w:szCs w:val="28"/>
        </w:rPr>
        <w:t>о</w:t>
      </w:r>
      <w:r w:rsidRPr="006779AC">
        <w:rPr>
          <w:rFonts w:ascii="Times New Roman" w:hAnsi="Times New Roman" w:cs="Times New Roman"/>
          <w:sz w:val="28"/>
          <w:szCs w:val="28"/>
        </w:rPr>
        <w:t>рии России. Изменение рельефа под влиянием деятельности человека. Антр</w:t>
      </w:r>
      <w:r w:rsidRPr="006779AC">
        <w:rPr>
          <w:rFonts w:ascii="Times New Roman" w:hAnsi="Times New Roman" w:cs="Times New Roman"/>
          <w:sz w:val="28"/>
          <w:szCs w:val="28"/>
        </w:rPr>
        <w:t>о</w:t>
      </w:r>
      <w:r w:rsidRPr="006779AC">
        <w:rPr>
          <w:rFonts w:ascii="Times New Roman" w:hAnsi="Times New Roman" w:cs="Times New Roman"/>
          <w:sz w:val="28"/>
          <w:szCs w:val="28"/>
        </w:rPr>
        <w:t>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24" w:name="sub_101856"/>
      <w:r>
        <w:rPr>
          <w:rFonts w:ascii="Times New Roman" w:hAnsi="Times New Roman" w:cs="Times New Roman"/>
          <w:b/>
          <w:i/>
          <w:sz w:val="28"/>
          <w:szCs w:val="28"/>
        </w:rPr>
        <w:t>Климат и климатические ресурсы</w:t>
      </w:r>
    </w:p>
    <w:bookmarkEnd w:id="7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w:t>
      </w:r>
      <w:r w:rsidRPr="006779AC">
        <w:rPr>
          <w:rFonts w:ascii="Times New Roman" w:hAnsi="Times New Roman" w:cs="Times New Roman"/>
          <w:sz w:val="28"/>
          <w:szCs w:val="28"/>
        </w:rPr>
        <w:t>о</w:t>
      </w:r>
      <w:r w:rsidRPr="006779AC">
        <w:rPr>
          <w:rFonts w:ascii="Times New Roman" w:hAnsi="Times New Roman" w:cs="Times New Roman"/>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w:t>
      </w:r>
      <w:r w:rsidRPr="006779AC">
        <w:rPr>
          <w:rFonts w:ascii="Times New Roman" w:hAnsi="Times New Roman" w:cs="Times New Roman"/>
          <w:sz w:val="28"/>
          <w:szCs w:val="28"/>
        </w:rPr>
        <w:t>с</w:t>
      </w:r>
      <w:r w:rsidRPr="006779AC">
        <w:rPr>
          <w:rFonts w:ascii="Times New Roman" w:hAnsi="Times New Roman" w:cs="Times New Roman"/>
          <w:sz w:val="28"/>
          <w:szCs w:val="28"/>
        </w:rPr>
        <w:t>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25"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7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w:t>
      </w:r>
      <w:r w:rsidRPr="006779AC">
        <w:rPr>
          <w:rFonts w:ascii="Times New Roman" w:hAnsi="Times New Roman" w:cs="Times New Roman"/>
          <w:sz w:val="28"/>
          <w:szCs w:val="28"/>
        </w:rPr>
        <w:t>е</w:t>
      </w:r>
      <w:r w:rsidRPr="006779AC">
        <w:rPr>
          <w:rFonts w:ascii="Times New Roman" w:hAnsi="Times New Roman" w:cs="Times New Roman"/>
          <w:sz w:val="28"/>
          <w:szCs w:val="28"/>
        </w:rPr>
        <w:t>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w:t>
      </w:r>
      <w:r w:rsidRPr="006779AC">
        <w:rPr>
          <w:rFonts w:ascii="Times New Roman" w:hAnsi="Times New Roman" w:cs="Times New Roman"/>
          <w:sz w:val="28"/>
          <w:szCs w:val="28"/>
        </w:rPr>
        <w:t>е</w:t>
      </w:r>
      <w:r w:rsidRPr="006779AC">
        <w:rPr>
          <w:rFonts w:ascii="Times New Roman" w:hAnsi="Times New Roman" w:cs="Times New Roman"/>
          <w:sz w:val="28"/>
          <w:szCs w:val="28"/>
        </w:rPr>
        <w:t>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26" w:name="sub_101858"/>
      <w:r>
        <w:rPr>
          <w:rFonts w:ascii="Times New Roman" w:hAnsi="Times New Roman" w:cs="Times New Roman"/>
          <w:b/>
          <w:i/>
          <w:sz w:val="28"/>
          <w:szCs w:val="28"/>
        </w:rPr>
        <w:t>Природно-хозяйственные зоны</w:t>
      </w:r>
    </w:p>
    <w:bookmarkEnd w:id="7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w:t>
      </w:r>
      <w:r w:rsidRPr="006779AC">
        <w:rPr>
          <w:rFonts w:ascii="Times New Roman" w:hAnsi="Times New Roman" w:cs="Times New Roman"/>
          <w:sz w:val="28"/>
          <w:szCs w:val="28"/>
        </w:rPr>
        <w:t>в</w:t>
      </w:r>
      <w:r w:rsidRPr="006779AC">
        <w:rPr>
          <w:rFonts w:ascii="Times New Roman" w:hAnsi="Times New Roman" w:cs="Times New Roman"/>
          <w:sz w:val="28"/>
          <w:szCs w:val="28"/>
        </w:rPr>
        <w:t>ные зональные типы почв, их свойства, различия в плодородии. Почвенные р</w:t>
      </w:r>
      <w:r w:rsidRPr="006779AC">
        <w:rPr>
          <w:rFonts w:ascii="Times New Roman" w:hAnsi="Times New Roman" w:cs="Times New Roman"/>
          <w:sz w:val="28"/>
          <w:szCs w:val="28"/>
        </w:rPr>
        <w:t>е</w:t>
      </w:r>
      <w:r w:rsidRPr="006779AC">
        <w:rPr>
          <w:rFonts w:ascii="Times New Roman" w:hAnsi="Times New Roman" w:cs="Times New Roman"/>
          <w:sz w:val="28"/>
          <w:szCs w:val="28"/>
        </w:rPr>
        <w:t>сурсы России. Изменение почв различных природных зон в ходе их хозя</w:t>
      </w:r>
      <w:r w:rsidRPr="006779AC">
        <w:rPr>
          <w:rFonts w:ascii="Times New Roman" w:hAnsi="Times New Roman" w:cs="Times New Roman"/>
          <w:sz w:val="28"/>
          <w:szCs w:val="28"/>
        </w:rPr>
        <w:t>й</w:t>
      </w:r>
      <w:r w:rsidRPr="006779AC">
        <w:rPr>
          <w:rFonts w:ascii="Times New Roman" w:hAnsi="Times New Roman" w:cs="Times New Roman"/>
          <w:sz w:val="28"/>
          <w:szCs w:val="28"/>
        </w:rPr>
        <w:t>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w:t>
      </w:r>
      <w:r w:rsidRPr="006779AC">
        <w:rPr>
          <w:rFonts w:ascii="Times New Roman" w:hAnsi="Times New Roman" w:cs="Times New Roman"/>
          <w:sz w:val="28"/>
          <w:szCs w:val="28"/>
        </w:rPr>
        <w:t>в</w:t>
      </w:r>
      <w:r w:rsidRPr="006779AC">
        <w:rPr>
          <w:rFonts w:ascii="Times New Roman" w:hAnsi="Times New Roman" w:cs="Times New Roman"/>
          <w:sz w:val="28"/>
          <w:szCs w:val="28"/>
        </w:rPr>
        <w:t>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w:t>
      </w:r>
      <w:r w:rsidRPr="006779AC">
        <w:rPr>
          <w:rFonts w:ascii="Times New Roman" w:hAnsi="Times New Roman" w:cs="Times New Roman"/>
          <w:sz w:val="28"/>
          <w:szCs w:val="28"/>
        </w:rPr>
        <w:t>д</w:t>
      </w:r>
      <w:r w:rsidRPr="006779AC">
        <w:rPr>
          <w:rFonts w:ascii="Times New Roman" w:hAnsi="Times New Roman" w:cs="Times New Roman"/>
          <w:sz w:val="28"/>
          <w:szCs w:val="28"/>
        </w:rPr>
        <w:t>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6779AC">
        <w:rPr>
          <w:rFonts w:ascii="Times New Roman" w:hAnsi="Times New Roman" w:cs="Times New Roman"/>
          <w:sz w:val="28"/>
          <w:szCs w:val="28"/>
        </w:rPr>
        <w:lastRenderedPageBreak/>
        <w:t>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w:t>
      </w:r>
      <w:r w:rsidRPr="006779AC">
        <w:rPr>
          <w:rFonts w:ascii="Times New Roman" w:hAnsi="Times New Roman" w:cs="Times New Roman"/>
          <w:sz w:val="28"/>
          <w:szCs w:val="28"/>
        </w:rPr>
        <w:t>с</w:t>
      </w:r>
      <w:r w:rsidRPr="006779AC">
        <w:rPr>
          <w:rFonts w:ascii="Times New Roman" w:hAnsi="Times New Roman" w:cs="Times New Roman"/>
          <w:sz w:val="28"/>
          <w:szCs w:val="28"/>
        </w:rPr>
        <w:t>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w:t>
      </w:r>
      <w:r w:rsidRPr="006779AC">
        <w:rPr>
          <w:rFonts w:ascii="Times New Roman" w:hAnsi="Times New Roman" w:cs="Times New Roman"/>
          <w:sz w:val="28"/>
          <w:szCs w:val="28"/>
        </w:rPr>
        <w:t>о</w:t>
      </w:r>
      <w:r w:rsidRPr="006779AC">
        <w:rPr>
          <w:rFonts w:ascii="Times New Roman" w:hAnsi="Times New Roman" w:cs="Times New Roman"/>
          <w:sz w:val="28"/>
          <w:szCs w:val="28"/>
        </w:rPr>
        <w:t>бальных климатических изменений на природу, на жизнь и хозяйственную д</w:t>
      </w:r>
      <w:r w:rsidRPr="006779AC">
        <w:rPr>
          <w:rFonts w:ascii="Times New Roman" w:hAnsi="Times New Roman" w:cs="Times New Roman"/>
          <w:sz w:val="28"/>
          <w:szCs w:val="28"/>
        </w:rPr>
        <w:t>е</w:t>
      </w:r>
      <w:r w:rsidRPr="006779AC">
        <w:rPr>
          <w:rFonts w:ascii="Times New Roman" w:hAnsi="Times New Roman" w:cs="Times New Roman"/>
          <w:sz w:val="28"/>
          <w:szCs w:val="28"/>
        </w:rPr>
        <w:t>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727"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728" w:name="sub_101859"/>
      <w:bookmarkEnd w:id="727"/>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7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w:t>
      </w:r>
      <w:r w:rsidRPr="006779AC">
        <w:rPr>
          <w:rFonts w:ascii="Times New Roman" w:hAnsi="Times New Roman" w:cs="Times New Roman"/>
          <w:sz w:val="28"/>
          <w:szCs w:val="28"/>
        </w:rPr>
        <w:t>е</w:t>
      </w:r>
      <w:r w:rsidRPr="006779AC">
        <w:rPr>
          <w:rFonts w:ascii="Times New Roman" w:hAnsi="Times New Roman" w:cs="Times New Roman"/>
          <w:sz w:val="28"/>
          <w:szCs w:val="28"/>
        </w:rPr>
        <w:t>деляющие её. Переписи населения России. Естественное движение населения. Рождаемость, смертность, естественный прирост населения России и их ге</w:t>
      </w:r>
      <w:r w:rsidRPr="006779AC">
        <w:rPr>
          <w:rFonts w:ascii="Times New Roman" w:hAnsi="Times New Roman" w:cs="Times New Roman"/>
          <w:sz w:val="28"/>
          <w:szCs w:val="28"/>
        </w:rPr>
        <w:t>о</w:t>
      </w:r>
      <w:r w:rsidRPr="006779AC">
        <w:rPr>
          <w:rFonts w:ascii="Times New Roman" w:hAnsi="Times New Roman" w:cs="Times New Roman"/>
          <w:sz w:val="28"/>
          <w:szCs w:val="28"/>
        </w:rPr>
        <w:t>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грационный прирост населения. Причины миграций и основные направления миграционных потоков. Причины миграций и основные направления миграц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онных потоков России в разные исторические периоды. Государственная м</w:t>
      </w:r>
      <w:r w:rsidRPr="006779AC">
        <w:rPr>
          <w:rFonts w:ascii="Times New Roman" w:hAnsi="Times New Roman" w:cs="Times New Roman"/>
          <w:sz w:val="28"/>
          <w:szCs w:val="28"/>
        </w:rPr>
        <w:t>и</w:t>
      </w:r>
      <w:r w:rsidRPr="006779AC">
        <w:rPr>
          <w:rFonts w:ascii="Times New Roman" w:hAnsi="Times New Roman" w:cs="Times New Roman"/>
          <w:sz w:val="28"/>
          <w:szCs w:val="28"/>
        </w:rPr>
        <w:t>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29"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7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w:t>
      </w:r>
      <w:r w:rsidRPr="006779AC">
        <w:rPr>
          <w:rFonts w:ascii="Times New Roman" w:hAnsi="Times New Roman" w:cs="Times New Roman"/>
          <w:sz w:val="28"/>
          <w:szCs w:val="28"/>
        </w:rPr>
        <w:t>в</w:t>
      </w:r>
      <w:r w:rsidRPr="006779AC">
        <w:rPr>
          <w:rFonts w:ascii="Times New Roman" w:hAnsi="Times New Roman" w:cs="Times New Roman"/>
          <w:sz w:val="28"/>
          <w:szCs w:val="28"/>
        </w:rPr>
        <w:t>ная полоса расселения. Плотность населения как показатель освоенности те</w:t>
      </w:r>
      <w:r w:rsidRPr="006779AC">
        <w:rPr>
          <w:rFonts w:ascii="Times New Roman" w:hAnsi="Times New Roman" w:cs="Times New Roman"/>
          <w:sz w:val="28"/>
          <w:szCs w:val="28"/>
        </w:rPr>
        <w:t>р</w:t>
      </w:r>
      <w:r w:rsidRPr="006779AC">
        <w:rPr>
          <w:rFonts w:ascii="Times New Roman" w:hAnsi="Times New Roman" w:cs="Times New Roman"/>
          <w:sz w:val="28"/>
          <w:szCs w:val="28"/>
        </w:rPr>
        <w:t>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730" w:name="sub_101861"/>
      <w:r w:rsidRPr="00902963">
        <w:rPr>
          <w:rFonts w:ascii="Times New Roman" w:hAnsi="Times New Roman" w:cs="Times New Roman"/>
          <w:b/>
          <w:i/>
          <w:sz w:val="28"/>
          <w:szCs w:val="28"/>
        </w:rPr>
        <w:t>Народы и религии России</w:t>
      </w:r>
    </w:p>
    <w:bookmarkEnd w:id="7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w:t>
      </w:r>
      <w:r w:rsidRPr="006779AC">
        <w:rPr>
          <w:rFonts w:ascii="Times New Roman" w:hAnsi="Times New Roman" w:cs="Times New Roman"/>
          <w:sz w:val="28"/>
          <w:szCs w:val="28"/>
        </w:rPr>
        <w:t>и</w:t>
      </w:r>
      <w:r w:rsidRPr="006779AC">
        <w:rPr>
          <w:rFonts w:ascii="Times New Roman" w:hAnsi="Times New Roman" w:cs="Times New Roman"/>
          <w:sz w:val="28"/>
          <w:szCs w:val="28"/>
        </w:rPr>
        <w:t>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w:t>
      </w:r>
      <w:r w:rsidRPr="006779AC">
        <w:rPr>
          <w:rFonts w:ascii="Times New Roman" w:hAnsi="Times New Roman" w:cs="Times New Roman"/>
          <w:sz w:val="28"/>
          <w:szCs w:val="28"/>
        </w:rPr>
        <w:t>е</w:t>
      </w:r>
      <w:r w:rsidRPr="006779AC">
        <w:rPr>
          <w:rFonts w:ascii="Times New Roman" w:hAnsi="Times New Roman" w:cs="Times New Roman"/>
          <w:sz w:val="28"/>
          <w:szCs w:val="28"/>
        </w:rPr>
        <w:t>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31"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7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w:t>
      </w:r>
      <w:r w:rsidRPr="006779AC">
        <w:rPr>
          <w:rFonts w:ascii="Times New Roman" w:hAnsi="Times New Roman" w:cs="Times New Roman"/>
          <w:sz w:val="28"/>
          <w:szCs w:val="28"/>
        </w:rPr>
        <w:t>к</w:t>
      </w:r>
      <w:r w:rsidRPr="006779AC">
        <w:rPr>
          <w:rFonts w:ascii="Times New Roman" w:hAnsi="Times New Roman" w:cs="Times New Roman"/>
          <w:sz w:val="28"/>
          <w:szCs w:val="28"/>
        </w:rPr>
        <w:t>тура населения России в географических районах и субъектах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и факторы, её определяющие. Половозрастные пирамиды. Демогр</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32" w:name="sub_101863"/>
      <w:r>
        <w:rPr>
          <w:rFonts w:ascii="Times New Roman" w:hAnsi="Times New Roman" w:cs="Times New Roman"/>
          <w:b/>
          <w:i/>
          <w:sz w:val="28"/>
          <w:szCs w:val="28"/>
        </w:rPr>
        <w:t>Человеческий капитал России</w:t>
      </w:r>
    </w:p>
    <w:bookmarkEnd w:id="7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w:t>
      </w:r>
      <w:r w:rsidRPr="006779AC">
        <w:rPr>
          <w:rFonts w:ascii="Times New Roman" w:hAnsi="Times New Roman" w:cs="Times New Roman"/>
          <w:sz w:val="28"/>
          <w:szCs w:val="28"/>
        </w:rPr>
        <w:t>е</w:t>
      </w:r>
      <w:r w:rsidRPr="006779AC">
        <w:rPr>
          <w:rFonts w:ascii="Times New Roman" w:hAnsi="Times New Roman"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w:t>
      </w:r>
      <w:r w:rsidRPr="006779AC">
        <w:rPr>
          <w:rFonts w:ascii="Times New Roman" w:hAnsi="Times New Roman" w:cs="Times New Roman"/>
          <w:sz w:val="28"/>
          <w:szCs w:val="28"/>
        </w:rPr>
        <w:t>н</w:t>
      </w:r>
      <w:r w:rsidRPr="006779AC">
        <w:rPr>
          <w:rFonts w:ascii="Times New Roman" w:hAnsi="Times New Roman" w:cs="Times New Roman"/>
          <w:sz w:val="28"/>
          <w:szCs w:val="28"/>
        </w:rPr>
        <w:t>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jc w:val="center"/>
        <w:rPr>
          <w:rFonts w:ascii="Times New Roman" w:hAnsi="Times New Roman" w:cs="Times New Roman"/>
          <w:b/>
          <w:sz w:val="28"/>
          <w:szCs w:val="28"/>
        </w:rPr>
      </w:pPr>
      <w:bookmarkStart w:id="733"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734" w:name="sub_101864"/>
      <w:bookmarkEnd w:id="733"/>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735" w:name="sub_101867"/>
      <w:bookmarkEnd w:id="734"/>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6779AC">
        <w:rPr>
          <w:rFonts w:ascii="Times New Roman" w:hAnsi="Times New Roman" w:cs="Times New Roman"/>
          <w:sz w:val="28"/>
          <w:szCs w:val="28"/>
        </w:rPr>
        <w:t>и</w:t>
      </w:r>
      <w:r w:rsidRPr="006779AC">
        <w:rPr>
          <w:rFonts w:ascii="Times New Roman" w:hAnsi="Times New Roman" w:cs="Times New Roman"/>
          <w:sz w:val="28"/>
          <w:szCs w:val="28"/>
        </w:rPr>
        <w:t>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цели, задачи, приоритеты и направления пространстве</w:t>
      </w:r>
      <w:r w:rsidRPr="006779AC">
        <w:rPr>
          <w:rFonts w:ascii="Times New Roman" w:hAnsi="Times New Roman" w:cs="Times New Roman"/>
          <w:sz w:val="28"/>
          <w:szCs w:val="28"/>
        </w:rPr>
        <w:t>н</w:t>
      </w:r>
      <w:r w:rsidRPr="006779AC">
        <w:rPr>
          <w:rFonts w:ascii="Times New Roman" w:hAnsi="Times New Roman" w:cs="Times New Roman"/>
          <w:sz w:val="28"/>
          <w:szCs w:val="28"/>
        </w:rPr>
        <w:t xml:space="preserve">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w:t>
      </w:r>
      <w:r w:rsidRPr="006779AC">
        <w:rPr>
          <w:rFonts w:ascii="Times New Roman" w:hAnsi="Times New Roman" w:cs="Times New Roman"/>
          <w:sz w:val="28"/>
          <w:szCs w:val="28"/>
        </w:rPr>
        <w:t>и</w:t>
      </w:r>
      <w:r w:rsidRPr="006779AC">
        <w:rPr>
          <w:rFonts w:ascii="Times New Roman" w:hAnsi="Times New Roman" w:cs="Times New Roman"/>
          <w:sz w:val="28"/>
          <w:szCs w:val="28"/>
        </w:rPr>
        <w:t>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736"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7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6779AC">
        <w:rPr>
          <w:rFonts w:ascii="Times New Roman" w:hAnsi="Times New Roman" w:cs="Times New Roman"/>
          <w:sz w:val="28"/>
          <w:szCs w:val="28"/>
        </w:rPr>
        <w:t>р</w:t>
      </w:r>
      <w:r w:rsidRPr="006779AC">
        <w:rPr>
          <w:rFonts w:ascii="Times New Roman" w:hAnsi="Times New Roman" w:cs="Times New Roman"/>
          <w:sz w:val="28"/>
          <w:szCs w:val="28"/>
        </w:rPr>
        <w:t xml:space="preserve">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статистических и текстовых материалов с </w:t>
      </w:r>
      <w:r w:rsidRPr="006779AC">
        <w:rPr>
          <w:rFonts w:ascii="Times New Roman" w:hAnsi="Times New Roman" w:cs="Times New Roman"/>
          <w:sz w:val="28"/>
          <w:szCs w:val="28"/>
        </w:rPr>
        <w:lastRenderedPageBreak/>
        <w:t>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37" w:name="sub_101869"/>
      <w:r>
        <w:rPr>
          <w:rFonts w:ascii="Times New Roman" w:hAnsi="Times New Roman" w:cs="Times New Roman"/>
          <w:b/>
          <w:i/>
          <w:sz w:val="28"/>
          <w:szCs w:val="28"/>
        </w:rPr>
        <w:t>Металлургический комплекс</w:t>
      </w:r>
    </w:p>
    <w:bookmarkEnd w:id="7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отра</w:t>
      </w:r>
      <w:r w:rsidRPr="006779AC">
        <w:rPr>
          <w:rFonts w:ascii="Times New Roman" w:hAnsi="Times New Roman" w:cs="Times New Roman"/>
          <w:sz w:val="28"/>
          <w:szCs w:val="28"/>
        </w:rPr>
        <w:t>с</w:t>
      </w:r>
      <w:r w:rsidRPr="006779AC">
        <w:rPr>
          <w:rFonts w:ascii="Times New Roman" w:hAnsi="Times New Roman" w:cs="Times New Roman"/>
          <w:sz w:val="28"/>
          <w:szCs w:val="28"/>
        </w:rPr>
        <w:t xml:space="preserve">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38" w:name="sub_101870"/>
      <w:r w:rsidRPr="00902963">
        <w:rPr>
          <w:rFonts w:ascii="Times New Roman" w:hAnsi="Times New Roman" w:cs="Times New Roman"/>
          <w:b/>
          <w:i/>
          <w:sz w:val="28"/>
          <w:szCs w:val="28"/>
        </w:rPr>
        <w:t>Машиностроительный комплекс</w:t>
      </w:r>
    </w:p>
    <w:bookmarkEnd w:id="7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машиностроительной продукции. Факторы размещения машиностро</w:t>
      </w:r>
      <w:r w:rsidRPr="006779AC">
        <w:rPr>
          <w:rFonts w:ascii="Times New Roman" w:hAnsi="Times New Roman" w:cs="Times New Roman"/>
          <w:sz w:val="28"/>
          <w:szCs w:val="28"/>
        </w:rPr>
        <w:t>и</w:t>
      </w:r>
      <w:r w:rsidRPr="006779AC">
        <w:rPr>
          <w:rFonts w:ascii="Times New Roman" w:hAnsi="Times New Roman" w:cs="Times New Roman"/>
          <w:sz w:val="28"/>
          <w:szCs w:val="28"/>
        </w:rPr>
        <w:t>тельных предприятий. География важнейших отраслей: основные районы и центры. Роль машиностроения в реализации целей политики импортозамещ</w:t>
      </w:r>
      <w:r w:rsidRPr="006779AC">
        <w:rPr>
          <w:rFonts w:ascii="Times New Roman" w:hAnsi="Times New Roman" w:cs="Times New Roman"/>
          <w:sz w:val="28"/>
          <w:szCs w:val="28"/>
        </w:rPr>
        <w:t>е</w:t>
      </w:r>
      <w:r w:rsidRPr="006779AC">
        <w:rPr>
          <w:rFonts w:ascii="Times New Roman" w:hAnsi="Times New Roman" w:cs="Times New Roman"/>
          <w:sz w:val="28"/>
          <w:szCs w:val="28"/>
        </w:rPr>
        <w:t>ния. Машиностроение и охрана окружающей среды, значение отрасли для с</w:t>
      </w:r>
      <w:r w:rsidRPr="006779AC">
        <w:rPr>
          <w:rFonts w:ascii="Times New Roman" w:hAnsi="Times New Roman" w:cs="Times New Roman"/>
          <w:sz w:val="28"/>
          <w:szCs w:val="28"/>
        </w:rPr>
        <w:t>о</w:t>
      </w:r>
      <w:r w:rsidRPr="006779AC">
        <w:rPr>
          <w:rFonts w:ascii="Times New Roman" w:hAnsi="Times New Roman" w:cs="Times New Roman"/>
          <w:sz w:val="28"/>
          <w:szCs w:val="28"/>
        </w:rPr>
        <w:t>здания экологически эффективного оборудования. Перспективы развития м</w:t>
      </w:r>
      <w:r w:rsidRPr="006779AC">
        <w:rPr>
          <w:rFonts w:ascii="Times New Roman" w:hAnsi="Times New Roman" w:cs="Times New Roman"/>
          <w:sz w:val="28"/>
          <w:szCs w:val="28"/>
        </w:rPr>
        <w:t>а</w:t>
      </w:r>
      <w:r w:rsidRPr="006779AC">
        <w:rPr>
          <w:rFonts w:ascii="Times New Roman" w:hAnsi="Times New Roman" w:cs="Times New Roman"/>
          <w:sz w:val="28"/>
          <w:szCs w:val="28"/>
        </w:rPr>
        <w:t>шиностроения России. Основные положения документов, определяющих стр</w:t>
      </w:r>
      <w:r w:rsidRPr="006779AC">
        <w:rPr>
          <w:rFonts w:ascii="Times New Roman" w:hAnsi="Times New Roman" w:cs="Times New Roman"/>
          <w:sz w:val="28"/>
          <w:szCs w:val="28"/>
        </w:rPr>
        <w:t>а</w:t>
      </w:r>
      <w:r w:rsidRPr="006779AC">
        <w:rPr>
          <w:rFonts w:ascii="Times New Roman" w:hAnsi="Times New Roman" w:cs="Times New Roman"/>
          <w:sz w:val="28"/>
          <w:szCs w:val="28"/>
        </w:rPr>
        <w:t>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39" w:name="sub_101871"/>
      <w:r w:rsidRPr="00902963">
        <w:rPr>
          <w:rFonts w:ascii="Times New Roman" w:hAnsi="Times New Roman" w:cs="Times New Roman"/>
          <w:b/>
          <w:i/>
          <w:sz w:val="28"/>
          <w:szCs w:val="28"/>
        </w:rPr>
        <w:t>Химико-лесной комплекс</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w:t>
      </w:r>
      <w:r w:rsidRPr="006779AC">
        <w:rPr>
          <w:rFonts w:ascii="Times New Roman" w:hAnsi="Times New Roman" w:cs="Times New Roman"/>
          <w:sz w:val="28"/>
          <w:szCs w:val="28"/>
        </w:rPr>
        <w:t>ш</w:t>
      </w:r>
      <w:r w:rsidRPr="006779AC">
        <w:rPr>
          <w:rFonts w:ascii="Times New Roman" w:hAnsi="Times New Roman" w:cs="Times New Roman"/>
          <w:sz w:val="28"/>
          <w:szCs w:val="28"/>
        </w:rPr>
        <w:t xml:space="preserve">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w:t>
      </w:r>
      <w:r w:rsidRPr="006779AC">
        <w:rPr>
          <w:rFonts w:ascii="Times New Roman" w:hAnsi="Times New Roman" w:cs="Times New Roman"/>
          <w:sz w:val="28"/>
          <w:szCs w:val="28"/>
        </w:rPr>
        <w:t>з</w:t>
      </w:r>
      <w:r w:rsidRPr="006779AC">
        <w:rPr>
          <w:rFonts w:ascii="Times New Roman" w:hAnsi="Times New Roman" w:cs="Times New Roman"/>
          <w:sz w:val="28"/>
          <w:szCs w:val="28"/>
        </w:rPr>
        <w:t>водстве продукции лесного комплекса. Лесозаготовительная, деревообрабат</w:t>
      </w:r>
      <w:r w:rsidRPr="006779AC">
        <w:rPr>
          <w:rFonts w:ascii="Times New Roman" w:hAnsi="Times New Roman" w:cs="Times New Roman"/>
          <w:sz w:val="28"/>
          <w:szCs w:val="28"/>
        </w:rPr>
        <w:t>ы</w:t>
      </w:r>
      <w:r w:rsidRPr="006779AC">
        <w:rPr>
          <w:rFonts w:ascii="Times New Roman" w:hAnsi="Times New Roman" w:cs="Times New Roman"/>
          <w:sz w:val="28"/>
          <w:szCs w:val="28"/>
        </w:rPr>
        <w:t>вающая и целлюлозно-бумажная промышленность. Факторы размещения предприятий. География важнейших отраслей: основные районы и лесоперер</w:t>
      </w:r>
      <w:r w:rsidRPr="006779AC">
        <w:rPr>
          <w:rFonts w:ascii="Times New Roman" w:hAnsi="Times New Roman" w:cs="Times New Roman"/>
          <w:sz w:val="28"/>
          <w:szCs w:val="28"/>
        </w:rPr>
        <w:t>а</w:t>
      </w:r>
      <w:r w:rsidRPr="006779AC">
        <w:rPr>
          <w:rFonts w:ascii="Times New Roman" w:hAnsi="Times New Roman" w:cs="Times New Roman"/>
          <w:sz w:val="28"/>
          <w:szCs w:val="28"/>
        </w:rPr>
        <w:t>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Лесное хозяйство и окружающая среда. Проблемы и перспективы разв</w:t>
      </w:r>
      <w:r w:rsidRPr="006779AC">
        <w:rPr>
          <w:rFonts w:ascii="Times New Roman" w:hAnsi="Times New Roman" w:cs="Times New Roman"/>
          <w:sz w:val="28"/>
          <w:szCs w:val="28"/>
        </w:rPr>
        <w:t>и</w:t>
      </w:r>
      <w:r w:rsidRPr="006779AC">
        <w:rPr>
          <w:rFonts w:ascii="Times New Roman" w:hAnsi="Times New Roman" w:cs="Times New Roman"/>
          <w:sz w:val="28"/>
          <w:szCs w:val="28"/>
        </w:rPr>
        <w:t xml:space="preserve">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w:t>
      </w:r>
      <w:r w:rsidRPr="006779AC">
        <w:rPr>
          <w:rFonts w:ascii="Times New Roman" w:hAnsi="Times New Roman" w:cs="Times New Roman"/>
          <w:sz w:val="28"/>
          <w:szCs w:val="28"/>
        </w:rPr>
        <w:t>р</w:t>
      </w:r>
      <w:r w:rsidRPr="006779AC">
        <w:rPr>
          <w:rFonts w:ascii="Times New Roman" w:hAnsi="Times New Roman" w:cs="Times New Roman"/>
          <w:sz w:val="28"/>
          <w:szCs w:val="28"/>
        </w:rPr>
        <w:t>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40" w:name="sub_101872"/>
      <w:r>
        <w:rPr>
          <w:rFonts w:ascii="Times New Roman" w:hAnsi="Times New Roman" w:cs="Times New Roman"/>
          <w:b/>
          <w:i/>
          <w:sz w:val="28"/>
          <w:szCs w:val="28"/>
        </w:rPr>
        <w:t>Агропромышленный комплекс (АПК)</w:t>
      </w:r>
    </w:p>
    <w:bookmarkEnd w:id="7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экономике страны. Сельское хозяйство. Состав, </w:t>
      </w:r>
      <w:r w:rsidRPr="006779AC">
        <w:rPr>
          <w:rFonts w:ascii="Times New Roman" w:hAnsi="Times New Roman" w:cs="Times New Roman"/>
          <w:sz w:val="28"/>
          <w:szCs w:val="28"/>
        </w:rPr>
        <w:lastRenderedPageBreak/>
        <w:t>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Пищевая промышленность. Состав, место и значение в хозяйстве. Фа</w:t>
      </w:r>
      <w:r w:rsidRPr="006779AC">
        <w:rPr>
          <w:rFonts w:ascii="Times New Roman" w:hAnsi="Times New Roman" w:cs="Times New Roman"/>
          <w:sz w:val="28"/>
          <w:szCs w:val="28"/>
        </w:rPr>
        <w:t>к</w:t>
      </w:r>
      <w:r w:rsidRPr="006779AC">
        <w:rPr>
          <w:rFonts w:ascii="Times New Roman" w:hAnsi="Times New Roman" w:cs="Times New Roman"/>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w:t>
      </w:r>
      <w:r w:rsidRPr="006779AC">
        <w:rPr>
          <w:rFonts w:ascii="Times New Roman" w:hAnsi="Times New Roman" w:cs="Times New Roman"/>
          <w:sz w:val="28"/>
          <w:szCs w:val="28"/>
        </w:rPr>
        <w:t>з</w:t>
      </w:r>
      <w:r w:rsidRPr="006779AC">
        <w:rPr>
          <w:rFonts w:ascii="Times New Roman" w:hAnsi="Times New Roman" w:cs="Times New Roman"/>
          <w:sz w:val="28"/>
          <w:szCs w:val="28"/>
        </w:rPr>
        <w:t xml:space="preserve">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агропромышленного и рыбохозяйственного комплексов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41" w:name="sub_101873"/>
      <w:r w:rsidRPr="00902963">
        <w:rPr>
          <w:rFonts w:ascii="Times New Roman" w:hAnsi="Times New Roman" w:cs="Times New Roman"/>
          <w:b/>
          <w:i/>
          <w:sz w:val="28"/>
          <w:szCs w:val="28"/>
        </w:rPr>
        <w:t>Инфраструктурный комплекс</w:t>
      </w:r>
    </w:p>
    <w:bookmarkEnd w:id="7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w:t>
      </w:r>
      <w:r w:rsidRPr="006779AC">
        <w:rPr>
          <w:rFonts w:ascii="Times New Roman" w:hAnsi="Times New Roman" w:cs="Times New Roman"/>
          <w:sz w:val="28"/>
          <w:szCs w:val="28"/>
        </w:rPr>
        <w:t>а</w:t>
      </w:r>
      <w:r w:rsidRPr="006779AC">
        <w:rPr>
          <w:rFonts w:ascii="Times New Roman" w:hAnsi="Times New Roman" w:cs="Times New Roman"/>
          <w:sz w:val="28"/>
          <w:szCs w:val="28"/>
        </w:rPr>
        <w:t>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w:t>
      </w:r>
      <w:r w:rsidRPr="006779AC">
        <w:rPr>
          <w:rFonts w:ascii="Times New Roman" w:hAnsi="Times New Roman" w:cs="Times New Roman"/>
          <w:sz w:val="28"/>
          <w:szCs w:val="28"/>
        </w:rPr>
        <w:t>т</w:t>
      </w:r>
      <w:r w:rsidRPr="006779AC">
        <w:rPr>
          <w:rFonts w:ascii="Times New Roman" w:hAnsi="Times New Roman" w:cs="Times New Roman"/>
          <w:sz w:val="28"/>
          <w:szCs w:val="28"/>
        </w:rPr>
        <w:t>ренний водный, железнодорожный, автомобильный, воздушный и трубопр</w:t>
      </w:r>
      <w:r w:rsidRPr="006779AC">
        <w:rPr>
          <w:rFonts w:ascii="Times New Roman" w:hAnsi="Times New Roman" w:cs="Times New Roman"/>
          <w:sz w:val="28"/>
          <w:szCs w:val="28"/>
        </w:rPr>
        <w:t>о</w:t>
      </w:r>
      <w:r w:rsidRPr="006779AC">
        <w:rPr>
          <w:rFonts w:ascii="Times New Roman" w:hAnsi="Times New Roman" w:cs="Times New Roman"/>
          <w:sz w:val="28"/>
          <w:szCs w:val="28"/>
        </w:rPr>
        <w:t>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w:t>
      </w:r>
      <w:r w:rsidRPr="006779AC">
        <w:rPr>
          <w:rFonts w:ascii="Times New Roman" w:hAnsi="Times New Roman" w:cs="Times New Roman"/>
          <w:sz w:val="28"/>
          <w:szCs w:val="28"/>
        </w:rPr>
        <w:t>о</w:t>
      </w:r>
      <w:r w:rsidRPr="006779AC">
        <w:rPr>
          <w:rFonts w:ascii="Times New Roman" w:hAnsi="Times New Roman" w:cs="Times New Roman"/>
          <w:sz w:val="28"/>
          <w:szCs w:val="28"/>
        </w:rPr>
        <w:t>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w:t>
      </w:r>
      <w:r w:rsidRPr="006779AC">
        <w:rPr>
          <w:rFonts w:ascii="Times New Roman" w:hAnsi="Times New Roman" w:cs="Times New Roman"/>
          <w:sz w:val="28"/>
          <w:szCs w:val="28"/>
        </w:rPr>
        <w:t>е</w:t>
      </w:r>
      <w:r w:rsidRPr="006779AC">
        <w:rPr>
          <w:rFonts w:ascii="Times New Roman" w:hAnsi="Times New Roman" w:cs="Times New Roman"/>
          <w:sz w:val="28"/>
          <w:szCs w:val="28"/>
        </w:rPr>
        <w:t>ления доли отдельных морских бассейнов в грузоперевозках и объяснение в</w:t>
      </w:r>
      <w:r w:rsidRPr="006779AC">
        <w:rPr>
          <w:rFonts w:ascii="Times New Roman" w:hAnsi="Times New Roman" w:cs="Times New Roman"/>
          <w:sz w:val="28"/>
          <w:szCs w:val="28"/>
        </w:rPr>
        <w:t>ы</w:t>
      </w:r>
      <w:r w:rsidRPr="006779AC">
        <w:rPr>
          <w:rFonts w:ascii="Times New Roman" w:hAnsi="Times New Roman" w:cs="Times New Roman"/>
          <w:sz w:val="28"/>
          <w:szCs w:val="28"/>
        </w:rPr>
        <w:t>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42" w:name="sub_101874"/>
      <w:r w:rsidRPr="00902963">
        <w:rPr>
          <w:rFonts w:ascii="Times New Roman" w:hAnsi="Times New Roman" w:cs="Times New Roman"/>
          <w:b/>
          <w:i/>
          <w:sz w:val="28"/>
          <w:szCs w:val="28"/>
        </w:rPr>
        <w:t>Обобщение знаний</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w:t>
      </w:r>
      <w:r w:rsidRPr="00902963">
        <w:rPr>
          <w:rStyle w:val="a4"/>
          <w:rFonts w:ascii="Times New Roman" w:hAnsi="Times New Roman"/>
          <w:b w:val="0"/>
          <w:color w:val="auto"/>
          <w:sz w:val="28"/>
          <w:szCs w:val="28"/>
        </w:rPr>
        <w:t>а</w:t>
      </w:r>
      <w:r w:rsidRPr="00902963">
        <w:rPr>
          <w:rStyle w:val="a4"/>
          <w:rFonts w:ascii="Times New Roman" w:hAnsi="Times New Roman"/>
          <w:b w:val="0"/>
          <w:color w:val="auto"/>
          <w:sz w:val="28"/>
          <w:szCs w:val="28"/>
        </w:rPr>
        <w:t>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w:t>
      </w:r>
      <w:r w:rsidRPr="006779AC">
        <w:rPr>
          <w:rFonts w:ascii="Times New Roman" w:hAnsi="Times New Roman" w:cs="Times New Roman"/>
          <w:sz w:val="28"/>
          <w:szCs w:val="28"/>
        </w:rPr>
        <w:t>о</w:t>
      </w:r>
      <w:r w:rsidRPr="006779AC">
        <w:rPr>
          <w:rFonts w:ascii="Times New Roman" w:hAnsi="Times New Roman" w:cs="Times New Roman"/>
          <w:sz w:val="28"/>
          <w:szCs w:val="28"/>
        </w:rPr>
        <w:t>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743"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744" w:name="sub_101875"/>
      <w:bookmarkEnd w:id="743"/>
      <w:r w:rsidRPr="00902963">
        <w:rPr>
          <w:rFonts w:ascii="Times New Roman" w:hAnsi="Times New Roman" w:cs="Times New Roman"/>
          <w:b/>
          <w:i/>
          <w:sz w:val="28"/>
          <w:szCs w:val="28"/>
        </w:rPr>
        <w:lastRenderedPageBreak/>
        <w:t>Западный макроре</w:t>
      </w:r>
      <w:r w:rsidR="00902963">
        <w:rPr>
          <w:rFonts w:ascii="Times New Roman" w:hAnsi="Times New Roman" w:cs="Times New Roman"/>
          <w:b/>
          <w:i/>
          <w:sz w:val="28"/>
          <w:szCs w:val="28"/>
        </w:rPr>
        <w:t>гион (Европейская часть) России</w:t>
      </w:r>
    </w:p>
    <w:bookmarkEnd w:id="7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w:t>
      </w:r>
      <w:r w:rsidRPr="006779AC">
        <w:rPr>
          <w:rFonts w:ascii="Times New Roman" w:hAnsi="Times New Roman" w:cs="Times New Roman"/>
          <w:sz w:val="28"/>
          <w:szCs w:val="28"/>
        </w:rPr>
        <w:t>е</w:t>
      </w:r>
      <w:r w:rsidRPr="006779AC">
        <w:rPr>
          <w:rFonts w:ascii="Times New Roman" w:hAnsi="Times New Roman" w:cs="Times New Roman"/>
          <w:sz w:val="28"/>
          <w:szCs w:val="28"/>
        </w:rPr>
        <w:t>вер России, Северо-Запад России, Центральная Россия, Поволжье, Юг Евр</w:t>
      </w:r>
      <w:r w:rsidRPr="006779AC">
        <w:rPr>
          <w:rFonts w:ascii="Times New Roman" w:hAnsi="Times New Roman" w:cs="Times New Roman"/>
          <w:sz w:val="28"/>
          <w:szCs w:val="28"/>
        </w:rPr>
        <w:t>о</w:t>
      </w:r>
      <w:r w:rsidRPr="006779AC">
        <w:rPr>
          <w:rFonts w:ascii="Times New Roman" w:hAnsi="Times New Roman" w:cs="Times New Roman"/>
          <w:sz w:val="28"/>
          <w:szCs w:val="28"/>
        </w:rPr>
        <w:t>пейской части России, Урал. Географическое положение. Особенности пр</w:t>
      </w:r>
      <w:r w:rsidRPr="006779AC">
        <w:rPr>
          <w:rFonts w:ascii="Times New Roman" w:hAnsi="Times New Roman" w:cs="Times New Roman"/>
          <w:sz w:val="28"/>
          <w:szCs w:val="28"/>
        </w:rPr>
        <w:t>и</w:t>
      </w:r>
      <w:r w:rsidRPr="006779AC">
        <w:rPr>
          <w:rFonts w:ascii="Times New Roman" w:hAnsi="Times New Roman" w:cs="Times New Roman"/>
          <w:sz w:val="28"/>
          <w:szCs w:val="28"/>
        </w:rPr>
        <w:t>родно-ресурсного потенциала, население и хозяйство. Социал</w:t>
      </w:r>
      <w:r w:rsidRPr="006779AC">
        <w:rPr>
          <w:rFonts w:ascii="Times New Roman" w:hAnsi="Times New Roman" w:cs="Times New Roman"/>
          <w:sz w:val="28"/>
          <w:szCs w:val="28"/>
        </w:rPr>
        <w:t>ь</w:t>
      </w:r>
      <w:r w:rsidRPr="006779AC">
        <w:rPr>
          <w:rFonts w:ascii="Times New Roman" w:hAnsi="Times New Roman" w:cs="Times New Roman"/>
          <w:sz w:val="28"/>
          <w:szCs w:val="28"/>
        </w:rPr>
        <w:t>но-экономические и экологические проблемы и перспективы развития. Кла</w:t>
      </w:r>
      <w:r w:rsidRPr="006779AC">
        <w:rPr>
          <w:rFonts w:ascii="Times New Roman" w:hAnsi="Times New Roman" w:cs="Times New Roman"/>
          <w:sz w:val="28"/>
          <w:szCs w:val="28"/>
        </w:rPr>
        <w:t>с</w:t>
      </w:r>
      <w:r w:rsidRPr="006779AC">
        <w:rPr>
          <w:rFonts w:ascii="Times New Roman" w:hAnsi="Times New Roman" w:cs="Times New Roman"/>
          <w:sz w:val="28"/>
          <w:szCs w:val="28"/>
        </w:rPr>
        <w:t>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w:t>
      </w:r>
      <w:r w:rsidRPr="006779AC">
        <w:rPr>
          <w:rFonts w:ascii="Times New Roman" w:hAnsi="Times New Roman" w:cs="Times New Roman"/>
          <w:sz w:val="28"/>
          <w:szCs w:val="28"/>
        </w:rPr>
        <w:t>с</w:t>
      </w:r>
      <w:r w:rsidRPr="006779AC">
        <w:rPr>
          <w:rFonts w:ascii="Times New Roman" w:hAnsi="Times New Roman" w:cs="Times New Roman"/>
          <w:sz w:val="28"/>
          <w:szCs w:val="28"/>
        </w:rPr>
        <w:t>сийской Федерации одного из географических районов России по уровню с</w:t>
      </w:r>
      <w:r w:rsidRPr="006779AC">
        <w:rPr>
          <w:rFonts w:ascii="Times New Roman" w:hAnsi="Times New Roman" w:cs="Times New Roman"/>
          <w:sz w:val="28"/>
          <w:szCs w:val="28"/>
        </w:rPr>
        <w:t>о</w:t>
      </w:r>
      <w:r w:rsidRPr="006779AC">
        <w:rPr>
          <w:rFonts w:ascii="Times New Roman" w:hAnsi="Times New Roman" w:cs="Times New Roman"/>
          <w:sz w:val="28"/>
          <w:szCs w:val="28"/>
        </w:rPr>
        <w:t>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45" w:name="sub_101876"/>
      <w:r>
        <w:rPr>
          <w:rFonts w:ascii="Times New Roman" w:hAnsi="Times New Roman" w:cs="Times New Roman"/>
          <w:b/>
          <w:i/>
          <w:sz w:val="28"/>
          <w:szCs w:val="28"/>
        </w:rPr>
        <w:t>Восточный макрорегион России</w:t>
      </w:r>
    </w:p>
    <w:bookmarkEnd w:id="7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w:t>
      </w:r>
      <w:r w:rsidRPr="006779AC">
        <w:rPr>
          <w:rFonts w:ascii="Times New Roman" w:hAnsi="Times New Roman" w:cs="Times New Roman"/>
          <w:sz w:val="28"/>
          <w:szCs w:val="28"/>
        </w:rPr>
        <w:t>о</w:t>
      </w:r>
      <w:r w:rsidRPr="006779AC">
        <w:rPr>
          <w:rFonts w:ascii="Times New Roman" w:hAnsi="Times New Roman" w:cs="Times New Roman"/>
          <w:sz w:val="28"/>
          <w:szCs w:val="28"/>
        </w:rPr>
        <w:t>тенциала, население и хозяйство. Социально-экономические и экологические проблемы и перспективы развития. Классификация субъектов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дерации Восточного макрорегиона по уровню социально-экономического 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w:t>
      </w:r>
      <w:r w:rsidRPr="006779AC">
        <w:rPr>
          <w:rFonts w:ascii="Times New Roman" w:hAnsi="Times New Roman" w:cs="Times New Roman"/>
          <w:sz w:val="28"/>
          <w:szCs w:val="28"/>
        </w:rPr>
        <w:t>а</w:t>
      </w:r>
      <w:r w:rsidRPr="006779AC">
        <w:rPr>
          <w:rFonts w:ascii="Times New Roman" w:hAnsi="Times New Roman" w:cs="Times New Roman"/>
          <w:sz w:val="28"/>
          <w:szCs w:val="28"/>
        </w:rPr>
        <w:t>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746" w:name="sub_101877"/>
      <w:r>
        <w:rPr>
          <w:rFonts w:ascii="Times New Roman" w:hAnsi="Times New Roman" w:cs="Times New Roman"/>
          <w:b/>
          <w:i/>
          <w:sz w:val="28"/>
          <w:szCs w:val="28"/>
        </w:rPr>
        <w:t>Обобщение знаний</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Федеральные и региональные целевые программы. Государственная пр</w:t>
      </w:r>
      <w:r w:rsidRPr="006779AC">
        <w:rPr>
          <w:rFonts w:ascii="Times New Roman" w:hAnsi="Times New Roman" w:cs="Times New Roman"/>
          <w:sz w:val="28"/>
          <w:szCs w:val="28"/>
        </w:rPr>
        <w:t>о</w:t>
      </w:r>
      <w:r w:rsidRPr="006779AC">
        <w:rPr>
          <w:rFonts w:ascii="Times New Roman" w:hAnsi="Times New Roman" w:cs="Times New Roman"/>
          <w:sz w:val="28"/>
          <w:szCs w:val="28"/>
        </w:rPr>
        <w:t xml:space="preserve">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w:t>
      </w:r>
      <w:r w:rsidRPr="006779AC">
        <w:rPr>
          <w:rFonts w:ascii="Times New Roman" w:hAnsi="Times New Roman" w:cs="Times New Roman"/>
          <w:sz w:val="28"/>
          <w:szCs w:val="28"/>
        </w:rPr>
        <w:t>е</w:t>
      </w:r>
      <w:r w:rsidRPr="006779AC">
        <w:rPr>
          <w:rFonts w:ascii="Times New Roman" w:hAnsi="Times New Roman" w:cs="Times New Roman"/>
          <w:sz w:val="28"/>
          <w:szCs w:val="28"/>
        </w:rPr>
        <w:t>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747" w:name="sub_101866"/>
      <w:r>
        <w:rPr>
          <w:rFonts w:ascii="Times New Roman" w:hAnsi="Times New Roman" w:cs="Times New Roman"/>
          <w:b/>
          <w:sz w:val="28"/>
          <w:szCs w:val="28"/>
        </w:rPr>
        <w:t>Россия в современном мире</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748"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749" w:name="sub_101878"/>
      <w:bookmarkEnd w:id="748"/>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w:t>
      </w:r>
      <w:r w:rsidRPr="000A737A">
        <w:rPr>
          <w:rFonts w:ascii="Times New Roman" w:hAnsi="Times New Roman" w:cs="Times New Roman"/>
          <w:b/>
          <w:i/>
          <w:sz w:val="28"/>
          <w:szCs w:val="28"/>
        </w:rPr>
        <w:t>и</w:t>
      </w:r>
      <w:r w:rsidRPr="000A737A">
        <w:rPr>
          <w:rFonts w:ascii="Times New Roman" w:hAnsi="Times New Roman" w:cs="Times New Roman"/>
          <w:b/>
          <w:i/>
          <w:sz w:val="28"/>
          <w:szCs w:val="28"/>
        </w:rPr>
        <w:t>ентаций и расширения опыта деятельности на её основе и в процессе ре</w:t>
      </w:r>
      <w:r w:rsidRPr="000A737A">
        <w:rPr>
          <w:rFonts w:ascii="Times New Roman" w:hAnsi="Times New Roman" w:cs="Times New Roman"/>
          <w:b/>
          <w:i/>
          <w:sz w:val="28"/>
          <w:szCs w:val="28"/>
        </w:rPr>
        <w:t>а</w:t>
      </w:r>
      <w:r w:rsidRPr="000A737A">
        <w:rPr>
          <w:rFonts w:ascii="Times New Roman" w:hAnsi="Times New Roman" w:cs="Times New Roman"/>
          <w:b/>
          <w:i/>
          <w:sz w:val="28"/>
          <w:szCs w:val="28"/>
        </w:rPr>
        <w:t xml:space="preserve">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750" w:name="sub_101885"/>
      <w:bookmarkEnd w:id="749"/>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w:t>
      </w:r>
      <w:r w:rsidR="001B12BD" w:rsidRPr="006779AC">
        <w:rPr>
          <w:rFonts w:ascii="Times New Roman" w:hAnsi="Times New Roman" w:cs="Times New Roman"/>
          <w:sz w:val="28"/>
          <w:szCs w:val="28"/>
        </w:rPr>
        <w:lastRenderedPageBreak/>
        <w:t>идентичности в поликультурном и многоконфессиональном обществе, проя</w:t>
      </w:r>
      <w:r w:rsidR="001B12BD" w:rsidRPr="006779AC">
        <w:rPr>
          <w:rFonts w:ascii="Times New Roman" w:hAnsi="Times New Roman" w:cs="Times New Roman"/>
          <w:sz w:val="28"/>
          <w:szCs w:val="28"/>
        </w:rPr>
        <w:t>в</w:t>
      </w:r>
      <w:r w:rsidR="001B12BD" w:rsidRPr="006779AC">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дины - цивилизационному вкладу России; ценностное отношение к историч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жение к символам России, своего края;</w:t>
      </w:r>
    </w:p>
    <w:p w:rsidR="001B12BD" w:rsidRPr="006779AC" w:rsidRDefault="00AF5496" w:rsidP="003465EA">
      <w:pPr>
        <w:rPr>
          <w:rFonts w:ascii="Times New Roman" w:hAnsi="Times New Roman" w:cs="Times New Roman"/>
          <w:sz w:val="28"/>
          <w:szCs w:val="28"/>
        </w:rPr>
      </w:pPr>
      <w:bookmarkStart w:id="751" w:name="sub_101886"/>
      <w:bookmarkEnd w:id="750"/>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тичности (патриотизма, уважения к Отечеству, к прошлому и настоящему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гонационального народа России, чувства ответственности и долга перед Род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ных нормах и правилах межличностных отношений в поликультурном и мн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гоконфессиональном обществе; готовность к разнообразной совместной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752" w:name="sub_101887"/>
      <w:bookmarkEnd w:id="751"/>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w:t>
      </w:r>
      <w:r w:rsidR="001B12BD" w:rsidRPr="006779AC">
        <w:rPr>
          <w:rFonts w:ascii="Times New Roman" w:hAnsi="Times New Roman" w:cs="Times New Roman"/>
          <w:sz w:val="28"/>
          <w:szCs w:val="28"/>
        </w:rPr>
        <w:t>ю</w:t>
      </w:r>
      <w:r w:rsidR="001B12BD" w:rsidRPr="006779AC">
        <w:rPr>
          <w:rFonts w:ascii="Times New Roman" w:hAnsi="Times New Roman" w:cs="Times New Roman"/>
          <w:sz w:val="28"/>
          <w:szCs w:val="28"/>
        </w:rPr>
        <w:t>щей среды; развивать способности решать моральные проблемы на основе личностного выбора с опорой на нравственные ценности и принятые в росси</w:t>
      </w:r>
      <w:r w:rsidR="001B12BD" w:rsidRPr="006779AC">
        <w:rPr>
          <w:rFonts w:ascii="Times New Roman" w:hAnsi="Times New Roman" w:cs="Times New Roman"/>
          <w:sz w:val="28"/>
          <w:szCs w:val="28"/>
        </w:rPr>
        <w:t>й</w:t>
      </w:r>
      <w:r w:rsidR="001B12BD" w:rsidRPr="006779AC">
        <w:rPr>
          <w:rFonts w:ascii="Times New Roman" w:hAnsi="Times New Roman" w:cs="Times New Roman"/>
          <w:sz w:val="28"/>
          <w:szCs w:val="28"/>
        </w:rPr>
        <w:t>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753" w:name="sub_101888"/>
      <w:bookmarkEnd w:id="752"/>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754" w:name="sub_101889"/>
      <w:bookmarkEnd w:id="753"/>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менную систему научных представлений географических наук об основных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кономерностях развития природы и общества, о взаимосвязях человека с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мации при решении познавательных и практико-ориентированных задач; овл</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755" w:name="sub_101890"/>
      <w:bookmarkEnd w:id="754"/>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w:t>
      </w:r>
      <w:r w:rsidR="001B12BD" w:rsidRPr="000A737A">
        <w:rPr>
          <w:rFonts w:ascii="Times New Roman" w:hAnsi="Times New Roman" w:cs="Times New Roman"/>
          <w:b/>
          <w:i/>
          <w:sz w:val="28"/>
          <w:szCs w:val="28"/>
        </w:rPr>
        <w:t>о</w:t>
      </w:r>
      <w:r w:rsidR="001B12BD" w:rsidRPr="000A737A">
        <w:rPr>
          <w:rFonts w:ascii="Times New Roman" w:hAnsi="Times New Roman" w:cs="Times New Roman"/>
          <w:b/>
          <w:i/>
          <w:sz w:val="28"/>
          <w:szCs w:val="28"/>
        </w:rPr>
        <w:t>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шение к своему здоровью и установка на здоровый образ жизни (здоровое 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тание, соблюдение гигиенических правил, сбалансированный режим занятий и отдыха, регулярная физическая активность); соблюдение правил безопасности в </w:t>
      </w:r>
      <w:r w:rsidR="001B12BD" w:rsidRPr="006779AC">
        <w:rPr>
          <w:rFonts w:ascii="Times New Roman" w:hAnsi="Times New Roman" w:cs="Times New Roman"/>
          <w:sz w:val="28"/>
          <w:szCs w:val="28"/>
        </w:rPr>
        <w:lastRenderedPageBreak/>
        <w:t>природе; навыков безопасного поведения в интернет-среде; способность ада</w:t>
      </w:r>
      <w:r w:rsidR="001B12BD" w:rsidRPr="006779AC">
        <w:rPr>
          <w:rFonts w:ascii="Times New Roman" w:hAnsi="Times New Roman" w:cs="Times New Roman"/>
          <w:sz w:val="28"/>
          <w:szCs w:val="28"/>
        </w:rPr>
        <w:t>п</w:t>
      </w:r>
      <w:r w:rsidR="001B12BD" w:rsidRPr="006779AC">
        <w:rPr>
          <w:rFonts w:ascii="Times New Roman" w:hAnsi="Times New Roman" w:cs="Times New Roman"/>
          <w:sz w:val="28"/>
          <w:szCs w:val="28"/>
        </w:rPr>
        <w:t>тироваться к стрессовым ситуациям и меняющимся социальным, информац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 xml:space="preserve">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756" w:name="sub_101891"/>
      <w:bookmarkEnd w:id="755"/>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стоятельно выполнять такого рода деятельность; интерес к практическому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757" w:name="sub_101892"/>
      <w:bookmarkEnd w:id="756"/>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знание глобального характера экологических проблем и путей их решения; 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758" w:name="sub_101879"/>
      <w:bookmarkEnd w:id="757"/>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59" w:name="sub_101893"/>
      <w:bookmarkEnd w:id="758"/>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5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w:t>
      </w:r>
      <w:r w:rsidR="001B12BD" w:rsidRPr="006779AC">
        <w:rPr>
          <w:rFonts w:ascii="Times New Roman" w:hAnsi="Times New Roman" w:cs="Times New Roman"/>
          <w:sz w:val="28"/>
          <w:szCs w:val="28"/>
        </w:rPr>
        <w:lastRenderedPageBreak/>
        <w:t>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760" w:name="sub_101894"/>
      <w:r w:rsidRPr="00DB6AA2">
        <w:rPr>
          <w:rFonts w:ascii="Times New Roman" w:hAnsi="Times New Roman" w:cs="Times New Roman"/>
          <w:i/>
          <w:sz w:val="28"/>
          <w:szCs w:val="28"/>
        </w:rPr>
        <w:t>У обучающегося будут сформированы следующие базовые исследов</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фических объектов, причинно-следственных связей и зависимостей между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ектов, процессов и явлений, событий и их последствия в аналогичных или сходных ситуациях, а также выдвигать предположения об их развитии в изм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761"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762"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6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63" w:name="sub_101897"/>
      <w:r w:rsidRPr="00DB6AA2">
        <w:rPr>
          <w:rFonts w:ascii="Times New Roman" w:hAnsi="Times New Roman" w:cs="Times New Roman"/>
          <w:i/>
          <w:sz w:val="28"/>
          <w:szCs w:val="28"/>
        </w:rPr>
        <w:t>У обучающегося будут сформированы следующие умения самоорганиз</w:t>
      </w:r>
      <w:r w:rsidRPr="00DB6AA2">
        <w:rPr>
          <w:rFonts w:ascii="Times New Roman" w:hAnsi="Times New Roman" w:cs="Times New Roman"/>
          <w:i/>
          <w:sz w:val="28"/>
          <w:szCs w:val="28"/>
        </w:rPr>
        <w:t>а</w:t>
      </w:r>
      <w:r w:rsidRPr="00DB6AA2">
        <w:rPr>
          <w:rFonts w:ascii="Times New Roman" w:hAnsi="Times New Roman" w:cs="Times New Roman"/>
          <w:i/>
          <w:sz w:val="28"/>
          <w:szCs w:val="28"/>
        </w:rPr>
        <w:t xml:space="preserve">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6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764"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6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765"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6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66" w:name="sub_101880"/>
      <w:r w:rsidRPr="00DB6AA2">
        <w:rPr>
          <w:rFonts w:ascii="Times New Roman" w:hAnsi="Times New Roman" w:cs="Times New Roman"/>
          <w:b/>
          <w:i/>
          <w:sz w:val="28"/>
          <w:szCs w:val="28"/>
        </w:rPr>
        <w:t>К концу 5 класса обучающийся научится:</w:t>
      </w:r>
    </w:p>
    <w:bookmarkEnd w:id="76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w:t>
      </w:r>
      <w:r w:rsidR="001B12BD" w:rsidRPr="006779AC">
        <w:rPr>
          <w:rFonts w:ascii="Times New Roman" w:hAnsi="Times New Roman" w:cs="Times New Roman"/>
          <w:sz w:val="28"/>
          <w:szCs w:val="28"/>
        </w:rPr>
        <w:t>л</w:t>
      </w:r>
      <w:r w:rsidR="001B12BD" w:rsidRPr="006779AC">
        <w:rPr>
          <w:rFonts w:ascii="Times New Roman" w:hAnsi="Times New Roman" w:cs="Times New Roman"/>
          <w:sz w:val="28"/>
          <w:szCs w:val="28"/>
        </w:rPr>
        <w:t>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формы рельефа суши по высоте и по внешнему 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lastRenderedPageBreak/>
        <w:t>лику; называть причины землетрясений и вулканических извержений; прим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 xml:space="preserve">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67" w:name="sub_101881"/>
      <w:r w:rsidRPr="00DB6AA2">
        <w:rPr>
          <w:rFonts w:ascii="Times New Roman" w:hAnsi="Times New Roman" w:cs="Times New Roman"/>
          <w:b/>
          <w:i/>
          <w:sz w:val="28"/>
          <w:szCs w:val="28"/>
        </w:rPr>
        <w:t>К концу 6 класса обучающийся научится:</w:t>
      </w:r>
    </w:p>
    <w:bookmarkEnd w:id="767"/>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устанавливать причинно-следственные связи между питанием, режимом </w:t>
      </w:r>
      <w:r w:rsidR="001B12BD" w:rsidRPr="006779AC">
        <w:rPr>
          <w:rFonts w:ascii="Times New Roman" w:hAnsi="Times New Roman" w:cs="Times New Roman"/>
          <w:sz w:val="28"/>
          <w:szCs w:val="28"/>
        </w:rPr>
        <w:lastRenderedPageBreak/>
        <w:t>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w:t>
      </w:r>
      <w:r w:rsidR="001B12BD" w:rsidRPr="006779AC">
        <w:rPr>
          <w:rFonts w:ascii="Times New Roman" w:hAnsi="Times New Roman" w:cs="Times New Roman"/>
          <w:sz w:val="28"/>
          <w:szCs w:val="28"/>
        </w:rPr>
        <w:t>м</w:t>
      </w:r>
      <w:r w:rsidR="001B12BD" w:rsidRPr="006779AC">
        <w:rPr>
          <w:rFonts w:ascii="Times New Roman" w:hAnsi="Times New Roman" w:cs="Times New Roman"/>
          <w:sz w:val="28"/>
          <w:szCs w:val="28"/>
        </w:rPr>
        <w:t>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68" w:name="sub_101882"/>
      <w:r w:rsidRPr="00DB6AA2">
        <w:rPr>
          <w:rFonts w:ascii="Times New Roman" w:hAnsi="Times New Roman" w:cs="Times New Roman"/>
          <w:b/>
          <w:i/>
          <w:sz w:val="28"/>
          <w:szCs w:val="28"/>
        </w:rPr>
        <w:t>К концу 7 класса обучающийся научится:</w:t>
      </w:r>
    </w:p>
    <w:bookmarkEnd w:id="768"/>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ченных географических объектов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ставляющие собой отражение таких свойств географической оболочки, как 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lastRenderedPageBreak/>
        <w:t>ана на разных широтах с использованием различных источников географич</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ческая, сырьевая, энергетическая, преодоления отсталости стран, продовол</w:t>
      </w:r>
      <w:r w:rsidR="001B12BD" w:rsidRPr="006779AC">
        <w:rPr>
          <w:rFonts w:ascii="Times New Roman" w:hAnsi="Times New Roman" w:cs="Times New Roman"/>
          <w:sz w:val="28"/>
          <w:szCs w:val="28"/>
        </w:rPr>
        <w:t>ь</w:t>
      </w:r>
      <w:r w:rsidR="001B12BD" w:rsidRPr="006779AC">
        <w:rPr>
          <w:rFonts w:ascii="Times New Roman" w:hAnsi="Times New Roman" w:cs="Times New Roman"/>
          <w:sz w:val="28"/>
          <w:szCs w:val="28"/>
        </w:rPr>
        <w:t>ственная) на локальном и региональном уровнях и приводить примеры межд</w:t>
      </w:r>
      <w:r w:rsidR="001B12BD" w:rsidRPr="006779AC">
        <w:rPr>
          <w:rFonts w:ascii="Times New Roman" w:hAnsi="Times New Roman" w:cs="Times New Roman"/>
          <w:sz w:val="28"/>
          <w:szCs w:val="28"/>
        </w:rPr>
        <w:t>у</w:t>
      </w:r>
      <w:r w:rsidR="001B12BD" w:rsidRPr="006779AC">
        <w:rPr>
          <w:rFonts w:ascii="Times New Roman" w:hAnsi="Times New Roman" w:cs="Times New Roman"/>
          <w:sz w:val="28"/>
          <w:szCs w:val="28"/>
        </w:rPr>
        <w:t>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769" w:name="sub_101883"/>
      <w:r w:rsidRPr="001354B4">
        <w:rPr>
          <w:rFonts w:ascii="Times New Roman" w:hAnsi="Times New Roman" w:cs="Times New Roman"/>
          <w:b/>
          <w:i/>
          <w:sz w:val="28"/>
          <w:szCs w:val="28"/>
        </w:rPr>
        <w:lastRenderedPageBreak/>
        <w:t>К концу 8 класса обучающийся научится:</w:t>
      </w:r>
    </w:p>
    <w:bookmarkEnd w:id="769"/>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географической информации (картографические, статистические,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w:t>
      </w:r>
      <w:r w:rsidR="001B12BD" w:rsidRPr="006779AC">
        <w:rPr>
          <w:rFonts w:ascii="Times New Roman" w:hAnsi="Times New Roman" w:cs="Times New Roman"/>
          <w:sz w:val="28"/>
          <w:szCs w:val="28"/>
        </w:rPr>
        <w:t>ч</w:t>
      </w:r>
      <w:r w:rsidR="001B12BD" w:rsidRPr="006779AC">
        <w:rPr>
          <w:rFonts w:ascii="Times New Roman" w:hAnsi="Times New Roman" w:cs="Times New Roman"/>
          <w:sz w:val="28"/>
          <w:szCs w:val="28"/>
        </w:rPr>
        <w:t>ников географической информации (картографические, статистические, те</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объяснять закономе</w:t>
      </w:r>
      <w:r w:rsidR="001B12BD" w:rsidRPr="006779AC">
        <w:rPr>
          <w:rFonts w:ascii="Times New Roman" w:hAnsi="Times New Roman" w:cs="Times New Roman"/>
          <w:sz w:val="28"/>
          <w:szCs w:val="28"/>
        </w:rPr>
        <w:t>р</w:t>
      </w:r>
      <w:r w:rsidR="001B12BD" w:rsidRPr="006779AC">
        <w:rPr>
          <w:rFonts w:ascii="Times New Roman" w:hAnsi="Times New Roman" w:cs="Times New Roman"/>
          <w:sz w:val="28"/>
          <w:szCs w:val="28"/>
        </w:rPr>
        <w:t>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w:t>
      </w:r>
      <w:r w:rsidRPr="006779AC">
        <w:rPr>
          <w:rFonts w:ascii="Times New Roman" w:hAnsi="Times New Roman" w:cs="Times New Roman"/>
          <w:sz w:val="28"/>
          <w:szCs w:val="28"/>
        </w:rPr>
        <w:lastRenderedPageBreak/>
        <w:t>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w:t>
      </w:r>
      <w:r w:rsidR="001B12BD" w:rsidRPr="006779AC">
        <w:rPr>
          <w:rFonts w:ascii="Times New Roman" w:hAnsi="Times New Roman" w:cs="Times New Roman"/>
          <w:sz w:val="28"/>
          <w:szCs w:val="28"/>
        </w:rPr>
        <w:t>ж</w:t>
      </w:r>
      <w:r w:rsidR="001B12BD" w:rsidRPr="006779AC">
        <w:rPr>
          <w:rFonts w:ascii="Times New Roman" w:hAnsi="Times New Roman" w:cs="Times New Roman"/>
          <w:sz w:val="28"/>
          <w:szCs w:val="28"/>
        </w:rPr>
        <w:t>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и прогнозировать погоду территории по карте погоды; и</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 xml:space="preserve">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w:t>
      </w:r>
      <w:r w:rsidR="001B12BD" w:rsidRPr="006779AC">
        <w:rPr>
          <w:rFonts w:ascii="Times New Roman" w:hAnsi="Times New Roman" w:cs="Times New Roman"/>
          <w:sz w:val="28"/>
          <w:szCs w:val="28"/>
        </w:rPr>
        <w:t>ъ</w:t>
      </w:r>
      <w:r w:rsidR="001B12BD" w:rsidRPr="006779AC">
        <w:rPr>
          <w:rFonts w:ascii="Times New Roman" w:hAnsi="Times New Roman" w:cs="Times New Roman"/>
          <w:sz w:val="28"/>
          <w:szCs w:val="28"/>
        </w:rPr>
        <w:t>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w:t>
      </w:r>
      <w:r w:rsidR="001B12BD" w:rsidRPr="006779AC">
        <w:rPr>
          <w:rFonts w:ascii="Times New Roman" w:hAnsi="Times New Roman" w:cs="Times New Roman"/>
          <w:sz w:val="28"/>
          <w:szCs w:val="28"/>
        </w:rPr>
        <w:t>д</w:t>
      </w:r>
      <w:r w:rsidR="001B12BD" w:rsidRPr="006779AC">
        <w:rPr>
          <w:rFonts w:ascii="Times New Roman" w:hAnsi="Times New Roman" w:cs="Times New Roman"/>
          <w:sz w:val="28"/>
          <w:szCs w:val="28"/>
        </w:rPr>
        <w:t>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w:t>
      </w:r>
      <w:r w:rsidR="001B12BD" w:rsidRPr="006779AC">
        <w:rPr>
          <w:rFonts w:ascii="Times New Roman" w:hAnsi="Times New Roman" w:cs="Times New Roman"/>
          <w:sz w:val="28"/>
          <w:szCs w:val="28"/>
        </w:rPr>
        <w:lastRenderedPageBreak/>
        <w:t>(или)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70"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70"/>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w:t>
      </w:r>
      <w:r w:rsidR="001B12BD" w:rsidRPr="006779AC">
        <w:rPr>
          <w:rFonts w:ascii="Times New Roman" w:hAnsi="Times New Roman" w:cs="Times New Roman"/>
          <w:sz w:val="28"/>
          <w:szCs w:val="28"/>
        </w:rPr>
        <w:t>т</w:t>
      </w:r>
      <w:r w:rsidR="001B12BD" w:rsidRPr="006779AC">
        <w:rPr>
          <w:rFonts w:ascii="Times New Roman" w:hAnsi="Times New Roman" w:cs="Times New Roman"/>
          <w:sz w:val="28"/>
          <w:szCs w:val="28"/>
        </w:rPr>
        <w:t>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графического положения России на особенности отраслевой и территориальной структуры хозяйства; роль России как мировой энергетической державы; пр</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ально-экономического развития на основе имеющихся знаний и анализа и</w:t>
      </w:r>
      <w:r w:rsidR="001B12BD" w:rsidRPr="006779AC">
        <w:rPr>
          <w:rFonts w:ascii="Times New Roman" w:hAnsi="Times New Roman" w:cs="Times New Roman"/>
          <w:sz w:val="28"/>
          <w:szCs w:val="28"/>
        </w:rPr>
        <w:t>н</w:t>
      </w:r>
      <w:r w:rsidR="001B12BD" w:rsidRPr="006779AC">
        <w:rPr>
          <w:rFonts w:ascii="Times New Roman" w:hAnsi="Times New Roman" w:cs="Times New Roman"/>
          <w:sz w:val="28"/>
          <w:szCs w:val="28"/>
        </w:rPr>
        <w:t>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стические, текстовые, видео- и фотоизображения, компьютерные базы данных) для решения различных учебных и практико-ориентированных задач: сравн</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вать и оценивать влияние отдельных отраслей хозяйства на окружающую среду; условия отдельных регионов страны для развития энергетики на основе возо</w:t>
      </w:r>
      <w:r w:rsidR="001B12BD" w:rsidRPr="006779AC">
        <w:rPr>
          <w:rFonts w:ascii="Times New Roman" w:hAnsi="Times New Roman" w:cs="Times New Roman"/>
          <w:sz w:val="28"/>
          <w:szCs w:val="28"/>
        </w:rPr>
        <w:t>б</w:t>
      </w:r>
      <w:r w:rsidR="001B12BD" w:rsidRPr="006779AC">
        <w:rPr>
          <w:rFonts w:ascii="Times New Roman" w:hAnsi="Times New Roman" w:cs="Times New Roman"/>
          <w:sz w:val="28"/>
          <w:szCs w:val="28"/>
        </w:rPr>
        <w:t>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различать изученные географические объекты, процессы и явления: х</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зяйство России (состав, отраслевая, функциональная и территориальная стру</w:t>
      </w:r>
      <w:r w:rsidR="001B12BD" w:rsidRPr="006779AC">
        <w:rPr>
          <w:rFonts w:ascii="Times New Roman" w:hAnsi="Times New Roman" w:cs="Times New Roman"/>
          <w:sz w:val="28"/>
          <w:szCs w:val="28"/>
        </w:rPr>
        <w:t>к</w:t>
      </w:r>
      <w:r w:rsidR="001B12BD" w:rsidRPr="006779AC">
        <w:rPr>
          <w:rFonts w:ascii="Times New Roman" w:hAnsi="Times New Roman" w:cs="Times New Roman"/>
          <w:sz w:val="28"/>
          <w:szCs w:val="28"/>
        </w:rPr>
        <w:t>тура, факторы и условия размещения производства, современные формы ра</w:t>
      </w:r>
      <w:r w:rsidR="001B12BD" w:rsidRPr="006779AC">
        <w:rPr>
          <w:rFonts w:ascii="Times New Roman" w:hAnsi="Times New Roman" w:cs="Times New Roman"/>
          <w:sz w:val="28"/>
          <w:szCs w:val="28"/>
        </w:rPr>
        <w:t>з</w:t>
      </w:r>
      <w:r w:rsidR="001B12BD" w:rsidRPr="006779AC">
        <w:rPr>
          <w:rFonts w:ascii="Times New Roman" w:hAnsi="Times New Roman" w:cs="Times New Roman"/>
          <w:sz w:val="28"/>
          <w:szCs w:val="28"/>
        </w:rPr>
        <w:t>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w:t>
      </w:r>
      <w:r w:rsidR="001B12BD" w:rsidRPr="006779AC">
        <w:rPr>
          <w:rFonts w:ascii="Times New Roman" w:hAnsi="Times New Roman" w:cs="Times New Roman"/>
          <w:sz w:val="28"/>
          <w:szCs w:val="28"/>
        </w:rPr>
        <w:t>а</w:t>
      </w:r>
      <w:r w:rsidR="001B12BD" w:rsidRPr="006779AC">
        <w:rPr>
          <w:rFonts w:ascii="Times New Roman" w:hAnsi="Times New Roman" w:cs="Times New Roman"/>
          <w:sz w:val="28"/>
          <w:szCs w:val="28"/>
        </w:rPr>
        <w:t>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w:t>
      </w:r>
      <w:r w:rsidR="001B12BD" w:rsidRPr="006779AC">
        <w:rPr>
          <w:rFonts w:ascii="Times New Roman" w:hAnsi="Times New Roman" w:cs="Times New Roman"/>
          <w:sz w:val="28"/>
          <w:szCs w:val="28"/>
        </w:rPr>
        <w:t>с</w:t>
      </w:r>
      <w:r w:rsidR="001B12BD" w:rsidRPr="006779AC">
        <w:rPr>
          <w:rFonts w:ascii="Times New Roman" w:hAnsi="Times New Roman" w:cs="Times New Roman"/>
          <w:sz w:val="28"/>
          <w:szCs w:val="28"/>
        </w:rPr>
        <w:t>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w:t>
      </w:r>
      <w:r w:rsidR="001B12BD" w:rsidRPr="006779AC">
        <w:rPr>
          <w:rFonts w:ascii="Times New Roman" w:hAnsi="Times New Roman" w:cs="Times New Roman"/>
          <w:sz w:val="28"/>
          <w:szCs w:val="28"/>
        </w:rPr>
        <w:t>о</w:t>
      </w:r>
      <w:r w:rsidR="001B12BD" w:rsidRPr="006779AC">
        <w:rPr>
          <w:rFonts w:ascii="Times New Roman" w:hAnsi="Times New Roman" w:cs="Times New Roman"/>
          <w:sz w:val="28"/>
          <w:szCs w:val="28"/>
        </w:rPr>
        <w:t>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w:t>
      </w:r>
      <w:r w:rsidR="001B12BD" w:rsidRPr="006779AC">
        <w:rPr>
          <w:rFonts w:ascii="Times New Roman" w:hAnsi="Times New Roman" w:cs="Times New Roman"/>
          <w:sz w:val="28"/>
          <w:szCs w:val="28"/>
        </w:rPr>
        <w:t>я</w:t>
      </w:r>
      <w:r w:rsidR="001B12BD" w:rsidRPr="006779AC">
        <w:rPr>
          <w:rFonts w:ascii="Times New Roman" w:hAnsi="Times New Roman" w:cs="Times New Roman"/>
          <w:sz w:val="28"/>
          <w:szCs w:val="28"/>
        </w:rPr>
        <w:t>тельности на окружающую среду своей местности, региона, страны в целом, о динамике, уровне и структуре социально-экономического развития России, м</w:t>
      </w:r>
      <w:r w:rsidR="001B12BD" w:rsidRPr="006779AC">
        <w:rPr>
          <w:rFonts w:ascii="Times New Roman" w:hAnsi="Times New Roman" w:cs="Times New Roman"/>
          <w:sz w:val="28"/>
          <w:szCs w:val="28"/>
        </w:rPr>
        <w:t>е</w:t>
      </w:r>
      <w:r w:rsidR="001B12BD" w:rsidRPr="006779AC">
        <w:rPr>
          <w:rFonts w:ascii="Times New Roman" w:hAnsi="Times New Roman" w:cs="Times New Roman"/>
          <w:sz w:val="28"/>
          <w:szCs w:val="28"/>
        </w:rPr>
        <w:t>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w:t>
      </w:r>
      <w:r w:rsidR="001B12BD" w:rsidRPr="006779AC">
        <w:rPr>
          <w:rFonts w:ascii="Times New Roman" w:hAnsi="Times New Roman" w:cs="Times New Roman"/>
          <w:sz w:val="28"/>
          <w:szCs w:val="28"/>
        </w:rPr>
        <w:t>и</w:t>
      </w:r>
      <w:r w:rsidR="001B12BD" w:rsidRPr="006779AC">
        <w:rPr>
          <w:rFonts w:ascii="Times New Roman" w:hAnsi="Times New Roman" w:cs="Times New Roman"/>
          <w:sz w:val="28"/>
          <w:szCs w:val="28"/>
        </w:rPr>
        <w:t>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771"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w:t>
      </w:r>
      <w:r w:rsidR="003A1A24">
        <w:rPr>
          <w:rFonts w:ascii="Times New Roman" w:hAnsi="Times New Roman" w:cs="Times New Roman"/>
          <w:b/>
          <w:sz w:val="28"/>
          <w:szCs w:val="28"/>
        </w:rPr>
        <w:t>10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w:t>
      </w:r>
      <w:r w:rsidR="00CC525B" w:rsidRPr="00CC525B">
        <w:rPr>
          <w:rFonts w:ascii="Times New Roman" w:hAnsi="Times New Roman"/>
          <w:b/>
          <w:sz w:val="28"/>
          <w:szCs w:val="28"/>
        </w:rPr>
        <w:t>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213688">
        <w:rPr>
          <w:rFonts w:ascii="Times New Roman" w:hAnsi="Times New Roman" w:cs="Times New Roman"/>
          <w:b/>
          <w:i/>
          <w:sz w:val="28"/>
          <w:szCs w:val="28"/>
          <w:lang w:eastAsia="en-US"/>
        </w:rPr>
        <w:t>м</w:t>
      </w:r>
      <w:r w:rsidRPr="00213688">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w:t>
      </w:r>
      <w:r w:rsidRPr="00213688">
        <w:rPr>
          <w:rFonts w:ascii="Times New Roman" w:hAnsi="Times New Roman" w:cs="Times New Roman"/>
          <w:b/>
          <w:i/>
          <w:sz w:val="28"/>
          <w:szCs w:val="28"/>
          <w:lang w:eastAsia="en-US"/>
        </w:rPr>
        <w:t>а</w:t>
      </w:r>
      <w:r w:rsidRPr="00213688">
        <w:rPr>
          <w:rFonts w:ascii="Times New Roman" w:hAnsi="Times New Roman" w:cs="Times New Roman"/>
          <w:b/>
          <w:i/>
          <w:sz w:val="28"/>
          <w:szCs w:val="28"/>
          <w:lang w:eastAsia="en-US"/>
        </w:rPr>
        <w:t>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w:t>
      </w:r>
      <w:r w:rsidRPr="00ED4A1D">
        <w:t>в</w:t>
      </w:r>
      <w:r w:rsidRPr="00ED4A1D">
        <w:t>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w:t>
      </w:r>
      <w:r w:rsidRPr="00ED4A1D">
        <w:t>е</w:t>
      </w:r>
      <w:r w:rsidRPr="00ED4A1D">
        <w:t>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w:t>
      </w:r>
      <w:r w:rsidRPr="00ED4A1D">
        <w:t>е</w:t>
      </w:r>
      <w:r w:rsidRPr="00ED4A1D">
        <w:t>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ED4A1D">
        <w:t>ч</w:t>
      </w:r>
      <w:r w:rsidRPr="00ED4A1D">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w:t>
      </w:r>
      <w:r w:rsidRPr="00ED4A1D">
        <w:t>о</w:t>
      </w:r>
      <w:r w:rsidRPr="00ED4A1D">
        <w:t>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ED4A1D">
        <w:t>б</w:t>
      </w:r>
      <w:r w:rsidRPr="00ED4A1D">
        <w:t>разцы применения научного метода познания, то есть способа получения д</w:t>
      </w:r>
      <w:r w:rsidRPr="00ED4A1D">
        <w:t>о</w:t>
      </w:r>
      <w:r w:rsidRPr="00ED4A1D">
        <w:t>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w:t>
      </w:r>
      <w:r w:rsidRPr="00ED4A1D">
        <w:t>б</w:t>
      </w:r>
      <w:r w:rsidRPr="00ED4A1D">
        <w:t>разования состоит в формировании естественно-научной грамотности и инт</w:t>
      </w:r>
      <w:r w:rsidRPr="00ED4A1D">
        <w:t>е</w:t>
      </w:r>
      <w:r w:rsidRPr="00ED4A1D">
        <w:t>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w:t>
      </w:r>
      <w:r w:rsidRPr="00ED4A1D">
        <w:t>е</w:t>
      </w:r>
      <w:r w:rsidR="000070E4">
        <w:t>дующими</w:t>
      </w:r>
      <w:r w:rsidRPr="00ED4A1D">
        <w:t>ком</w:t>
      </w:r>
      <w:r w:rsidR="000070E4">
        <w:t>петентностями, характеризующими</w:t>
      </w:r>
      <w:r w:rsidRPr="00ED4A1D">
        <w:t>естестве</w:t>
      </w:r>
      <w:r w:rsidRPr="00ED4A1D">
        <w:t>н</w:t>
      </w:r>
      <w:r w:rsidRPr="00ED4A1D">
        <w:t>но-научнуюграмотность:научно объяснять явления,оценивать и понимать ос</w:t>
      </w:r>
      <w:r w:rsidRPr="00ED4A1D">
        <w:t>о</w:t>
      </w:r>
      <w:r w:rsidRPr="00ED4A1D">
        <w:t>бенности научного исследования;интерпретировать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lastRenderedPageBreak/>
        <w:t>Цели изучения физики на уровне основного общего образования</w:t>
      </w:r>
      <w:r w:rsidR="00484321">
        <w:t>опред</w:t>
      </w:r>
      <w:r w:rsidR="00484321">
        <w:t>е</w:t>
      </w:r>
      <w:r w:rsidR="00484321">
        <w:t>лены</w:t>
      </w:r>
      <w:r w:rsidRPr="00ED4A1D">
        <w:t>в концеп</w:t>
      </w:r>
      <w:r w:rsidR="00484321">
        <w:t xml:space="preserve">ции преподавания учебного </w:t>
      </w:r>
      <w:r w:rsidRPr="00ED4A1D">
        <w:t>предмета «Физика»в образовательных организациях Российской Федерации, реализующих основные общеобразов</w:t>
      </w:r>
      <w:r w:rsidRPr="00ED4A1D">
        <w:t>а</w:t>
      </w:r>
      <w:r w:rsidRPr="00ED4A1D">
        <w:t>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w:t>
      </w:r>
      <w:r w:rsidR="003A2B23" w:rsidRPr="00ED4A1D">
        <w:t>е</w:t>
      </w:r>
      <w:r w:rsidR="003A2B23" w:rsidRPr="00ED4A1D">
        <w:t>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w:t>
      </w:r>
      <w:r w:rsidR="003A2B23" w:rsidRPr="00ED4A1D">
        <w:t>е</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w:t>
      </w:r>
      <w:r w:rsidR="003A2B23" w:rsidRPr="00ED4A1D">
        <w:t>е</w:t>
      </w:r>
      <w:r w:rsidR="003A2B23" w:rsidRPr="00ED4A1D">
        <w:t>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w:t>
      </w:r>
      <w:r w:rsidR="003A2B23" w:rsidRPr="00ED4A1D">
        <w:t>ь</w:t>
      </w:r>
      <w:r w:rsidR="003A2B23" w:rsidRPr="00ED4A1D">
        <w:t>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w:t>
      </w:r>
      <w:r w:rsidR="003A2B23" w:rsidRPr="00ED4A1D">
        <w:t>с</w:t>
      </w:r>
      <w:r w:rsidR="003A2B23" w:rsidRPr="00ED4A1D">
        <w:t>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w:t>
      </w:r>
      <w:r w:rsidR="003A2B23" w:rsidRPr="00ED4A1D">
        <w:t>а</w:t>
      </w:r>
      <w:r w:rsidR="003A2B23" w:rsidRPr="00ED4A1D">
        <w:t>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w:t>
      </w:r>
      <w:r w:rsidR="003A2B23" w:rsidRPr="00ED4A1D">
        <w:t>е</w:t>
      </w:r>
      <w:r w:rsidR="003A2B23" w:rsidRPr="00ED4A1D">
        <w:t>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w:t>
      </w:r>
      <w:r w:rsidR="003A2B23" w:rsidRPr="00ED4A1D">
        <w:t>и</w:t>
      </w:r>
      <w:r w:rsidR="003A2B23" w:rsidRPr="00ED4A1D">
        <w:t>ческой науки.</w:t>
      </w:r>
    </w:p>
    <w:p w:rsidR="00213688" w:rsidRPr="005A57C7" w:rsidRDefault="00213688" w:rsidP="00213688">
      <w:pPr>
        <w:pStyle w:val="23"/>
        <w:shd w:val="clear" w:color="auto" w:fill="auto"/>
        <w:spacing w:before="0" w:after="0" w:line="240" w:lineRule="auto"/>
        <w:ind w:firstLine="709"/>
      </w:pPr>
      <w:r w:rsidRPr="005A57C7">
        <w:t>Предлагаемый в программе по физике перечень лабораторных работ и опытов является рекомендательным, учитель делает выбор при проведении л</w:t>
      </w:r>
      <w:r w:rsidRPr="005A57C7">
        <w:t>а</w:t>
      </w:r>
      <w:r w:rsidRPr="005A57C7">
        <w:t>бораторных работ и опытов с учётом индивидуальных особенностей обуча</w:t>
      </w:r>
      <w:r w:rsidRPr="005A57C7">
        <w:t>ю</w:t>
      </w:r>
      <w:r w:rsidRPr="005A57C7">
        <w:t>щихся, списка экспериментальных заданий, предлагаемых в рамках основного государственного экзамена по физике.</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Pr="005A57C7" w:rsidRDefault="00213688" w:rsidP="00C80863">
      <w:pPr>
        <w:pStyle w:val="23"/>
        <w:shd w:val="clear" w:color="auto" w:fill="auto"/>
        <w:tabs>
          <w:tab w:val="left" w:pos="1754"/>
        </w:tabs>
        <w:spacing w:before="0" w:after="0" w:line="240" w:lineRule="auto"/>
        <w:ind w:firstLine="709"/>
      </w:pPr>
      <w:r w:rsidRPr="005A57C7">
        <w:t xml:space="preserve">Общее число часов </w:t>
      </w:r>
      <w:r w:rsidR="003A2B23" w:rsidRPr="005A57C7">
        <w:t>для из</w:t>
      </w:r>
      <w:r w:rsidRPr="005A57C7">
        <w:t>учения физики на базовом уровне</w:t>
      </w:r>
      <w:r w:rsidR="003A2B23" w:rsidRPr="005A57C7">
        <w:t xml:space="preserve"> - 238 часов: </w:t>
      </w:r>
    </w:p>
    <w:p w:rsidR="00C80863" w:rsidRPr="005A57C7" w:rsidRDefault="003A2B23" w:rsidP="00C80863">
      <w:pPr>
        <w:pStyle w:val="23"/>
        <w:shd w:val="clear" w:color="auto" w:fill="auto"/>
        <w:tabs>
          <w:tab w:val="left" w:pos="1754"/>
        </w:tabs>
        <w:spacing w:before="0" w:after="0" w:line="240" w:lineRule="auto"/>
        <w:ind w:firstLine="709"/>
      </w:pPr>
      <w:r w:rsidRPr="005A57C7">
        <w:t xml:space="preserve">в 7 классе - 68 часов (2 часа в неделю), </w:t>
      </w:r>
    </w:p>
    <w:p w:rsidR="00C80863" w:rsidRPr="005A57C7" w:rsidRDefault="003A2B23" w:rsidP="00C80863">
      <w:pPr>
        <w:pStyle w:val="23"/>
        <w:shd w:val="clear" w:color="auto" w:fill="auto"/>
        <w:tabs>
          <w:tab w:val="left" w:pos="1754"/>
        </w:tabs>
        <w:spacing w:before="0" w:after="0" w:line="240" w:lineRule="auto"/>
        <w:ind w:firstLine="709"/>
      </w:pPr>
      <w:r w:rsidRPr="005A57C7">
        <w:t xml:space="preserve">в 8 классе - 68 часов (2 часа в неделю), </w:t>
      </w:r>
    </w:p>
    <w:p w:rsidR="003A2B23" w:rsidRPr="005A57C7" w:rsidRDefault="003A2B23" w:rsidP="00C80863">
      <w:pPr>
        <w:pStyle w:val="23"/>
        <w:shd w:val="clear" w:color="auto" w:fill="auto"/>
        <w:tabs>
          <w:tab w:val="left" w:pos="1754"/>
        </w:tabs>
        <w:spacing w:before="0" w:after="0" w:line="240" w:lineRule="auto"/>
        <w:ind w:firstLine="709"/>
      </w:pPr>
      <w:r w:rsidRPr="005A57C7">
        <w:t>в 9 классе - 102 часа (3 часа в неделю).</w:t>
      </w:r>
    </w:p>
    <w:p w:rsidR="00C80863" w:rsidRPr="005A57C7"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lastRenderedPageBreak/>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w:t>
      </w:r>
      <w:r w:rsidRPr="00ED4A1D">
        <w:t>а</w:t>
      </w:r>
      <w:r w:rsidRPr="00ED4A1D">
        <w:t>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w:t>
      </w:r>
      <w:r w:rsidRPr="00ED4A1D">
        <w:t>н</w:t>
      </w:r>
      <w:r w:rsidRPr="00ED4A1D">
        <w:t>но-научный метод познания: наблюдение, постановка научного вопроса, в</w:t>
      </w:r>
      <w:r w:rsidRPr="00ED4A1D">
        <w:t>ы</w:t>
      </w:r>
      <w:r w:rsidRPr="00ED4A1D">
        <w:t>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w:t>
      </w:r>
      <w:r w:rsidRPr="00ED4A1D">
        <w:t>ф</w:t>
      </w:r>
      <w:r w:rsidRPr="00ED4A1D">
        <w:t>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w:t>
      </w:r>
      <w:r w:rsidRPr="00ED4A1D">
        <w:t>а</w:t>
      </w:r>
      <w:r w:rsidRPr="00ED4A1D">
        <w:t>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w:t>
      </w:r>
      <w:r w:rsidRPr="00ED4A1D">
        <w:t>ю</w:t>
      </w:r>
      <w:r w:rsidRPr="00ED4A1D">
        <w:t>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w:t>
      </w:r>
      <w:r w:rsidRPr="00ED4A1D">
        <w:t>а</w:t>
      </w:r>
      <w:r w:rsidRPr="00ED4A1D">
        <w:t>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w:t>
      </w:r>
      <w:r w:rsidRPr="00ED4A1D">
        <w:t>е</w:t>
      </w:r>
      <w:r w:rsidRPr="00ED4A1D">
        <w:t>гатных состояниях и их атомно-молекулярным строением. Особенности агр</w:t>
      </w:r>
      <w:r w:rsidRPr="00ED4A1D">
        <w:t>е</w:t>
      </w:r>
      <w:r w:rsidRPr="00ED4A1D">
        <w:t>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lastRenderedPageBreak/>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w:t>
      </w:r>
      <w:r w:rsidRPr="00ED4A1D">
        <w:t>о</w:t>
      </w:r>
      <w:r w:rsidRPr="00ED4A1D">
        <w:t>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w:t>
      </w:r>
      <w:r w:rsidRPr="00ED4A1D">
        <w:t>з</w:t>
      </w:r>
      <w:r w:rsidRPr="00ED4A1D">
        <w:t>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w:t>
      </w:r>
      <w:r w:rsidRPr="00ED4A1D">
        <w:t>я</w:t>
      </w:r>
      <w:r w:rsidRPr="00ED4A1D">
        <w:t>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w:t>
      </w:r>
      <w:r w:rsidRPr="00ED4A1D">
        <w:t>о</w:t>
      </w:r>
      <w:r w:rsidRPr="00ED4A1D">
        <w:t>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w:t>
      </w:r>
      <w:r w:rsidRPr="00ED4A1D">
        <w:t>у</w:t>
      </w:r>
      <w:r w:rsidRPr="00ED4A1D">
        <w:t>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w:t>
      </w:r>
      <w:r w:rsidRPr="00ED4A1D">
        <w:t>р</w:t>
      </w:r>
      <w:r w:rsidRPr="00ED4A1D">
        <w:t>дыми телами, жидкостями и газами. Закон Паскаля. Пневматические машины. Зависимость давления жидкости от глубины. Гидростатический парадокс. С</w:t>
      </w:r>
      <w:r w:rsidRPr="00ED4A1D">
        <w:t>о</w:t>
      </w:r>
      <w:r w:rsidRPr="00ED4A1D">
        <w:t>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w:t>
      </w:r>
      <w:r w:rsidRPr="00ED4A1D">
        <w:t>в</w:t>
      </w:r>
      <w:r w:rsidRPr="00ED4A1D">
        <w:t>ления. Зависимость атмосферного давления от высоты над уровнем моря. Пр</w:t>
      </w:r>
      <w:r w:rsidRPr="00ED4A1D">
        <w:t>и</w:t>
      </w:r>
      <w:r w:rsidRPr="00ED4A1D">
        <w:t>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lastRenderedPageBreak/>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w:t>
      </w:r>
      <w:r w:rsidRPr="00ED4A1D">
        <w:t>у</w:t>
      </w:r>
      <w:r w:rsidRPr="00ED4A1D">
        <w:t>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w:t>
      </w:r>
      <w:r w:rsidRPr="00ED4A1D">
        <w:t>о</w:t>
      </w:r>
      <w:r w:rsidRPr="00ED4A1D">
        <w:t>весия рычага. Применение правила равновесия рычага к блоку. «Золотое пр</w:t>
      </w:r>
      <w:r w:rsidRPr="00ED4A1D">
        <w:t>а</w:t>
      </w:r>
      <w:r w:rsidRPr="00ED4A1D">
        <w:t>вило» механики. Коэффициент полезного действия (далее - КПД) простых м</w:t>
      </w:r>
      <w:r w:rsidRPr="00ED4A1D">
        <w:t>е</w:t>
      </w:r>
      <w:r w:rsidRPr="00ED4A1D">
        <w:t>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w:t>
      </w:r>
      <w:r w:rsidRPr="00ED4A1D">
        <w:t>а</w:t>
      </w:r>
      <w:r w:rsidRPr="00ED4A1D">
        <w:t>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w:t>
      </w:r>
      <w:r w:rsidRPr="00ED4A1D">
        <w:t>е</w:t>
      </w:r>
      <w:r w:rsidRPr="00ED4A1D">
        <w:t>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w:t>
      </w:r>
      <w:r w:rsidRPr="00ED4A1D">
        <w:t>и</w:t>
      </w:r>
      <w:r w:rsidRPr="00ED4A1D">
        <w:t xml:space="preserve">сталлические и аморфные тела. Объяснение свойств газов, жидкостей и твёрдых тел на основе положений молекулярно-кинетической теории. Смачивание и </w:t>
      </w:r>
      <w:r w:rsidRPr="00ED4A1D">
        <w:lastRenderedPageBreak/>
        <w:t>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w:t>
      </w:r>
      <w:r w:rsidRPr="00ED4A1D">
        <w:t>а</w:t>
      </w:r>
      <w:r w:rsidRPr="00ED4A1D">
        <w:t>стиц. Внутренняя энергия. Способы изменения внутренней энергии: теплоп</w:t>
      </w:r>
      <w:r w:rsidRPr="00ED4A1D">
        <w:t>е</w:t>
      </w:r>
      <w:r w:rsidRPr="00ED4A1D">
        <w:t>редача и совершение работы. Виды теплопередачи: теплопроводность, конве</w:t>
      </w:r>
      <w:r w:rsidRPr="00ED4A1D">
        <w:t>к</w:t>
      </w:r>
      <w:r w:rsidRPr="00ED4A1D">
        <w:t>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w:t>
      </w:r>
      <w:r w:rsidRPr="00ED4A1D">
        <w:t>и</w:t>
      </w:r>
      <w:r w:rsidRPr="00ED4A1D">
        <w:t>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w:t>
      </w:r>
      <w:r w:rsidRPr="00ED4A1D">
        <w:t>п</w:t>
      </w:r>
      <w:r w:rsidRPr="00ED4A1D">
        <w:t>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w:t>
      </w:r>
      <w:r w:rsidRPr="00ED4A1D">
        <w:t>а</w:t>
      </w:r>
      <w:r w:rsidRPr="00ED4A1D">
        <w:t>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w:t>
      </w:r>
      <w:r w:rsidRPr="00ED4A1D">
        <w:t>р</w:t>
      </w:r>
      <w:r w:rsidRPr="00ED4A1D">
        <w:t>дыхтел.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w:t>
      </w:r>
      <w:r w:rsidRPr="00ED4A1D">
        <w:t>е</w:t>
      </w:r>
      <w:r w:rsidRPr="00ED4A1D">
        <w:t>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w:t>
      </w:r>
      <w:r w:rsidRPr="00ED4A1D">
        <w:t>я</w:t>
      </w:r>
      <w:r w:rsidRPr="00ED4A1D">
        <w:t>чейводы.</w:t>
      </w:r>
    </w:p>
    <w:p w:rsidR="003A2B23" w:rsidRPr="00ED4A1D" w:rsidRDefault="003A2B23" w:rsidP="00ED4A1D">
      <w:pPr>
        <w:pStyle w:val="23"/>
        <w:shd w:val="clear" w:color="auto" w:fill="auto"/>
        <w:spacing w:before="0" w:after="0" w:line="240" w:lineRule="auto"/>
        <w:ind w:firstLine="709"/>
      </w:pPr>
      <w:r w:rsidRPr="00ED4A1D">
        <w:t xml:space="preserve">Определение количества теплоты, полученного водой при теплообмене с </w:t>
      </w:r>
      <w:r w:rsidRPr="00ED4A1D">
        <w:lastRenderedPageBreak/>
        <w:t>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w:t>
      </w:r>
      <w:r w:rsidRPr="00ED4A1D">
        <w:t>а</w:t>
      </w:r>
      <w:r w:rsidRPr="00ED4A1D">
        <w:t>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w:t>
      </w:r>
      <w:r w:rsidRPr="00ED4A1D">
        <w:t>с</w:t>
      </w:r>
      <w:r w:rsidRPr="00ED4A1D">
        <w:t>точники постоянного тока. Действия электрического тока (тепловое, химич</w:t>
      </w:r>
      <w:r w:rsidRPr="00ED4A1D">
        <w:t>е</w:t>
      </w:r>
      <w:r w:rsidRPr="00ED4A1D">
        <w:t>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w:t>
      </w:r>
      <w:r w:rsidRPr="00ED4A1D">
        <w:t>в</w:t>
      </w:r>
      <w:r w:rsidRPr="00ED4A1D">
        <w:t>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w:t>
      </w:r>
      <w:r w:rsidRPr="00ED4A1D">
        <w:t>и</w:t>
      </w:r>
      <w:r w:rsidRPr="00ED4A1D">
        <w:t>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w:t>
      </w:r>
      <w:r w:rsidRPr="00ED4A1D">
        <w:t>н</w:t>
      </w:r>
      <w:r w:rsidRPr="00ED4A1D">
        <w:t>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lastRenderedPageBreak/>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w:t>
      </w:r>
      <w:r w:rsidRPr="00ED4A1D">
        <w:t>о</w:t>
      </w:r>
      <w:r w:rsidRPr="00ED4A1D">
        <w:t>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w:t>
      </w:r>
      <w:r w:rsidRPr="00ED4A1D">
        <w:t>о</w:t>
      </w:r>
      <w:r w:rsidRPr="00ED4A1D">
        <w:t>вении. Исследование действия электрического поля на проводники и диэле</w:t>
      </w:r>
      <w:r w:rsidRPr="00ED4A1D">
        <w:t>к</w:t>
      </w:r>
      <w:r w:rsidRPr="00ED4A1D">
        <w:t>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резистор,от сопр</w:t>
      </w:r>
      <w:r w:rsidR="003A2B23" w:rsidRPr="00ED4A1D">
        <w:t>о</w:t>
      </w:r>
      <w:r w:rsidR="003A2B23" w:rsidRPr="00ED4A1D">
        <w:t>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w:t>
      </w:r>
      <w:r w:rsidRPr="00ED4A1D">
        <w:t>и</w:t>
      </w:r>
      <w:r w:rsidRPr="00ED4A1D">
        <w:t>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w:t>
      </w:r>
      <w:r w:rsidRPr="00ED4A1D">
        <w:t>о</w:t>
      </w:r>
      <w:r w:rsidRPr="00ED4A1D">
        <w:t>ров. Определение работы электрического тока, идущего через резистор. Опр</w:t>
      </w:r>
      <w:r w:rsidRPr="00ED4A1D">
        <w:t>е</w:t>
      </w:r>
      <w:r w:rsidRPr="00ED4A1D">
        <w:t>деление мощности электрического тока, выделяемой на резисторе. Исследов</w:t>
      </w:r>
      <w:r w:rsidRPr="00ED4A1D">
        <w:t>а</w:t>
      </w:r>
      <w:r w:rsidR="00C80863">
        <w:t xml:space="preserve">ние зависимости силы тока, идущего через </w:t>
      </w:r>
      <w:r w:rsidRPr="00ED4A1D">
        <w:t>лампочку,от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w:t>
      </w:r>
      <w:r w:rsidRPr="00ED4A1D">
        <w:t>о</w:t>
      </w:r>
      <w:r w:rsidRPr="00ED4A1D">
        <w:t>вание изменений значения и направления индукционного тока.</w:t>
      </w:r>
    </w:p>
    <w:p w:rsidR="00C80863" w:rsidRDefault="00C80863" w:rsidP="00ED4A1D">
      <w:pPr>
        <w:pStyle w:val="23"/>
        <w:shd w:val="clear" w:color="auto" w:fill="auto"/>
        <w:spacing w:before="0" w:after="0" w:line="240" w:lineRule="auto"/>
        <w:ind w:firstLine="709"/>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CC2466" w:rsidRDefault="00CC2466" w:rsidP="00C80863">
      <w:pPr>
        <w:ind w:firstLine="0"/>
        <w:jc w:val="center"/>
        <w:rPr>
          <w:rFonts w:ascii="Times New Roman" w:hAnsi="Times New Roman" w:cs="Times New Roman"/>
          <w:b/>
          <w:sz w:val="28"/>
          <w:szCs w:val="28"/>
        </w:rPr>
      </w:pPr>
    </w:p>
    <w:p w:rsidR="005A57C7" w:rsidRDefault="005A57C7" w:rsidP="00C80863">
      <w:pPr>
        <w:ind w:firstLine="0"/>
        <w:jc w:val="center"/>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w:t>
      </w:r>
      <w:r w:rsidRPr="00ED4A1D">
        <w:t>и</w:t>
      </w:r>
      <w:r w:rsidRPr="00ED4A1D">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w:t>
      </w:r>
      <w:r w:rsidRPr="00ED4A1D">
        <w:t>а</w:t>
      </w:r>
      <w:r w:rsidRPr="00ED4A1D">
        <w:t>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w:t>
      </w:r>
      <w:r w:rsidRPr="00ED4A1D">
        <w:t>а</w:t>
      </w:r>
      <w:r w:rsidRPr="00ED4A1D">
        <w:t>дения. Движение планет вокруг Солнца. Первая космическая скорость. Нев</w:t>
      </w:r>
      <w:r w:rsidRPr="00ED4A1D">
        <w:t>е</w:t>
      </w:r>
      <w:r w:rsidRPr="00ED4A1D">
        <w:t>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w:t>
      </w:r>
      <w:r w:rsidRPr="00ED4A1D">
        <w:t>е</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ED4A1D">
        <w:t>о</w:t>
      </w:r>
      <w:r w:rsidRPr="00ED4A1D">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w:t>
      </w:r>
      <w:r w:rsidRPr="00ED4A1D">
        <w:t>т</w:t>
      </w:r>
      <w:r w:rsidRPr="00ED4A1D">
        <w:t>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w:t>
      </w:r>
      <w:r w:rsidRPr="00ED4A1D">
        <w:t>и</w:t>
      </w:r>
      <w:r w:rsidRPr="00ED4A1D">
        <w:t>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lastRenderedPageBreak/>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w:t>
      </w:r>
      <w:r w:rsidRPr="00ED4A1D">
        <w:t>и</w:t>
      </w:r>
      <w:r w:rsidRPr="00ED4A1D">
        <w:t>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w:t>
      </w:r>
      <w:r w:rsidRPr="00ED4A1D">
        <w:t>н</w:t>
      </w:r>
      <w:r w:rsidRPr="00ED4A1D">
        <w:t>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w:t>
      </w:r>
      <w:r w:rsidRPr="00ED4A1D">
        <w:t>и</w:t>
      </w:r>
      <w:r w:rsidRPr="00ED4A1D">
        <w:t>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w:t>
      </w:r>
      <w:r w:rsidRPr="00ED4A1D">
        <w:t>е</w:t>
      </w:r>
      <w:r w:rsidRPr="00ED4A1D">
        <w:t>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w:t>
      </w:r>
      <w:r w:rsidRPr="00ED4A1D">
        <w:t>е</w:t>
      </w:r>
      <w:r w:rsidRPr="00ED4A1D">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w:t>
      </w:r>
      <w:r w:rsidRPr="00ED4A1D">
        <w:t>о</w:t>
      </w:r>
      <w:r w:rsidRPr="00ED4A1D">
        <w:t>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 xml:space="preserve">Исследование зависимости периода колебаний подвешенного к нити груза </w:t>
      </w:r>
      <w:r w:rsidRPr="00ED4A1D">
        <w:lastRenderedPageBreak/>
        <w:t>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w:t>
      </w:r>
      <w:r w:rsidRPr="00ED4A1D">
        <w:t>е</w:t>
      </w:r>
      <w:r w:rsidRPr="00ED4A1D">
        <w:t>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w:t>
      </w:r>
      <w:r w:rsidRPr="00ED4A1D">
        <w:t>т</w:t>
      </w:r>
      <w:r w:rsidRPr="00ED4A1D">
        <w:t>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w:t>
      </w:r>
      <w:r w:rsidRPr="00ED4A1D">
        <w:t>а</w:t>
      </w:r>
      <w:r w:rsidRPr="00ED4A1D">
        <w:t>жениесвета. Использование полного внутреннего отражения в оптических св</w:t>
      </w:r>
      <w:r w:rsidRPr="00ED4A1D">
        <w:t>е</w:t>
      </w:r>
      <w:r w:rsidRPr="00ED4A1D">
        <w:t>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w:t>
      </w:r>
      <w:r w:rsidRPr="00ED4A1D">
        <w:t>к</w:t>
      </w:r>
      <w:r w:rsidRPr="00ED4A1D">
        <w:t>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w:t>
      </w:r>
      <w:r w:rsidRPr="00ED4A1D">
        <w:t>е</w:t>
      </w:r>
      <w:r w:rsidRPr="00ED4A1D">
        <w:t>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w:t>
      </w:r>
      <w:r w:rsidRPr="00ED4A1D">
        <w:t>е</w:t>
      </w:r>
      <w:r w:rsidRPr="00ED4A1D">
        <w:t>ния. Изучение характеристик изображения предмета в плоском зеркале. Иссл</w:t>
      </w:r>
      <w:r w:rsidRPr="00ED4A1D">
        <w:t>е</w:t>
      </w:r>
      <w:r w:rsidRPr="00ED4A1D">
        <w:t>дование зависимости угла преломления светового луча от угла падения на гр</w:t>
      </w:r>
      <w:r w:rsidRPr="00ED4A1D">
        <w:t>а</w:t>
      </w:r>
      <w:r w:rsidRPr="00ED4A1D">
        <w:t>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w:t>
      </w:r>
      <w:r w:rsidRPr="00ED4A1D">
        <w:t>о</w:t>
      </w:r>
      <w:r w:rsidRPr="00ED4A1D">
        <w:t>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w:t>
      </w:r>
      <w:r w:rsidRPr="00ED4A1D">
        <w:t>с</w:t>
      </w:r>
      <w:r w:rsidRPr="00ED4A1D">
        <w:t>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w:t>
      </w:r>
      <w:r w:rsidRPr="00ED4A1D">
        <w:t>а</w:t>
      </w:r>
      <w:r w:rsidRPr="00ED4A1D">
        <w:t>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w:t>
      </w:r>
      <w:r w:rsidRPr="00ED4A1D">
        <w:t>р</w:t>
      </w:r>
      <w:r w:rsidRPr="00ED4A1D">
        <w:t>ственному экзамену по физике для обучающихся, выбравших этот учебный предмет.</w:t>
      </w:r>
    </w:p>
    <w:p w:rsidR="003A2B23" w:rsidRPr="00ED4A1D" w:rsidRDefault="003A2B23" w:rsidP="00ED4A1D">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w:t>
      </w:r>
      <w:r w:rsidRPr="00ED4A1D">
        <w:t>н</w:t>
      </w:r>
      <w:r w:rsidRPr="00ED4A1D">
        <w:t>но-научная грамотность: освоение научных методов исследования явлений природы и техники, овладение умениями объяснять физические явления, пр</w:t>
      </w:r>
      <w:r w:rsidRPr="00ED4A1D">
        <w:t>и</w:t>
      </w:r>
      <w:r w:rsidRPr="00ED4A1D">
        <w:lastRenderedPageBreak/>
        <w:t>меняя</w:t>
      </w:r>
    </w:p>
    <w:p w:rsidR="003A2B23" w:rsidRPr="00ED4A1D" w:rsidRDefault="003A2B23" w:rsidP="00ED4A1D">
      <w:pPr>
        <w:pStyle w:val="23"/>
        <w:shd w:val="clear" w:color="auto" w:fill="auto"/>
        <w:spacing w:before="0" w:after="0" w:line="240" w:lineRule="auto"/>
        <w:ind w:firstLine="709"/>
      </w:pPr>
      <w:r w:rsidRPr="00ED4A1D">
        <w:t xml:space="preserve">полученные знания, решать задачи, </w:t>
      </w:r>
      <w:r w:rsidR="002F7ABF">
        <w:t>в т.ч.</w:t>
      </w:r>
      <w:r w:rsidRPr="00ED4A1D">
        <w:t xml:space="preserve"> качественные и экспериме</w:t>
      </w:r>
      <w:r w:rsidRPr="00ED4A1D">
        <w:t>н</w:t>
      </w:r>
      <w:r w:rsidRPr="00ED4A1D">
        <w:t>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предлагается:на основе полученных знаний распознавать и научно объяснять физические явл</w:t>
      </w:r>
      <w:r w:rsidRPr="00ED4A1D">
        <w:t>е</w:t>
      </w:r>
      <w:r w:rsidRPr="00ED4A1D">
        <w:t>ния в окружающей природе и повседневной жизни;использовать научные м</w:t>
      </w:r>
      <w:r w:rsidRPr="00ED4A1D">
        <w:t>е</w:t>
      </w:r>
      <w:r w:rsidRPr="00ED4A1D">
        <w:t xml:space="preserve">тоды исследования физических явлений, </w:t>
      </w:r>
      <w:r w:rsidR="002F7ABF">
        <w:t>в т.ч.</w:t>
      </w:r>
      <w:r w:rsidRPr="00ED4A1D">
        <w:t xml:space="preserve"> для проверки гипотез и получения теоретических выводов;объяснять научные основы наиболее важных достиж</w:t>
      </w:r>
      <w:r w:rsidRPr="00ED4A1D">
        <w:t>е</w:t>
      </w:r>
      <w:r w:rsidRPr="00ED4A1D">
        <w:t>ний современных технологий, например, практического использования ра</w:t>
      </w:r>
      <w:r w:rsidRPr="00ED4A1D">
        <w:t>з</w:t>
      </w:r>
      <w:r w:rsidRPr="00ED4A1D">
        <w:t>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C80863">
        <w:rPr>
          <w:sz w:val="28"/>
          <w:szCs w:val="28"/>
        </w:rPr>
        <w:t>е</w:t>
      </w:r>
      <w:r w:rsidRPr="00C80863">
        <w:rPr>
          <w:sz w:val="28"/>
          <w:szCs w:val="28"/>
        </w:rPr>
        <w:t>зультатов.</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w:t>
      </w:r>
      <w:r w:rsidR="003A2B23" w:rsidRPr="00ED4A1D">
        <w:t>и</w:t>
      </w:r>
      <w:r w:rsidR="003A2B23" w:rsidRPr="00ED4A1D">
        <w:t>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w:t>
      </w:r>
      <w:r w:rsidR="003A2B23" w:rsidRPr="00ED4A1D">
        <w:t>о</w:t>
      </w:r>
      <w:r w:rsidR="003A2B23" w:rsidRPr="00ED4A1D">
        <w:t>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w:t>
      </w:r>
      <w:r w:rsidR="003A2B23" w:rsidRPr="00ED4A1D">
        <w:t>е</w:t>
      </w:r>
      <w:r w:rsidR="003A2B23" w:rsidRPr="00ED4A1D">
        <w:t>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современномтехнол</w:t>
      </w:r>
      <w:r w:rsidR="003A2B23" w:rsidRPr="00ED4A1D">
        <w:t>о</w:t>
      </w:r>
      <w:r w:rsidR="003A2B23" w:rsidRPr="00ED4A1D">
        <w:t>гическом мире, важности правил безопасного поведения на транспорте, на д</w:t>
      </w:r>
      <w:r w:rsidR="003A2B23" w:rsidRPr="00ED4A1D">
        <w:t>о</w:t>
      </w:r>
      <w:r w:rsidR="003A2B23" w:rsidRPr="00ED4A1D">
        <w:lastRenderedPageBreak/>
        <w:t>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активное участие в решении практических задач (в рамках семьи, обр</w:t>
      </w:r>
      <w:r w:rsidR="003A2B23" w:rsidRPr="00ED4A1D">
        <w:t>а</w:t>
      </w:r>
      <w:r w:rsidR="003A2B23" w:rsidRPr="00ED4A1D">
        <w:t xml:space="preserve">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w:t>
      </w:r>
      <w:r w:rsidR="003A2B23" w:rsidRPr="00ED4A1D">
        <w:t>б</w:t>
      </w:r>
      <w:r w:rsidR="003A2B23" w:rsidRPr="00ED4A1D">
        <w:t>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w:t>
      </w:r>
      <w:r w:rsidR="003A2B23" w:rsidRPr="00ED4A1D">
        <w:t>о</w:t>
      </w:r>
      <w:r w:rsidR="003A2B23" w:rsidRPr="00ED4A1D">
        <w:t>ектовфизической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повышение уровня своей компетентности через практическую деятел</w:t>
      </w:r>
      <w:r w:rsidR="003A2B23" w:rsidRPr="00ED4A1D">
        <w:t>ь</w:t>
      </w:r>
      <w:r w:rsidR="003A2B23" w:rsidRPr="00ED4A1D">
        <w:t xml:space="preserve">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физики;планирование своего развития в приобретении новых физических зн</w:t>
      </w:r>
      <w:r w:rsidR="003A2B23" w:rsidRPr="00ED4A1D">
        <w:t>а</w:t>
      </w:r>
      <w:r w:rsidR="003A2B23" w:rsidRPr="00ED4A1D">
        <w:t>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w:t>
      </w:r>
      <w:r w:rsidR="003A2B23" w:rsidRPr="00ED4A1D">
        <w:t>з</w:t>
      </w:r>
      <w:r w:rsidR="003A2B23" w:rsidRPr="00ED4A1D">
        <w:t>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w:t>
      </w:r>
      <w:r w:rsidR="003A2B23" w:rsidRPr="00ED4A1D">
        <w:t>е</w:t>
      </w:r>
      <w:r w:rsidR="003A2B23" w:rsidRPr="00ED4A1D">
        <w:t>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w:t>
      </w:r>
      <w:r w:rsidR="003A2B23" w:rsidRPr="00ED4A1D">
        <w:t>в</w:t>
      </w:r>
      <w:r w:rsidR="003A2B23" w:rsidRPr="00ED4A1D">
        <w:t>лений и процессов, проводить выводы с использованием дедуктивных и и</w:t>
      </w:r>
      <w:r w:rsidR="003A2B23" w:rsidRPr="00ED4A1D">
        <w:t>н</w:t>
      </w:r>
      <w:r w:rsidR="003A2B23" w:rsidRPr="00ED4A1D">
        <w:t>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 xml:space="preserve">самостоятельно выбирать способ решения учебной физической задачи </w:t>
      </w:r>
      <w:r w:rsidR="003A2B23" w:rsidRPr="00ED4A1D">
        <w:lastRenderedPageBreak/>
        <w:t>(сравнение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w:t>
      </w:r>
      <w:r w:rsidR="003A2B23" w:rsidRPr="00ED4A1D">
        <w:t>е</w:t>
      </w:r>
      <w:r w:rsidR="003A2B23" w:rsidRPr="00ED4A1D">
        <w:t>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w:t>
      </w:r>
      <w:r w:rsidR="003A2B23" w:rsidRPr="00ED4A1D">
        <w:t>с</w:t>
      </w:r>
      <w:r w:rsidR="003A2B23" w:rsidRPr="00ED4A1D">
        <w:t>сов,а также выдвигать предположения об их развитии в новых условиях и ко</w:t>
      </w:r>
      <w:r w:rsidR="003A2B23" w:rsidRPr="00ED4A1D">
        <w:t>н</w:t>
      </w:r>
      <w:r w:rsidR="003A2B23" w:rsidRPr="00ED4A1D">
        <w:t>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w:t>
      </w:r>
      <w:r w:rsidR="003A2B23" w:rsidRPr="00ED4A1D">
        <w:t>т</w:t>
      </w:r>
      <w:r w:rsidR="003A2B23" w:rsidRPr="00ED4A1D">
        <w:t>боре информации или данных с учётом предложенной учебной физической з</w:t>
      </w:r>
      <w:r w:rsidR="003A2B23" w:rsidRPr="00ED4A1D">
        <w:t>а</w:t>
      </w:r>
      <w:r w:rsidR="003A2B23" w:rsidRPr="00ED4A1D">
        <w:t>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w:t>
      </w:r>
      <w:r w:rsidR="003A2B23" w:rsidRPr="00ED4A1D">
        <w:t>а</w:t>
      </w:r>
      <w:r w:rsidR="003A2B23" w:rsidRPr="00ED4A1D">
        <w:t>циюразличных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w:t>
      </w:r>
      <w:r w:rsidR="003A2B23" w:rsidRPr="00ED4A1D">
        <w:t>р</w:t>
      </w:r>
      <w:r w:rsidR="003A2B23" w:rsidRPr="00ED4A1D">
        <w:t>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w:t>
      </w:r>
      <w:r w:rsidR="003A2B23" w:rsidRPr="00ED4A1D">
        <w:t>б</w:t>
      </w:r>
      <w:r w:rsidR="003A2B23" w:rsidRPr="00ED4A1D">
        <w:t>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w:t>
      </w:r>
      <w:r w:rsidR="003A2B23" w:rsidRPr="00ED4A1D">
        <w:t>с</w:t>
      </w:r>
      <w:r w:rsidR="003A2B23" w:rsidRPr="00ED4A1D">
        <w:t>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w:t>
      </w:r>
      <w:r w:rsidR="003A2B23" w:rsidRPr="00ED4A1D">
        <w:t>в</w:t>
      </w:r>
      <w:r w:rsidR="003A2B23" w:rsidRPr="00ED4A1D">
        <w:t>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w:t>
      </w:r>
      <w:r w:rsidR="003A2B23" w:rsidRPr="00ED4A1D">
        <w:t>о</w:t>
      </w:r>
      <w:r w:rsidR="003A2B23" w:rsidRPr="00ED4A1D">
        <w:t>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lastRenderedPageBreak/>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w:t>
      </w:r>
      <w:r w:rsidR="003A2B23" w:rsidRPr="00ED4A1D">
        <w:t>у</w:t>
      </w:r>
      <w:r w:rsidR="003A2B23" w:rsidRPr="00ED4A1D">
        <w:t>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w:t>
      </w:r>
      <w:r w:rsidR="003A2B23" w:rsidRPr="00ED4A1D">
        <w:t>о</w:t>
      </w:r>
      <w:r w:rsidR="003A2B23" w:rsidRPr="00ED4A1D">
        <w:t>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w:t>
      </w:r>
      <w:r w:rsidR="003A2B23" w:rsidRPr="00ED4A1D">
        <w:t>о</w:t>
      </w:r>
      <w:r w:rsidR="003A2B23" w:rsidRPr="00ED4A1D">
        <w:t>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w:t>
      </w:r>
      <w:r w:rsidR="003A2B23" w:rsidRPr="00ED4A1D">
        <w:t>и</w:t>
      </w:r>
      <w:r w:rsidR="003A2B23" w:rsidRPr="00ED4A1D">
        <w:t>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w:t>
      </w:r>
      <w:r w:rsidR="003A2B23" w:rsidRPr="00B357A3">
        <w:rPr>
          <w:b/>
          <w:i/>
        </w:rPr>
        <w:t>у</w:t>
      </w:r>
      <w:r w:rsidR="003A2B23" w:rsidRPr="00B357A3">
        <w:rPr>
          <w:b/>
          <w:i/>
        </w:rPr>
        <w:t>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003A2B23" w:rsidRPr="00ED4A1D">
        <w:t>о</w:t>
      </w:r>
      <w:r w:rsidR="003A2B23" w:rsidRPr="00ED4A1D">
        <w:t>действующая сил, деформация (упругая, пластическая), невесомость, сообщ</w:t>
      </w:r>
      <w:r w:rsidR="003A2B23" w:rsidRPr="00ED4A1D">
        <w:t>а</w:t>
      </w:r>
      <w:r w:rsidR="003A2B23" w:rsidRPr="00ED4A1D">
        <w:t>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w:t>
      </w:r>
      <w:r w:rsidR="003A2B23" w:rsidRPr="00ED4A1D">
        <w:lastRenderedPageBreak/>
        <w:t>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w:t>
      </w:r>
      <w:r w:rsidR="003A2B23" w:rsidRPr="00ED4A1D">
        <w:t>а</w:t>
      </w:r>
      <w:r w:rsidR="003A2B23" w:rsidRPr="00ED4A1D">
        <w:t>низмов, кинетическая и потенциальная энергия), при описании правильно трактовать физический смысл используемых величин, их обозначения и ед</w:t>
      </w:r>
      <w:r w:rsidR="003A2B23" w:rsidRPr="00ED4A1D">
        <w:t>и</w:t>
      </w:r>
      <w:r w:rsidR="003A2B23" w:rsidRPr="00ED4A1D">
        <w:t>ницы физических величин, находить формулы, связывающие данную физич</w:t>
      </w:r>
      <w:r w:rsidR="003A2B23" w:rsidRPr="00ED4A1D">
        <w:t>е</w:t>
      </w:r>
      <w:r w:rsidR="003A2B23" w:rsidRPr="00ED4A1D">
        <w:t>скую величину с другими величинами, строить графики изученных зависим</w:t>
      </w:r>
      <w:r w:rsidR="003A2B23" w:rsidRPr="00ED4A1D">
        <w:t>о</w:t>
      </w:r>
      <w:r w:rsidR="003A2B23" w:rsidRPr="00ED4A1D">
        <w:t>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w:t>
      </w:r>
      <w:r w:rsidR="003A2B23" w:rsidRPr="00ED4A1D">
        <w:t>ь</w:t>
      </w:r>
      <w:r w:rsidR="003A2B23" w:rsidRPr="00ED4A1D">
        <w:t>зуя правила сложения сил (вдоль одной прямой), закон Гука, закон Паскаля, закон Архимеда, правило равновесия рычага (блока), «золотое правило» мех</w:t>
      </w:r>
      <w:r w:rsidR="003A2B23" w:rsidRPr="00ED4A1D">
        <w:t>а</w:t>
      </w:r>
      <w:r w:rsidR="003A2B23" w:rsidRPr="00ED4A1D">
        <w:t>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w:t>
      </w:r>
      <w:r w:rsidR="003A2B23" w:rsidRPr="00ED4A1D">
        <w:t>н</w:t>
      </w:r>
      <w:r w:rsidR="003A2B23" w:rsidRPr="00ED4A1D">
        <w:t>тексте ситуаций практико-ориентированного характера: выявлять причи</w:t>
      </w:r>
      <w:r w:rsidR="003A2B23" w:rsidRPr="00ED4A1D">
        <w:t>н</w:t>
      </w:r>
      <w:r w:rsidR="003A2B23" w:rsidRPr="00ED4A1D">
        <w:t>но-следственные связи, строить объяснение из 1-2 логических шагов с испол</w:t>
      </w:r>
      <w:r w:rsidR="003A2B23" w:rsidRPr="00ED4A1D">
        <w:t>ь</w:t>
      </w:r>
      <w:r w:rsidR="003A2B23" w:rsidRPr="00ED4A1D">
        <w:t>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w:t>
      </w:r>
      <w:r w:rsidR="003A2B23" w:rsidRPr="00ED4A1D">
        <w:t>и</w:t>
      </w:r>
      <w:r w:rsidR="003A2B23" w:rsidRPr="00ED4A1D">
        <w:t>сывать краткое условие, подставлять физические величины в формулы и пр</w:t>
      </w:r>
      <w:r w:rsidR="003A2B23" w:rsidRPr="00ED4A1D">
        <w:t>о</w:t>
      </w:r>
      <w:r w:rsidR="003A2B23" w:rsidRPr="00ED4A1D">
        <w:t>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w:t>
      </w:r>
      <w:r w:rsidR="003A2B23" w:rsidRPr="00ED4A1D">
        <w:t>и</w:t>
      </w:r>
      <w:r w:rsidR="003A2B23" w:rsidRPr="00ED4A1D">
        <w:t>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003A2B23" w:rsidRPr="00ED4A1D">
        <w:t>ы</w:t>
      </w:r>
      <w:r w:rsidR="003A2B23" w:rsidRPr="00ED4A1D">
        <w:t>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w:t>
      </w:r>
      <w:r w:rsidR="003A2B23" w:rsidRPr="00ED4A1D">
        <w:t>а</w:t>
      </w:r>
      <w:r w:rsidR="003A2B23" w:rsidRPr="00ED4A1D">
        <w:t>писывать показания приборов с учётом заданной абсолютной погрешности и</w:t>
      </w:r>
      <w:r w:rsidR="003A2B23" w:rsidRPr="00ED4A1D">
        <w:t>з</w:t>
      </w:r>
      <w:r w:rsidR="003A2B23" w:rsidRPr="00ED4A1D">
        <w:t>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003A2B23" w:rsidRPr="00ED4A1D">
        <w:t>л</w:t>
      </w:r>
      <w:r w:rsidR="003A2B23" w:rsidRPr="00ED4A1D">
        <w:lastRenderedPageBreak/>
        <w:t>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w:t>
      </w:r>
      <w:r w:rsidR="003A2B23" w:rsidRPr="00ED4A1D">
        <w:t>е</w:t>
      </w:r>
      <w:r w:rsidR="003A2B23" w:rsidRPr="00ED4A1D">
        <w:t>рения, следуя предложенному плану, фиксировать результаты полученной з</w:t>
      </w:r>
      <w:r w:rsidR="003A2B23" w:rsidRPr="00ED4A1D">
        <w:t>а</w:t>
      </w:r>
      <w:r w:rsidR="003A2B23" w:rsidRPr="00ED4A1D">
        <w:t>висимости физических величин в виде предложенных таблиц и графиков, пр</w:t>
      </w:r>
      <w:r w:rsidR="003A2B23" w:rsidRPr="00ED4A1D">
        <w:t>о</w:t>
      </w:r>
      <w:r w:rsidR="003A2B23" w:rsidRPr="00ED4A1D">
        <w:t>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w:t>
      </w:r>
      <w:r w:rsidR="003A2B23" w:rsidRPr="00ED4A1D">
        <w:t>е</w:t>
      </w:r>
      <w:r w:rsidR="003A2B23" w:rsidRPr="00ED4A1D">
        <w:t>ства жидкости и твёрдого тела, сила трения скольжения, давление воздуха, в</w:t>
      </w:r>
      <w:r w:rsidR="003A2B23" w:rsidRPr="00ED4A1D">
        <w:t>ы</w:t>
      </w:r>
      <w:r w:rsidR="003A2B23" w:rsidRPr="00ED4A1D">
        <w:t>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w:t>
      </w:r>
      <w:r w:rsidR="003A2B23" w:rsidRPr="00ED4A1D">
        <w:t>с</w:t>
      </w:r>
      <w:r w:rsidR="003A2B23" w:rsidRPr="00ED4A1D">
        <w:t>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w:t>
      </w:r>
      <w:r w:rsidR="003A2B23" w:rsidRPr="00ED4A1D">
        <w:t>о</w:t>
      </w:r>
      <w:r w:rsidR="003A2B23" w:rsidRPr="00ED4A1D">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ED4A1D">
        <w:t>з</w:t>
      </w:r>
      <w:r w:rsidR="003A2B23" w:rsidRPr="00ED4A1D">
        <w:t>опасности при обращении с приборами и техническими устройствами, сохр</w:t>
      </w:r>
      <w:r w:rsidR="003A2B23" w:rsidRPr="00ED4A1D">
        <w:t>а</w:t>
      </w:r>
      <w:r w:rsidR="003A2B23" w:rsidRPr="00ED4A1D">
        <w:t>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w:t>
      </w:r>
      <w:r w:rsidR="003A2B23" w:rsidRPr="00ED4A1D">
        <w:t>в</w:t>
      </w:r>
      <w:r w:rsidR="003A2B23" w:rsidRPr="00ED4A1D">
        <w:t>нения различных источников выделять информацию, которая является прот</w:t>
      </w:r>
      <w:r w:rsidR="003A2B23" w:rsidRPr="00ED4A1D">
        <w:t>и</w:t>
      </w:r>
      <w:r w:rsidR="003A2B23" w:rsidRPr="00ED4A1D">
        <w:t>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ED4A1D">
        <w:t>р</w:t>
      </w:r>
      <w:r w:rsidR="003A2B23" w:rsidRPr="00ED4A1D">
        <w:t>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создавать собственные краткие письменные и устные сообщения на о</w:t>
      </w:r>
      <w:r w:rsidR="003A2B23" w:rsidRPr="00ED4A1D">
        <w:t>с</w:t>
      </w:r>
      <w:r w:rsidR="003A2B23" w:rsidRPr="00ED4A1D">
        <w:t xml:space="preserve">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w:t>
      </w:r>
      <w:r w:rsidR="003A2B23" w:rsidRPr="00ED4A1D">
        <w:t>ь</w:t>
      </w:r>
      <w:r w:rsidR="003A2B23" w:rsidRPr="00ED4A1D">
        <w:t>зовать изученный понятийный аппарат курса физики, сопровождать выступл</w:t>
      </w:r>
      <w:r w:rsidR="003A2B23" w:rsidRPr="00ED4A1D">
        <w:t>е</w:t>
      </w:r>
      <w:r w:rsidR="003A2B23" w:rsidRPr="00ED4A1D">
        <w:t>ние презентацией;</w:t>
      </w:r>
    </w:p>
    <w:p w:rsidR="003A2B23" w:rsidRPr="00C51628" w:rsidRDefault="00795C50" w:rsidP="00ED4A1D">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w:t>
      </w:r>
      <w:r w:rsidR="003A2B23" w:rsidRPr="00ED4A1D">
        <w:t>я</w:t>
      </w:r>
      <w:r w:rsidR="003A2B23" w:rsidRPr="00ED4A1D">
        <w:t>занности в группе в соответствии с поставленными задачами, следить за в</w:t>
      </w:r>
      <w:r w:rsidR="003A2B23" w:rsidRPr="00ED4A1D">
        <w:t>ы</w:t>
      </w:r>
      <w:r w:rsidR="003A2B23" w:rsidRPr="00ED4A1D">
        <w:t xml:space="preserve">полнением плана действий, оценивать собственный вклад в деятельность группы, выстраивать коммуникативное взаимодействие, учитывая мнение </w:t>
      </w:r>
      <w:r w:rsidR="003A2B23" w:rsidRPr="00ED4A1D">
        <w:lastRenderedPageBreak/>
        <w:t>окружающих.</w:t>
      </w:r>
    </w:p>
    <w:p w:rsidR="00795C50" w:rsidRPr="00C51628" w:rsidRDefault="00795C50" w:rsidP="00ED4A1D">
      <w:pPr>
        <w:pStyle w:val="23"/>
        <w:shd w:val="clear" w:color="auto" w:fill="auto"/>
        <w:spacing w:before="0" w:after="0" w:line="240" w:lineRule="auto"/>
        <w:ind w:firstLine="709"/>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CC2466" w:rsidRDefault="00CC2466"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w:t>
      </w:r>
      <w:r w:rsidRPr="00795C50">
        <w:rPr>
          <w:b/>
          <w:i/>
        </w:rPr>
        <w:t>у</w:t>
      </w:r>
      <w:r w:rsidRPr="00795C50">
        <w:rPr>
          <w:b/>
          <w:i/>
        </w:rPr>
        <w:t>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w:t>
      </w:r>
      <w:r w:rsidR="003A2B23" w:rsidRPr="00ED4A1D">
        <w:t>п</w:t>
      </w:r>
      <w:r w:rsidR="003A2B23" w:rsidRPr="00ED4A1D">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003A2B23" w:rsidRPr="00ED4A1D">
        <w:t>о</w:t>
      </w:r>
      <w:r w:rsidR="003A2B23" w:rsidRPr="00ED4A1D">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w:t>
      </w:r>
      <w:r w:rsidR="003A2B23" w:rsidRPr="00ED4A1D">
        <w:t>л</w:t>
      </w:r>
      <w:r w:rsidR="003A2B23" w:rsidRPr="00ED4A1D">
        <w:t>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w:t>
      </w:r>
      <w:r w:rsidR="003A2B23" w:rsidRPr="00ED4A1D">
        <w:t>у</w:t>
      </w:r>
      <w:r w:rsidR="003A2B23" w:rsidRPr="00ED4A1D">
        <w:t>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w:t>
      </w:r>
      <w:r w:rsidR="003A2B23" w:rsidRPr="00ED4A1D">
        <w:t>ь</w:t>
      </w:r>
      <w:r w:rsidR="003A2B23" w:rsidRPr="00ED4A1D">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003A2B23" w:rsidRPr="00ED4A1D">
        <w:t>а</w:t>
      </w:r>
      <w:r w:rsidR="003A2B23" w:rsidRPr="00ED4A1D">
        <w:t xml:space="preserve">ряда, закон Ома для участка цепи, закон Джоуля-Ленца, закон сохранения энергии, при этом уметь формулировать закон и записывать его математическое </w:t>
      </w:r>
      <w:r w:rsidR="003A2B23" w:rsidRPr="00ED4A1D">
        <w:lastRenderedPageBreak/>
        <w:t>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w:t>
      </w:r>
      <w:r w:rsidR="003A2B23" w:rsidRPr="00ED4A1D">
        <w:t>и</w:t>
      </w:r>
      <w:r w:rsidR="003A2B23" w:rsidRPr="00ED4A1D">
        <w:t>туаций практико-ориентированного характера: выявлять причи</w:t>
      </w:r>
      <w:r w:rsidR="003A2B23" w:rsidRPr="00ED4A1D">
        <w:t>н</w:t>
      </w:r>
      <w:r w:rsidR="003A2B23" w:rsidRPr="00ED4A1D">
        <w:t>но-следственные связи, строить объяснение из 1-2 логических шагов с испол</w:t>
      </w:r>
      <w:r w:rsidR="003A2B23" w:rsidRPr="00ED4A1D">
        <w:t>ь</w:t>
      </w:r>
      <w:r w:rsidR="003A2B23" w:rsidRPr="00ED4A1D">
        <w:t>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w:t>
      </w:r>
      <w:r w:rsidR="003A2B23" w:rsidRPr="00ED4A1D">
        <w:t>и</w:t>
      </w:r>
      <w:r w:rsidR="003A2B23" w:rsidRPr="00ED4A1D">
        <w:t>сывать краткое условие, выявлять недостаток данных для решения задачи, в</w:t>
      </w:r>
      <w:r w:rsidR="003A2B23" w:rsidRPr="00ED4A1D">
        <w:t>ы</w:t>
      </w:r>
      <w:r w:rsidR="003A2B23" w:rsidRPr="00ED4A1D">
        <w:t>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ED4A1D">
        <w:t>о</w:t>
      </w:r>
      <w:r w:rsidR="003A2B23" w:rsidRPr="00ED4A1D">
        <w:t>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003A2B23" w:rsidRPr="00ED4A1D">
        <w:t>о</w:t>
      </w:r>
      <w:r w:rsidR="003A2B23" w:rsidRPr="00ED4A1D">
        <w:t>действие электрических зарядов, взаимодействие постоянных магнитов, визу</w:t>
      </w:r>
      <w:r w:rsidR="003A2B23" w:rsidRPr="00ED4A1D">
        <w:t>а</w:t>
      </w:r>
      <w:r w:rsidR="003A2B23" w:rsidRPr="00ED4A1D">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003A2B23" w:rsidRPr="00ED4A1D">
        <w:t>о</w:t>
      </w:r>
      <w:r w:rsidR="003A2B23" w:rsidRPr="00ED4A1D">
        <w:t>стоянного тока): формулировать проверяемые предположения, собирать уст</w:t>
      </w:r>
      <w:r w:rsidR="003A2B23" w:rsidRPr="00ED4A1D">
        <w:t>а</w:t>
      </w:r>
      <w:r w:rsidR="003A2B23" w:rsidRPr="00ED4A1D">
        <w:t>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w:t>
      </w:r>
      <w:r w:rsidR="003A2B23" w:rsidRPr="00ED4A1D">
        <w:t>т</w:t>
      </w:r>
      <w:r w:rsidR="003A2B23" w:rsidRPr="00ED4A1D">
        <w:t>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w:t>
      </w:r>
      <w:r w:rsidR="003A2B23" w:rsidRPr="00ED4A1D">
        <w:t>о</w:t>
      </w:r>
      <w:r w:rsidR="003A2B23" w:rsidRPr="00ED4A1D">
        <w:t>водника от его длины, площади поперечного сечения и удельного сопротивл</w:t>
      </w:r>
      <w:r w:rsidR="003A2B23" w:rsidRPr="00ED4A1D">
        <w:t>е</w:t>
      </w:r>
      <w:r w:rsidR="003A2B23" w:rsidRPr="00ED4A1D">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003A2B23" w:rsidRPr="00ED4A1D">
        <w:t>з</w:t>
      </w:r>
      <w:r w:rsidR="003A2B23" w:rsidRPr="00ED4A1D">
        <w:t>мерения, следуя предложенному плану, фиксировать результаты полученной зависимости в виде таблиц и графиков, проводить выводы по результатам и</w:t>
      </w:r>
      <w:r w:rsidR="003A2B23" w:rsidRPr="00ED4A1D">
        <w:t>с</w:t>
      </w:r>
      <w:r w:rsidR="003A2B23" w:rsidRPr="00ED4A1D">
        <w:t>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w:t>
      </w:r>
      <w:r w:rsidR="003A2B23" w:rsidRPr="00ED4A1D">
        <w:t>о</w:t>
      </w:r>
      <w:r w:rsidR="003A2B23" w:rsidRPr="00ED4A1D">
        <w:t>ёмкость вещества, сопротивление проводника, работа и мощность электрич</w:t>
      </w:r>
      <w:r w:rsidR="003A2B23" w:rsidRPr="00ED4A1D">
        <w:t>е</w:t>
      </w:r>
      <w:r w:rsidR="003A2B23" w:rsidRPr="00ED4A1D">
        <w:t>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lastRenderedPageBreak/>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w:t>
      </w:r>
      <w:r w:rsidR="003A2B23" w:rsidRPr="00ED4A1D">
        <w:t>б</w:t>
      </w:r>
      <w:r w:rsidR="003A2B23" w:rsidRPr="00ED4A1D">
        <w:t>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w:t>
      </w:r>
      <w:r w:rsidR="003A2B23" w:rsidRPr="00ED4A1D">
        <w:t>о</w:t>
      </w:r>
      <w:r w:rsidR="003A2B23" w:rsidRPr="00ED4A1D">
        <w:t>метр, гигрометр, двигатель внутреннего сгорания, электроскоп, реостат), с</w:t>
      </w:r>
      <w:r w:rsidR="003A2B23" w:rsidRPr="00ED4A1D">
        <w:t>о</w:t>
      </w:r>
      <w:r w:rsidR="003A2B23" w:rsidRPr="00ED4A1D">
        <w:t>ставлять схемы электрических цепей с последовательным и параллельным с</w:t>
      </w:r>
      <w:r w:rsidR="003A2B23" w:rsidRPr="00ED4A1D">
        <w:t>о</w:t>
      </w:r>
      <w:r w:rsidR="003A2B23" w:rsidRPr="00ED4A1D">
        <w:t>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ED4A1D">
        <w:t>з</w:t>
      </w:r>
      <w:r w:rsidR="003A2B23" w:rsidRPr="00ED4A1D">
        <w:t>опасности при обращении с приборами и техническими устройствами, сохр</w:t>
      </w:r>
      <w:r w:rsidR="003A2B23" w:rsidRPr="00ED4A1D">
        <w:t>а</w:t>
      </w:r>
      <w:r w:rsidR="003A2B23" w:rsidRPr="00ED4A1D">
        <w:t>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sidR="003A2B23" w:rsidRPr="00ED4A1D">
        <w:t>е</w:t>
      </w:r>
      <w:r w:rsidR="003A2B23" w:rsidRPr="00ED4A1D">
        <w:t>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ED4A1D">
        <w:t>р</w:t>
      </w:r>
      <w:r w:rsidR="003A2B23" w:rsidRPr="00ED4A1D">
        <w:t>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создавать собственные письменные и краткие устные сообщения, обо</w:t>
      </w:r>
      <w:r w:rsidR="003A2B23" w:rsidRPr="00ED4A1D">
        <w:t>б</w:t>
      </w:r>
      <w:r w:rsidR="003A2B23" w:rsidRPr="00ED4A1D">
        <w:t xml:space="preserve">щая информацию из нескольких источников, </w:t>
      </w:r>
      <w:r w:rsidR="002F7ABF">
        <w:t>в т.ч.</w:t>
      </w:r>
      <w:r w:rsidR="003A2B23" w:rsidRPr="00ED4A1D">
        <w:t xml:space="preserve"> публично представлять р</w:t>
      </w:r>
      <w:r w:rsidR="003A2B23" w:rsidRPr="00ED4A1D">
        <w:t>е</w:t>
      </w:r>
      <w:r w:rsidR="003A2B23" w:rsidRPr="00ED4A1D">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003A2B23" w:rsidRPr="00ED4A1D">
        <w:t>ы</w:t>
      </w:r>
      <w:r w:rsidR="003A2B23" w:rsidRPr="00ED4A1D">
        <w:t>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w:t>
      </w:r>
      <w:r w:rsidR="003A2B23" w:rsidRPr="00ED4A1D">
        <w:t>с</w:t>
      </w:r>
      <w:r w:rsidR="003A2B23" w:rsidRPr="00ED4A1D">
        <w:t>сов распределять обязанности в группе в соответствии с поставленными зад</w:t>
      </w:r>
      <w:r w:rsidR="003A2B23" w:rsidRPr="00ED4A1D">
        <w:t>а</w:t>
      </w:r>
      <w:r w:rsidR="003A2B23" w:rsidRPr="00ED4A1D">
        <w:t>чами, следить за выполнением плана действий и корректировать его, оценивать собственный вклад в деятельность группы, выстраивать коммуникативное вз</w:t>
      </w:r>
      <w:r w:rsidR="003A2B23" w:rsidRPr="00ED4A1D">
        <w:t>а</w:t>
      </w:r>
      <w:r w:rsidR="003A2B23" w:rsidRPr="00ED4A1D">
        <w:t>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w:t>
      </w:r>
      <w:r w:rsidRPr="00EF1AC7">
        <w:rPr>
          <w:b/>
          <w:i/>
        </w:rPr>
        <w:t>у</w:t>
      </w:r>
      <w:r w:rsidRPr="00EF1AC7">
        <w:rPr>
          <w:b/>
          <w:i/>
        </w:rPr>
        <w:t>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w:t>
      </w:r>
      <w:r w:rsidR="003A2B23" w:rsidRPr="00ED4A1D">
        <w:t>я</w:t>
      </w:r>
      <w:r w:rsidR="003A2B23" w:rsidRPr="00ED4A1D">
        <w:t>жести, абсолютно твёрдое тело, центр тяжести твёрдого тела, равновесие, м</w:t>
      </w:r>
      <w:r w:rsidR="003A2B23" w:rsidRPr="00ED4A1D">
        <w:t>е</w:t>
      </w:r>
      <w:r w:rsidR="003A2B23" w:rsidRPr="00ED4A1D">
        <w:t xml:space="preserve">ханические колебания и волны, звук, инфразвук и ультразвук, электромагнитные </w:t>
      </w:r>
      <w:r w:rsidR="003A2B23" w:rsidRPr="00ED4A1D">
        <w:lastRenderedPageBreak/>
        <w:t>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w:t>
      </w:r>
      <w:r w:rsidR="003A2B23" w:rsidRPr="00ED4A1D">
        <w:t>и</w:t>
      </w:r>
      <w:r w:rsidR="003A2B23" w:rsidRPr="00ED4A1D">
        <w:t>жение, равноускоренное прямолинейное движение, свободное падение тел, равномерное движение по окружности, взаимодействие тел, реактивное дв</w:t>
      </w:r>
      <w:r w:rsidR="003A2B23" w:rsidRPr="00ED4A1D">
        <w:t>и</w:t>
      </w:r>
      <w:r w:rsidR="003A2B23" w:rsidRPr="00ED4A1D">
        <w:t>жение, колебательное движение (затухающие и вынужденные колебания), р</w:t>
      </w:r>
      <w:r w:rsidR="003A2B23" w:rsidRPr="00ED4A1D">
        <w:t>е</w:t>
      </w:r>
      <w:r w:rsidR="003A2B23" w:rsidRPr="00ED4A1D">
        <w:t>зонанс, волновое движение, отражение звука, прямолинейное распространение, отражение и преломление света, полное внутреннее отражение света, разлож</w:t>
      </w:r>
      <w:r w:rsidR="003A2B23" w:rsidRPr="00ED4A1D">
        <w:t>е</w:t>
      </w:r>
      <w:r w:rsidR="003A2B23" w:rsidRPr="00ED4A1D">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w:t>
      </w:r>
      <w:r w:rsidR="003A2B23" w:rsidRPr="00ED4A1D">
        <w:t>у</w:t>
      </w:r>
      <w:r w:rsidR="003A2B23" w:rsidRPr="00ED4A1D">
        <w:t>ков животными, землетрясение, сейсмические волны, цунами, эхо, цвета тел, оптические явления в природе, биологическое действие видимого, ультрафи</w:t>
      </w:r>
      <w:r w:rsidR="003A2B23" w:rsidRPr="00ED4A1D">
        <w:t>о</w:t>
      </w:r>
      <w:r w:rsidR="003A2B23" w:rsidRPr="00ED4A1D">
        <w:t>летового и рентгеновского излучений, естественный радиоактивный фон, ко</w:t>
      </w:r>
      <w:r w:rsidR="003A2B23" w:rsidRPr="00ED4A1D">
        <w:t>с</w:t>
      </w:r>
      <w:r w:rsidR="003A2B23" w:rsidRPr="00ED4A1D">
        <w:t>мические лучи, радиоактивное излучение природных минералов, действие р</w:t>
      </w:r>
      <w:r w:rsidR="003A2B23" w:rsidRPr="00ED4A1D">
        <w:t>а</w:t>
      </w:r>
      <w:r w:rsidR="003A2B23" w:rsidRPr="00ED4A1D">
        <w:t>диоактивных излучений на организм человека), при этом переводить практ</w:t>
      </w:r>
      <w:r w:rsidR="003A2B23" w:rsidRPr="00ED4A1D">
        <w:t>и</w:t>
      </w:r>
      <w:r w:rsidR="003A2B23" w:rsidRPr="00ED4A1D">
        <w:t>ческую задачу в учебную, выделять существенные свойства (признаки) физ</w:t>
      </w:r>
      <w:r w:rsidR="003A2B23" w:rsidRPr="00ED4A1D">
        <w:t>и</w:t>
      </w:r>
      <w:r w:rsidR="003A2B23" w:rsidRPr="00ED4A1D">
        <w:t>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w:t>
      </w:r>
      <w:r w:rsidR="003A2B23" w:rsidRPr="00ED4A1D">
        <w:t>а</w:t>
      </w:r>
      <w:r w:rsidR="003A2B23" w:rsidRPr="00ED4A1D">
        <w:t>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w:t>
      </w:r>
      <w:r w:rsidR="003A2B23" w:rsidRPr="00ED4A1D">
        <w:t>ь</w:t>
      </w:r>
      <w:r w:rsidR="003A2B23" w:rsidRPr="00ED4A1D">
        <w:t>зуя закон сохранения энергии, закон всемирного тяготения, принцип суперп</w:t>
      </w:r>
      <w:r w:rsidR="003A2B23" w:rsidRPr="00ED4A1D">
        <w:t>о</w:t>
      </w:r>
      <w:r w:rsidR="003A2B23" w:rsidRPr="00ED4A1D">
        <w:t>зиции сил, принцип относительности Галилея, законы Ньютона, закон сохр</w:t>
      </w:r>
      <w:r w:rsidR="003A2B23" w:rsidRPr="00ED4A1D">
        <w:t>а</w:t>
      </w:r>
      <w:r w:rsidR="003A2B23" w:rsidRPr="00ED4A1D">
        <w:t>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w:t>
      </w:r>
      <w:r w:rsidR="003A2B23" w:rsidRPr="00ED4A1D">
        <w:t>и</w:t>
      </w:r>
      <w:r w:rsidR="003A2B23" w:rsidRPr="00ED4A1D">
        <w:t>туаций практико-ориентированного характера: выявлять причи</w:t>
      </w:r>
      <w:r w:rsidR="003A2B23" w:rsidRPr="00ED4A1D">
        <w:t>н</w:t>
      </w:r>
      <w:r w:rsidR="003A2B23" w:rsidRPr="00ED4A1D">
        <w:t>но-следственные связи, строить объяснение из 2-3 логических шагов с испол</w:t>
      </w:r>
      <w:r w:rsidR="003A2B23" w:rsidRPr="00ED4A1D">
        <w:t>ь</w:t>
      </w:r>
      <w:r w:rsidR="003A2B23" w:rsidRPr="00ED4A1D">
        <w:t xml:space="preserve">зованием 2-3 изученных свойства физических явлений, физических законов или </w:t>
      </w:r>
      <w:r w:rsidR="003A2B23" w:rsidRPr="00ED4A1D">
        <w:lastRenderedPageBreak/>
        <w:t>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w:t>
      </w:r>
      <w:r w:rsidR="003A2B23" w:rsidRPr="00ED4A1D">
        <w:t>е</w:t>
      </w:r>
      <w:r w:rsidR="003A2B23" w:rsidRPr="00ED4A1D">
        <w:t>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ED4A1D">
        <w:t>о</w:t>
      </w:r>
      <w:r w:rsidR="003A2B23" w:rsidRPr="00ED4A1D">
        <w:t>жение, оценивать правильность порядка проведения исследования, проводить выводы,интерпретировать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w:t>
      </w:r>
      <w:r w:rsidR="003A2B23" w:rsidRPr="00ED4A1D">
        <w:t>а</w:t>
      </w:r>
      <w:r w:rsidR="003A2B23" w:rsidRPr="00ED4A1D">
        <w:t>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003A2B23" w:rsidRPr="00ED4A1D">
        <w:t>я</w:t>
      </w:r>
      <w:r w:rsidR="003A2B23" w:rsidRPr="00ED4A1D">
        <w:t>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w:t>
      </w:r>
      <w:r w:rsidR="003A2B23" w:rsidRPr="00ED4A1D">
        <w:t>о</w:t>
      </w:r>
      <w:r w:rsidR="003A2B23" w:rsidRPr="00ED4A1D">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003A2B23" w:rsidRPr="00ED4A1D">
        <w:t>т</w:t>
      </w:r>
      <w:r w:rsidR="003A2B23" w:rsidRPr="00ED4A1D">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003A2B23" w:rsidRPr="00ED4A1D">
        <w:t>о</w:t>
      </w:r>
      <w:r w:rsidR="003A2B23" w:rsidRPr="00ED4A1D">
        <w:t>бирать установку, фиксировать результаты полученной зависимости физических величин в виде таблиц и графиков, проводить выводы по результатам исслед</w:t>
      </w:r>
      <w:r w:rsidR="003A2B23" w:rsidRPr="00ED4A1D">
        <w:t>о</w:t>
      </w:r>
      <w:r w:rsidR="003A2B23" w:rsidRPr="00ED4A1D">
        <w:t>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w:t>
      </w:r>
      <w:r w:rsidR="003A2B23" w:rsidRPr="00ED4A1D">
        <w:t>е</w:t>
      </w:r>
      <w:r w:rsidR="003A2B23" w:rsidRPr="00ED4A1D">
        <w:t>ния, жёсткость пружины, коэффициент трения скольжения, механическая работа и мощность, частота и период колебаний математического и пружинного м</w:t>
      </w:r>
      <w:r w:rsidR="003A2B23" w:rsidRPr="00ED4A1D">
        <w:t>а</w:t>
      </w:r>
      <w:r w:rsidR="003A2B23" w:rsidRPr="00ED4A1D">
        <w:t>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w:t>
      </w:r>
      <w:r w:rsidR="003A2B23" w:rsidRPr="00ED4A1D">
        <w:t>о</w:t>
      </w:r>
      <w:r w:rsidR="003A2B23" w:rsidRPr="00ED4A1D">
        <w:t>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w:t>
      </w:r>
      <w:r w:rsidR="003A2B23" w:rsidRPr="00ED4A1D">
        <w:t>и</w:t>
      </w:r>
      <w:r w:rsidR="003A2B23" w:rsidRPr="00ED4A1D">
        <w:t>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 xml:space="preserve">характеризовать принципы действия изученных приборов и технических </w:t>
      </w:r>
      <w:r w:rsidR="003A2B23" w:rsidRPr="00ED4A1D">
        <w:lastRenderedPageBreak/>
        <w:t>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w:t>
      </w:r>
      <w:r w:rsidR="003A2B23" w:rsidRPr="00ED4A1D">
        <w:t>е</w:t>
      </w:r>
      <w:r w:rsidR="003A2B23" w:rsidRPr="00ED4A1D">
        <w:t>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ED4A1D">
        <w:t>з</w:t>
      </w:r>
      <w:r w:rsidR="003A2B23" w:rsidRPr="00ED4A1D">
        <w:t>опасности при обращении с приборами и техническими устройствами, сохр</w:t>
      </w:r>
      <w:r w:rsidR="003A2B23" w:rsidRPr="00ED4A1D">
        <w:t>а</w:t>
      </w:r>
      <w:r w:rsidR="003A2B23" w:rsidRPr="00ED4A1D">
        <w:t>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w:t>
      </w:r>
      <w:r w:rsidR="003A2B23" w:rsidRPr="00ED4A1D">
        <w:t>у</w:t>
      </w:r>
      <w:r w:rsidR="003A2B23" w:rsidRPr="00ED4A1D">
        <w:t>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w:t>
      </w:r>
      <w:r w:rsidR="003A2B23" w:rsidRPr="00ED4A1D">
        <w:t>и</w:t>
      </w:r>
      <w:r w:rsidR="003A2B23" w:rsidRPr="00ED4A1D">
        <w:t>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w:t>
      </w:r>
      <w:r w:rsidR="003A2B23" w:rsidRPr="00ED4A1D">
        <w:t>н</w:t>
      </w:r>
      <w:r w:rsidR="003A2B23" w:rsidRPr="00ED4A1D">
        <w:t>формации из нескольких источников, публично представлять результаты пр</w:t>
      </w:r>
      <w:r w:rsidR="003A2B23" w:rsidRPr="00ED4A1D">
        <w:t>о</w:t>
      </w:r>
      <w:r w:rsidR="003A2B23" w:rsidRPr="00ED4A1D">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Pr="006B3446" w:rsidRDefault="006B3446" w:rsidP="003A1A24">
      <w:pPr>
        <w:widowControl/>
        <w:tabs>
          <w:tab w:val="left" w:pos="943"/>
        </w:tabs>
        <w:autoSpaceDE/>
        <w:autoSpaceDN/>
        <w:adjustRightInd/>
        <w:ind w:firstLine="709"/>
      </w:pPr>
      <w:r>
        <w:rPr>
          <w:rFonts w:ascii="Times New Roman" w:hAnsi="Times New Roman" w:cs="Times New Roman"/>
          <w:b/>
          <w:sz w:val="28"/>
          <w:szCs w:val="28"/>
        </w:rPr>
        <w:br w:type="page"/>
      </w:r>
    </w:p>
    <w:p w:rsidR="006B3446" w:rsidRDefault="006B3446" w:rsidP="00E03D8B">
      <w:pPr>
        <w:ind w:firstLine="0"/>
        <w:rPr>
          <w:rFonts w:ascii="Times New Roman" w:hAnsi="Times New Roman"/>
          <w:b/>
          <w:sz w:val="28"/>
          <w:szCs w:val="28"/>
        </w:rPr>
      </w:pPr>
      <w:r w:rsidRPr="00CC525B">
        <w:rPr>
          <w:rFonts w:ascii="Times New Roman" w:hAnsi="Times New Roman" w:cs="Times New Roman"/>
          <w:b/>
          <w:sz w:val="28"/>
          <w:szCs w:val="28"/>
        </w:rPr>
        <w:lastRenderedPageBreak/>
        <w:t>2.1.1</w:t>
      </w:r>
      <w:r w:rsidR="003A1A24">
        <w:rPr>
          <w:rFonts w:ascii="Times New Roman" w:hAnsi="Times New Roman" w:cs="Times New Roman"/>
          <w:b/>
          <w:sz w:val="28"/>
          <w:szCs w:val="28"/>
        </w:rPr>
        <w:t>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6F6F05">
        <w:rPr>
          <w:rFonts w:ascii="Times New Roman" w:hAnsi="Times New Roman" w:cs="Times New Roman"/>
          <w:b/>
          <w:i/>
          <w:sz w:val="28"/>
          <w:szCs w:val="28"/>
          <w:lang w:eastAsia="en-US"/>
        </w:rPr>
        <w:t>м</w:t>
      </w:r>
      <w:r w:rsidRPr="006F6F05">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w:t>
      </w:r>
      <w:r w:rsidRPr="006F6F05">
        <w:rPr>
          <w:rFonts w:ascii="Times New Roman" w:hAnsi="Times New Roman" w:cs="Times New Roman"/>
          <w:b/>
          <w:i/>
          <w:sz w:val="28"/>
          <w:szCs w:val="28"/>
          <w:lang w:eastAsia="en-US"/>
        </w:rPr>
        <w:t>а</w:t>
      </w:r>
      <w:r w:rsidRPr="006F6F05">
        <w:rPr>
          <w:rFonts w:ascii="Times New Roman" w:hAnsi="Times New Roman" w:cs="Times New Roman"/>
          <w:b/>
          <w:i/>
          <w:sz w:val="28"/>
          <w:szCs w:val="28"/>
          <w:lang w:eastAsia="en-US"/>
        </w:rPr>
        <w:t>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w:t>
      </w:r>
      <w:r w:rsidRPr="008D179E">
        <w:t>о</w:t>
      </w:r>
      <w:r w:rsidRPr="008D179E">
        <w:t>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w:t>
      </w:r>
      <w:r w:rsidRPr="008D179E">
        <w:t>у</w:t>
      </w:r>
      <w:r w:rsidRPr="008D179E">
        <w:t>чения, воспитания и развития обучающихся средствами учебного предмета, устанавливает обязательное предметное содержание, предусматривает распр</w:t>
      </w:r>
      <w:r w:rsidRPr="008D179E">
        <w:t>е</w:t>
      </w:r>
      <w:r w:rsidRPr="008D179E">
        <w:t>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w:t>
      </w:r>
      <w:r w:rsidRPr="008D179E">
        <w:t>о</w:t>
      </w:r>
      <w:r w:rsidRPr="008D179E">
        <w:t>стей обучающихся, определяет возможности предмета для реализации треб</w:t>
      </w:r>
      <w:r w:rsidRPr="008D179E">
        <w:t>о</w:t>
      </w:r>
      <w:r w:rsidRPr="008D179E">
        <w:t>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rsidRPr="008D179E">
        <w:t>б</w:t>
      </w:r>
      <w:r w:rsidRPr="008D179E">
        <w:t>но-познавательной деятельности обучающегося по освоению учебного соде</w:t>
      </w:r>
      <w:r w:rsidRPr="008D179E">
        <w:t>р</w:t>
      </w:r>
      <w:r w:rsidRPr="008D179E">
        <w:t>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w:t>
      </w:r>
      <w:r w:rsidRPr="008D179E">
        <w:t>а</w:t>
      </w:r>
      <w:r w:rsidRPr="008D179E">
        <w:t>ющегося, его представлений о материальном единстве мира, важную роль и</w:t>
      </w:r>
      <w:r w:rsidRPr="008D179E">
        <w:t>г</w:t>
      </w:r>
      <w:r w:rsidRPr="008D179E">
        <w:t>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w:t>
      </w:r>
      <w:r w:rsidRPr="008D179E">
        <w:t>о</w:t>
      </w:r>
      <w:r w:rsidRPr="008D179E">
        <w:t>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w:t>
      </w:r>
      <w:r w:rsidRPr="008D179E">
        <w:t>и</w:t>
      </w:r>
      <w:r w:rsidRPr="008D179E">
        <w:lastRenderedPageBreak/>
        <w:t>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w:t>
      </w:r>
      <w:r w:rsidRPr="008D179E">
        <w:t>е</w:t>
      </w:r>
      <w:r w:rsidRPr="008D179E">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w:t>
      </w:r>
      <w:r w:rsidRPr="008D179E">
        <w:t>н</w:t>
      </w:r>
      <w:r w:rsidRPr="008D179E">
        <w:t>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w:t>
      </w:r>
      <w:r w:rsidRPr="008D179E">
        <w:t>о</w:t>
      </w:r>
      <w:r w:rsidRPr="008D179E">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w:t>
      </w:r>
      <w:r w:rsidRPr="008D179E">
        <w:t>е</w:t>
      </w:r>
      <w:r w:rsidRPr="008D179E">
        <w:t>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Структура содержания программы по химии сформирована на основе с</w:t>
      </w:r>
      <w:r w:rsidRPr="008D179E">
        <w:t>и</w:t>
      </w:r>
      <w:r w:rsidRPr="008D179E">
        <w:t xml:space="preserve">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w:t>
      </w:r>
      <w:r w:rsidRPr="008D179E">
        <w:t>к</w:t>
      </w:r>
      <w:r w:rsidRPr="008D179E">
        <w:t>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w:t>
      </w:r>
      <w:r w:rsidRPr="008D179E">
        <w:t>я</w:t>
      </w:r>
      <w:r w:rsidRPr="008D179E">
        <w:t>зи;представлений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w:t>
      </w:r>
      <w:r w:rsidRPr="008D179E">
        <w:t>о</w:t>
      </w:r>
      <w:r w:rsidRPr="008D179E">
        <w:t>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Освоение программы по химии способствует формированию предста</w:t>
      </w:r>
      <w:r w:rsidRPr="008D179E">
        <w:t>в</w:t>
      </w:r>
      <w:r w:rsidRPr="008D179E">
        <w:t xml:space="preserve">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Задача учебного предмета состоит в формировании системы химических знаний - важнейших фактов, понятий, законов и теоретических положений, д</w:t>
      </w:r>
      <w:r w:rsidRPr="008D179E">
        <w:t>о</w:t>
      </w:r>
      <w:r w:rsidRPr="008D179E">
        <w:t xml:space="preserve">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w:t>
      </w:r>
      <w:r w:rsidR="006F6F05">
        <w:t>б</w:t>
      </w:r>
      <w:r w:rsidR="006F6F05">
        <w:t>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lastRenderedPageBreak/>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w:t>
      </w:r>
      <w:r w:rsidRPr="008D179E">
        <w:t>б</w:t>
      </w:r>
      <w:r w:rsidRPr="008D179E">
        <w:t>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w:t>
      </w:r>
      <w:r w:rsidRPr="008D179E">
        <w:t>з</w:t>
      </w:r>
      <w:r w:rsidRPr="008D179E">
        <w:t>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общей функциональной и естественно-научной грамо</w:t>
      </w:r>
      <w:r w:rsidRPr="008D179E">
        <w:t>т</w:t>
      </w:r>
      <w:r w:rsidRPr="008D179E">
        <w:t xml:space="preserve">ности, </w:t>
      </w:r>
      <w:r w:rsidR="002F7ABF">
        <w:t>в т.ч.</w:t>
      </w:r>
      <w:r w:rsidRPr="008D179E">
        <w:t xml:space="preserve"> умений объяснять и оценивать явления окружающего мира, и</w:t>
      </w:r>
      <w:r w:rsidRPr="008D179E">
        <w:t>с</w:t>
      </w:r>
      <w:r w:rsidRPr="008D179E">
        <w:t>пользуя знания и опыт, полученные при изучении химии, применять их при решениипроблем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w:t>
      </w:r>
      <w:r w:rsidRPr="008D179E">
        <w:t>о</w:t>
      </w:r>
      <w:r w:rsidRPr="008D179E">
        <w:t>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5A57C7" w:rsidRDefault="006F6F05" w:rsidP="006B3446">
      <w:pPr>
        <w:pStyle w:val="23"/>
        <w:shd w:val="clear" w:color="auto" w:fill="auto"/>
        <w:tabs>
          <w:tab w:val="left" w:pos="1744"/>
        </w:tabs>
        <w:spacing w:before="0" w:after="0" w:line="240" w:lineRule="auto"/>
        <w:ind w:firstLine="709"/>
      </w:pPr>
      <w:r w:rsidRPr="005A57C7">
        <w:t>Общее число часов для изучения химии</w:t>
      </w:r>
      <w:r w:rsidR="006B3446" w:rsidRPr="005A57C7">
        <w:t xml:space="preserve"> - 136 часов: </w:t>
      </w:r>
    </w:p>
    <w:p w:rsidR="006B3446" w:rsidRPr="005A57C7" w:rsidRDefault="006B3446" w:rsidP="006B3446">
      <w:pPr>
        <w:pStyle w:val="23"/>
        <w:shd w:val="clear" w:color="auto" w:fill="auto"/>
        <w:tabs>
          <w:tab w:val="left" w:pos="1744"/>
        </w:tabs>
        <w:spacing w:before="0" w:after="0" w:line="240" w:lineRule="auto"/>
        <w:ind w:firstLine="709"/>
      </w:pPr>
      <w:r w:rsidRPr="005A57C7">
        <w:t xml:space="preserve">в 8 классе - 68 часов (2 часа в неделю), </w:t>
      </w:r>
    </w:p>
    <w:p w:rsidR="006B3446" w:rsidRPr="005A57C7" w:rsidRDefault="006B3446" w:rsidP="006B3446">
      <w:pPr>
        <w:pStyle w:val="23"/>
        <w:shd w:val="clear" w:color="auto" w:fill="auto"/>
        <w:tabs>
          <w:tab w:val="left" w:pos="1744"/>
        </w:tabs>
        <w:spacing w:before="0" w:after="0" w:line="240" w:lineRule="auto"/>
        <w:ind w:firstLine="709"/>
      </w:pPr>
      <w:r w:rsidRPr="005A57C7">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w:t>
      </w:r>
      <w:r w:rsidRPr="008D179E">
        <w:t>о</w:t>
      </w:r>
      <w:r w:rsidRPr="008D179E">
        <w:t>нятие о методах познания в химии. Чистые вещества и смеси. Способы разд</w:t>
      </w:r>
      <w:r w:rsidRPr="008D179E">
        <w:t>е</w:t>
      </w:r>
      <w:r w:rsidRPr="008D179E">
        <w:t>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w:t>
      </w:r>
      <w:r w:rsidRPr="008D179E">
        <w:t>е</w:t>
      </w:r>
      <w:r w:rsidRPr="008D179E">
        <w:t>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явления. Химическая реакция и её признаки. Закон сохранения массы веществ. Химические уравнения. Классификация х</w:t>
      </w:r>
      <w:r w:rsidRPr="008D179E">
        <w:t>и</w:t>
      </w:r>
      <w:r w:rsidRPr="008D179E">
        <w:t>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w:t>
      </w:r>
      <w:r w:rsidRPr="008D179E">
        <w:t>и</w:t>
      </w:r>
      <w:r w:rsidRPr="008D179E">
        <w:t>вание медной проволоки, взаимодействие мела с кислотой) явлений, наблюд</w:t>
      </w:r>
      <w:r w:rsidRPr="008D179E">
        <w:t>е</w:t>
      </w:r>
      <w:r w:rsidRPr="008D179E">
        <w:t>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w:t>
      </w:r>
      <w:r w:rsidRPr="008D179E">
        <w:t>е</w:t>
      </w:r>
      <w:r w:rsidRPr="008D179E">
        <w:t>ние и описание результатов проведения опыта, иллюстрирующего закон с</w:t>
      </w:r>
      <w:r w:rsidRPr="008D179E">
        <w:t>о</w:t>
      </w:r>
      <w:r w:rsidRPr="008D179E">
        <w:t>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w:t>
      </w:r>
      <w:r w:rsidRPr="008D179E">
        <w:t>е</w:t>
      </w:r>
      <w:r w:rsidRPr="008D179E">
        <w:t>щество. Нахождение кислорода в природе, физические и химические свойства (реакции горения). Оксиды. Применение кислорода. Способы получения ки</w:t>
      </w:r>
      <w:r w:rsidRPr="008D179E">
        <w:t>с</w:t>
      </w:r>
      <w:r w:rsidRPr="008D179E">
        <w:t>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w:t>
      </w:r>
      <w:r w:rsidRPr="008D179E">
        <w:t>н</w:t>
      </w:r>
      <w:r w:rsidRPr="008D179E">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8D179E">
        <w:t>д</w:t>
      </w:r>
      <w:r w:rsidRPr="008D179E">
        <w:t>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амфотерные)и несолеобр</w:t>
      </w:r>
      <w:r w:rsidRPr="008D179E">
        <w:t>а</w:t>
      </w:r>
      <w:r w:rsidRPr="008D179E">
        <w:t>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w:t>
      </w:r>
      <w:r w:rsidRPr="008D179E">
        <w:t>о</w:t>
      </w:r>
      <w:r w:rsidRPr="008D179E">
        <w:t>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w:t>
      </w:r>
      <w:r w:rsidRPr="008D179E">
        <w:t>е</w:t>
      </w:r>
      <w:r w:rsidRPr="008D179E">
        <w:t>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lastRenderedPageBreak/>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w:t>
      </w:r>
      <w:r w:rsidRPr="008D179E">
        <w:t>о</w:t>
      </w:r>
      <w:r w:rsidRPr="008D179E">
        <w:t>рода в воздухе, получение, собирание, распознавание и изучение свойств ки</w:t>
      </w:r>
      <w:r w:rsidRPr="008D179E">
        <w:t>с</w:t>
      </w:r>
      <w:r w:rsidRPr="008D179E">
        <w:t>лорода, наблюдение взаимодействия веществ с кислородом и условия возни</w:t>
      </w:r>
      <w:r w:rsidRPr="008D179E">
        <w:t>к</w:t>
      </w:r>
      <w:r w:rsidRPr="008D179E">
        <w:t>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8D179E">
        <w:t>и</w:t>
      </w:r>
      <w:r w:rsidRPr="008D179E">
        <w:t>мостью, приготовление растворов с определённой массовой долей растворё</w:t>
      </w:r>
      <w:r w:rsidRPr="008D179E">
        <w:t>н</w:t>
      </w:r>
      <w:r w:rsidRPr="008D179E">
        <w:t>ного вещества, взаимодействие воды с металлами (натрием и кальцием) (во</w:t>
      </w:r>
      <w:r w:rsidRPr="008D179E">
        <w:t>з</w:t>
      </w:r>
      <w:r w:rsidRPr="008D179E">
        <w:t>можно использование видеоматериалов), исследование образцов неорганич</w:t>
      </w:r>
      <w:r w:rsidRPr="008D179E">
        <w:t>е</w:t>
      </w:r>
      <w:r w:rsidRPr="008D179E">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8D179E">
        <w:t>с</w:t>
      </w:r>
      <w:r w:rsidRPr="008D179E">
        <w:t>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w:t>
      </w:r>
      <w:r w:rsidRPr="00D15943">
        <w:rPr>
          <w:b/>
        </w:rPr>
        <w:t>н</w:t>
      </w:r>
      <w:r w:rsidRPr="00D15943">
        <w:rPr>
          <w:b/>
        </w:rPr>
        <w:t>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w:t>
      </w:r>
      <w:r w:rsidRPr="008D179E">
        <w:t>п</w:t>
      </w:r>
      <w:r w:rsidRPr="008D179E">
        <w:t>пах сходных элементов (щелочные и щелочноземельные металлы, галогены, инертные газы). Элементы, которые образуют амфотерные оксиды и гидро</w:t>
      </w:r>
      <w:r w:rsidRPr="008D179E">
        <w:t>к</w:t>
      </w:r>
      <w:r w:rsidRPr="008D179E">
        <w:t>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w:t>
      </w:r>
      <w:r w:rsidRPr="008D179E">
        <w:t>и</w:t>
      </w:r>
      <w:r w:rsidRPr="008D179E">
        <w:t>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w:t>
      </w:r>
      <w:r w:rsidRPr="008D179E">
        <w:t>о</w:t>
      </w:r>
      <w:r w:rsidRPr="008D179E">
        <w:t>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w:t>
      </w:r>
      <w:r w:rsidRPr="008D179E">
        <w:t>е</w:t>
      </w:r>
      <w:r w:rsidRPr="008D179E">
        <w:t>таллических и неметаллических свойств по группам и периодам. Значение П</w:t>
      </w:r>
      <w:r w:rsidRPr="008D179E">
        <w:t>е</w:t>
      </w:r>
      <w:r w:rsidRPr="008D179E">
        <w:t>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w:t>
      </w:r>
      <w:r w:rsidRPr="008D179E">
        <w:t>о</w:t>
      </w:r>
      <w:r w:rsidRPr="008D179E">
        <w:t>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w:t>
      </w:r>
      <w:r w:rsidRPr="008D179E">
        <w:t>е</w:t>
      </w:r>
      <w:r w:rsidRPr="008D179E">
        <w:t>таллов, взаимодействие гидроксида цинка с растворами кислот и щелочей, проведение опытов, иллюстрирующих примеры окислител</w:t>
      </w:r>
      <w:r w:rsidRPr="008D179E">
        <w:t>ь</w:t>
      </w:r>
      <w:r w:rsidRPr="008D179E">
        <w:lastRenderedPageBreak/>
        <w:t>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w:t>
      </w:r>
      <w:r w:rsidRPr="008D179E">
        <w:t>у</w:t>
      </w:r>
      <w:r w:rsidRPr="008D179E">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D179E">
        <w:t>н</w:t>
      </w:r>
      <w:r w:rsidRPr="008D179E">
        <w:t>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w:t>
      </w:r>
      <w:r w:rsidRPr="008D179E">
        <w:t>и</w:t>
      </w:r>
      <w:r w:rsidRPr="008D179E">
        <w:t>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w:t>
      </w:r>
      <w:r w:rsidRPr="008D179E">
        <w:t>е</w:t>
      </w:r>
      <w:r w:rsidRPr="008D179E">
        <w:t>гатное состояние вещества, газ, физические величины, единицы измерения, космос,планеты,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w:t>
      </w:r>
      <w:r w:rsidRPr="008D179E">
        <w:t>е</w:t>
      </w:r>
      <w:r w:rsidRPr="008D179E">
        <w:t>ских элементов первых трёх периодов, калия, кальция и их соединений в соо</w:t>
      </w:r>
      <w:r w:rsidRPr="008D179E">
        <w:t>т</w:t>
      </w:r>
      <w:r w:rsidRPr="008D179E">
        <w:t>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w:t>
      </w:r>
      <w:r w:rsidRPr="008D179E">
        <w:t>е</w:t>
      </w:r>
      <w:r w:rsidRPr="008D179E">
        <w:t>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w:t>
      </w:r>
      <w:r w:rsidRPr="008D179E">
        <w:t>и</w:t>
      </w:r>
      <w:r w:rsidRPr="008D179E">
        <w:t>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w:t>
      </w:r>
      <w:r w:rsidRPr="008D179E">
        <w:t>а</w:t>
      </w:r>
      <w:r w:rsidRPr="008D179E">
        <w:t>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w:t>
      </w:r>
      <w:r w:rsidRPr="008D179E">
        <w:t>б</w:t>
      </w:r>
      <w:r w:rsidRPr="008D179E">
        <w:t>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w:t>
      </w:r>
      <w:r w:rsidRPr="008D179E">
        <w:t>и</w:t>
      </w:r>
      <w:r w:rsidRPr="008D179E">
        <w:t>тельно-восстановительной реакции. Составление уравнений окислител</w:t>
      </w:r>
      <w:r w:rsidRPr="008D179E">
        <w:t>ь</w:t>
      </w:r>
      <w:r w:rsidRPr="008D179E">
        <w:t>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видамихим</w:t>
      </w:r>
      <w:r w:rsidRPr="008D179E">
        <w:t>и</w:t>
      </w:r>
      <w:r w:rsidRPr="008D179E">
        <w:t>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 xml:space="preserve">Реакции ионного обмена. Условия протекания реакций ионного обмена, </w:t>
      </w:r>
      <w:r w:rsidRPr="008D179E">
        <w:lastRenderedPageBreak/>
        <w:t>полные и сокращённые ионные уравнения реакций. Свойства кислот, оснований и солей в свете представлений об электролитической диссоциации. Качестве</w:t>
      </w:r>
      <w:r w:rsidRPr="008D179E">
        <w:t>н</w:t>
      </w:r>
      <w:r w:rsidRPr="008D179E">
        <w:t>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8D179E">
        <w:t>и</w:t>
      </w:r>
      <w:r w:rsidRPr="008D179E">
        <w:t>ческой реакции от воздействия различных факторов, исследование электр</w:t>
      </w:r>
      <w:r w:rsidRPr="008D179E">
        <w:t>о</w:t>
      </w:r>
      <w:r w:rsidRPr="008D179E">
        <w:t>проводности растворов веществ, процесса диссоциации кислот, щелочей и солей (возможно использование видеоматериалов), проведение опытов, иллюстр</w:t>
      </w:r>
      <w:r w:rsidRPr="008D179E">
        <w:t>и</w:t>
      </w:r>
      <w:r w:rsidRPr="008D179E">
        <w:t>рующих признаки протекания реакций ионного обмена (образование осадка, выделение газа, образование воды), опытов, иллюстрирующих примеры оки</w:t>
      </w:r>
      <w:r w:rsidRPr="008D179E">
        <w:t>с</w:t>
      </w:r>
      <w:r w:rsidRPr="008D179E">
        <w:t>лительно-восстановительных реакций (горение, реакции разложения, соедин</w:t>
      </w:r>
      <w:r w:rsidRPr="008D179E">
        <w:t>е</w:t>
      </w:r>
      <w:r w:rsidRPr="008D179E">
        <w:t>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w:t>
      </w:r>
      <w:r w:rsidRPr="008D179E">
        <w:t>к</w:t>
      </w:r>
      <w:r w:rsidRPr="008D179E">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8D179E">
        <w:t>а</w:t>
      </w:r>
      <w:r w:rsidRPr="008D179E">
        <w:t>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w:t>
      </w:r>
      <w:r w:rsidRPr="008D179E">
        <w:t>е</w:t>
      </w:r>
      <w:r w:rsidRPr="008D179E">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8D179E">
        <w:t>е</w:t>
      </w:r>
      <w:r w:rsidRPr="008D179E">
        <w:t>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w:t>
      </w:r>
      <w:r w:rsidRPr="008D179E">
        <w:t>у</w:t>
      </w:r>
      <w:r w:rsidRPr="008D179E">
        <w:t>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w:t>
      </w:r>
      <w:r w:rsidRPr="008D179E">
        <w:t>о</w:t>
      </w:r>
      <w:r w:rsidRPr="008D179E">
        <w:t>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w:t>
      </w:r>
      <w:r w:rsidRPr="008D179E">
        <w:t>и</w:t>
      </w:r>
      <w:r w:rsidRPr="008D179E">
        <w:t>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 xml:space="preserve">Фосфор, аллотропные модификации фосфора, физические и химические </w:t>
      </w:r>
      <w:r w:rsidRPr="008D179E">
        <w:lastRenderedPageBreak/>
        <w:t>свойства. Оксид фосфора (V) и фосфорная кислота, физические и химические свойства, получение. Использование фосфатов в качестве минеральных удо</w:t>
      </w:r>
      <w:r w:rsidRPr="008D179E">
        <w:t>б</w:t>
      </w:r>
      <w:r w:rsidRPr="008D179E">
        <w:t>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w:t>
      </w:r>
      <w:r w:rsidRPr="008D179E">
        <w:t>и</w:t>
      </w:r>
      <w:r w:rsidRPr="008D179E">
        <w:t>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w:t>
      </w:r>
      <w:r w:rsidRPr="008D179E">
        <w:t>о</w:t>
      </w:r>
      <w:r w:rsidRPr="008D179E">
        <w:t>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w:t>
      </w:r>
      <w:r w:rsidRPr="008D179E">
        <w:t>и</w:t>
      </w:r>
      <w:r w:rsidRPr="008D179E">
        <w:t>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w:t>
      </w:r>
      <w:r w:rsidRPr="008D179E">
        <w:t>е</w:t>
      </w:r>
      <w:r w:rsidRPr="008D179E">
        <w:t>ние. Соединения кремния в природе. Общие представления об оксиде кре</w:t>
      </w:r>
      <w:r w:rsidRPr="008D179E">
        <w:t>м</w:t>
      </w:r>
      <w:r w:rsidRPr="008D179E">
        <w:t>ния(1У) и кремниевой кислоте. Силикаты, их использование в быту, медицине, промышленности. Важнейшие строительные материалы: керамика, стекло, ц</w:t>
      </w:r>
      <w:r w:rsidRPr="008D179E">
        <w:t>е</w:t>
      </w:r>
      <w:r w:rsidRPr="008D179E">
        <w:t>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8D179E">
        <w:t>и</w:t>
      </w:r>
      <w:r w:rsidRPr="008D179E">
        <w:t>мические свойства галогенов и их соединений (возможно использование в</w:t>
      </w:r>
      <w:r w:rsidRPr="008D179E">
        <w:t>и</w:t>
      </w:r>
      <w:r w:rsidRPr="008D179E">
        <w:t>деоматериалов), ознакомление с образцами хлоридов (галогенидов), ознако</w:t>
      </w:r>
      <w:r w:rsidRPr="008D179E">
        <w:t>м</w:t>
      </w:r>
      <w:r w:rsidRPr="008D179E">
        <w:t>ление с образцами серы и её соединениями (возможно использование видеом</w:t>
      </w:r>
      <w:r w:rsidRPr="008D179E">
        <w:t>а</w:t>
      </w:r>
      <w:r w:rsidRPr="008D179E">
        <w:t>териалов), наблюдение процесса обугливания сахара под действием конце</w:t>
      </w:r>
      <w:r w:rsidRPr="008D179E">
        <w:t>н</w:t>
      </w:r>
      <w:r w:rsidRPr="008D179E">
        <w:t>трированной серной кислоты, изучение химических свойств разбавленной се</w:t>
      </w:r>
      <w:r w:rsidRPr="008D179E">
        <w:t>р</w:t>
      </w:r>
      <w:r w:rsidRPr="008D179E">
        <w:t>ной кислоты, проведение качественной реакции на сульфат-ион и наблюдение признака её протекания, ознакомление с физическими свойствами азота, фо</w:t>
      </w:r>
      <w:r w:rsidRPr="008D179E">
        <w:t>с</w:t>
      </w:r>
      <w:r w:rsidRPr="008D179E">
        <w:t>фора и их соединений (возможно использование видеоматериалов), образцами азотных и фосфорных удобрений, получение, собирание, распознавание и из</w:t>
      </w:r>
      <w:r w:rsidRPr="008D179E">
        <w:t>у</w:t>
      </w:r>
      <w:r w:rsidRPr="008D179E">
        <w:t>чение свойств аммиака, проведение качественных реакций на ион аммония и фосфат-ион и изучение признаков их протекания, взаимодействие концентр</w:t>
      </w:r>
      <w:r w:rsidRPr="008D179E">
        <w:t>и</w:t>
      </w:r>
      <w:r w:rsidRPr="008D179E">
        <w:t>рованной азотной кислоты с медью (возможно использование видеоматериалов), изучение моделей кристаллических решёток алмаза, графита, фуллерена, озн</w:t>
      </w:r>
      <w:r w:rsidRPr="008D179E">
        <w:t>а</w:t>
      </w:r>
      <w:r w:rsidRPr="008D179E">
        <w:t>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8D179E">
        <w:t>и</w:t>
      </w:r>
      <w:r w:rsidRPr="008D179E">
        <w:lastRenderedPageBreak/>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8D179E">
        <w:t>и</w:t>
      </w:r>
      <w:r w:rsidRPr="008D179E">
        <w:t>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w:t>
      </w:r>
      <w:r w:rsidRPr="008D179E">
        <w:t>о</w:t>
      </w:r>
      <w:r w:rsidRPr="008D179E">
        <w:t>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w:t>
      </w:r>
      <w:r w:rsidRPr="008D179E">
        <w:t>и</w:t>
      </w:r>
      <w:r w:rsidRPr="008D179E">
        <w:t>ческие и химические свойства (на примере натрия и калия). Оксиды и гидро</w:t>
      </w:r>
      <w:r w:rsidRPr="008D179E">
        <w:t>к</w:t>
      </w:r>
      <w:r w:rsidRPr="008D179E">
        <w:t>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w:t>
      </w:r>
      <w:r w:rsidRPr="008D179E">
        <w:t>е</w:t>
      </w:r>
      <w:r w:rsidRPr="008D179E">
        <w:t>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w:t>
      </w:r>
      <w:r w:rsidRPr="008D179E">
        <w:t>и</w:t>
      </w:r>
      <w:r w:rsidRPr="008D179E">
        <w:t>ческие свойства алюминия. Амфотерные свойства оксида и гидроксида ал</w:t>
      </w:r>
      <w:r w:rsidRPr="008D179E">
        <w:t>ю</w:t>
      </w:r>
      <w:r w:rsidRPr="008D179E">
        <w:t>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w:t>
      </w:r>
      <w:r w:rsidRPr="008D179E">
        <w:t>з</w:t>
      </w:r>
      <w:r w:rsidRPr="008D179E">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8D179E">
        <w:t>е</w:t>
      </w:r>
      <w:r w:rsidRPr="008D179E">
        <w:t>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w:t>
      </w:r>
      <w:r w:rsidRPr="008D179E">
        <w:t>о</w:t>
      </w:r>
      <w:r w:rsidRPr="008D179E">
        <w:t>терных свойств гидроксида алюминия и гидроксида цинка, решение экспер</w:t>
      </w:r>
      <w:r w:rsidRPr="008D179E">
        <w:t>и</w:t>
      </w:r>
      <w:r w:rsidRPr="008D179E">
        <w:t>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w:t>
      </w:r>
      <w:r w:rsidRPr="008D179E">
        <w:t>с</w:t>
      </w:r>
      <w:r w:rsidRPr="008D179E">
        <w:t>пользование веществ и химических реакций в быту. Первая помощь при хим</w:t>
      </w:r>
      <w:r w:rsidRPr="008D179E">
        <w:t>и</w:t>
      </w:r>
      <w:r w:rsidRPr="008D179E">
        <w:t>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 xml:space="preserve">Химическое загрязнение окружающей среды (предельная допустимая </w:t>
      </w:r>
      <w:r w:rsidRPr="008D179E">
        <w:lastRenderedPageBreak/>
        <w:t>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w:t>
      </w:r>
      <w:r w:rsidRPr="008D179E">
        <w:t>у</w:t>
      </w:r>
      <w:r w:rsidRPr="008D179E">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D179E">
        <w:t>н</w:t>
      </w:r>
      <w:r w:rsidRPr="008D179E">
        <w:t>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w:t>
      </w:r>
      <w:r w:rsidRPr="008D179E">
        <w:t>и</w:t>
      </w:r>
      <w:r w:rsidRPr="008D179E">
        <w:t>мент, моделирование, измерение, модель, явление, парниковый эффект, техн</w:t>
      </w:r>
      <w:r w:rsidRPr="008D179E">
        <w:t>о</w:t>
      </w:r>
      <w:r w:rsidRPr="008D179E">
        <w:t>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w:t>
      </w:r>
      <w:r w:rsidRPr="008D179E">
        <w:t>е</w:t>
      </w:r>
      <w:r w:rsidRPr="008D179E">
        <w:t>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w:t>
      </w:r>
      <w:r w:rsidRPr="008D179E">
        <w:t>е</w:t>
      </w:r>
      <w:r w:rsidRPr="008D179E">
        <w:t>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w:t>
      </w:r>
      <w:r w:rsidRPr="008D179E">
        <w:t>о</w:t>
      </w:r>
      <w:r w:rsidRPr="008D179E">
        <w:t>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Личностные результаты отражают готовность обучающихся рук</w:t>
      </w:r>
      <w:r w:rsidRPr="00557E70">
        <w:rPr>
          <w:b/>
          <w:i/>
        </w:rPr>
        <w:t>о</w:t>
      </w:r>
      <w:r w:rsidRPr="00557E70">
        <w:rPr>
          <w:b/>
          <w:i/>
        </w:rPr>
        <w:t>водствоваться системой позитивных ценностных ориентаций и расш</w:t>
      </w:r>
      <w:r w:rsidRPr="00557E70">
        <w:rPr>
          <w:b/>
          <w:i/>
        </w:rPr>
        <w:t>и</w:t>
      </w:r>
      <w:r w:rsidRPr="00557E70">
        <w:rPr>
          <w:b/>
          <w:i/>
        </w:rPr>
        <w:t xml:space="preserve">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w:t>
      </w:r>
      <w:r w:rsidRPr="008D179E">
        <w:t>е</w:t>
      </w:r>
      <w:r w:rsidRPr="008D179E">
        <w:t>менного общества, способности владеть достове</w:t>
      </w:r>
      <w:r>
        <w:t xml:space="preserve">рной </w:t>
      </w:r>
      <w:r w:rsidRPr="008D179E">
        <w:t xml:space="preserve">информациейо передовых </w:t>
      </w:r>
      <w:r w:rsidRPr="008D179E">
        <w:lastRenderedPageBreak/>
        <w:t>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w:t>
      </w:r>
      <w:r w:rsidRPr="008D179E">
        <w:t>о</w:t>
      </w:r>
      <w:r w:rsidRPr="008D179E">
        <w:t>шений в коллективе, коммуникативной компетентности в общественно поле</w:t>
      </w:r>
      <w:r w:rsidRPr="008D179E">
        <w:t>з</w:t>
      </w:r>
      <w:r w:rsidRPr="008D179E">
        <w:t>ной, учебно-исследовательской, творческой и других видах деятельности, г</w:t>
      </w:r>
      <w:r w:rsidRPr="008D179E">
        <w:t>о</w:t>
      </w:r>
      <w:r w:rsidRPr="008D179E">
        <w:t>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w:t>
      </w:r>
      <w:r w:rsidRPr="008D179E">
        <w:t>с</w:t>
      </w:r>
      <w:r w:rsidRPr="008D179E">
        <w:t>нову для понимания сущности научной картины мира, представлений об о</w:t>
      </w:r>
      <w:r w:rsidRPr="008D179E">
        <w:t>с</w:t>
      </w:r>
      <w:r w:rsidRPr="008D179E">
        <w:t>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w:t>
      </w:r>
      <w:r w:rsidRPr="008D179E">
        <w:t>у</w:t>
      </w:r>
      <w:r w:rsidRPr="008D179E">
        <w:t>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w:t>
      </w:r>
      <w:r w:rsidRPr="008D179E">
        <w:t>о</w:t>
      </w:r>
      <w:r w:rsidRPr="008D179E">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w:t>
      </w:r>
      <w:r w:rsidRPr="008D179E">
        <w:t>о</w:t>
      </w:r>
      <w:r w:rsidRPr="008D179E">
        <w:t>вью, установки на здоровый образ жизни, осознания последствий и неприятия вредных привычек (употребления алкоголя, наркотиков, курения), необход</w:t>
      </w:r>
      <w:r w:rsidRPr="008D179E">
        <w:t>и</w:t>
      </w:r>
      <w:r w:rsidRPr="008D179E">
        <w:t>мости соблюдения правил безопасности при обращении с химическими вещ</w:t>
      </w:r>
      <w:r w:rsidRPr="008D179E">
        <w:t>е</w:t>
      </w:r>
      <w:r w:rsidRPr="008D179E">
        <w:t>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w:t>
      </w:r>
      <w:r w:rsidRPr="008D179E">
        <w:t>и</w:t>
      </w:r>
      <w:r w:rsidRPr="008D179E">
        <w:t>менения предметных знаний по химии, осознанного выбора индивидуальной траектории продолжения образования с учётом личностных интересов и сп</w:t>
      </w:r>
      <w:r w:rsidRPr="008D179E">
        <w:t>о</w:t>
      </w:r>
      <w:r w:rsidRPr="008D179E">
        <w:t>собности к химии, общественных интересов и потребностей, успешной пр</w:t>
      </w:r>
      <w:r w:rsidRPr="008D179E">
        <w:t>о</w:t>
      </w:r>
      <w:r w:rsidRPr="008D179E">
        <w:t>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8D179E">
        <w:t>е</w:t>
      </w:r>
      <w:r w:rsidRPr="008D179E">
        <w:t>скому и психическому здоровью, осознания ценности соблюдения правил бе</w:t>
      </w:r>
      <w:r w:rsidRPr="008D179E">
        <w:t>з</w:t>
      </w:r>
      <w:r w:rsidRPr="008D179E">
        <w:lastRenderedPageBreak/>
        <w:t>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w:t>
      </w:r>
      <w:r w:rsidRPr="008D179E">
        <w:t>а</w:t>
      </w:r>
      <w:r w:rsidRPr="008D179E">
        <w:t>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В составе метапредметных результатов выделяют значимые для форм</w:t>
      </w:r>
      <w:r w:rsidRPr="008D179E">
        <w:t>и</w:t>
      </w:r>
      <w:r w:rsidRPr="008D179E">
        <w:t>рования мировоззрения общенаучные понятия (закон, теория, принцип, гип</w:t>
      </w:r>
      <w:r w:rsidRPr="008D179E">
        <w:t>о</w:t>
      </w:r>
      <w:r w:rsidRPr="008D179E">
        <w:t>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8D179E">
        <w:t>я</w:t>
      </w:r>
      <w:r w:rsidRPr="008D179E">
        <w:t xml:space="preserve">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w:t>
      </w:r>
      <w:r w:rsidRPr="008D179E">
        <w:t>о</w:t>
      </w:r>
      <w:r w:rsidRPr="008D179E">
        <w:t>нятия для объяснения отдельных фактов и явлений, выбирать основания и кр</w:t>
      </w:r>
      <w:r w:rsidRPr="008D179E">
        <w:t>и</w:t>
      </w:r>
      <w:r w:rsidRPr="008D179E">
        <w:t>терии для классификации химических веществ и химических реакций, уст</w:t>
      </w:r>
      <w:r w:rsidRPr="008D179E">
        <w:t>а</w:t>
      </w:r>
      <w:r w:rsidRPr="008D179E">
        <w:t>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(предметныеи мет</w:t>
      </w:r>
      <w:r w:rsidRPr="008D179E">
        <w:t>а</w:t>
      </w:r>
      <w:r w:rsidRPr="008D179E">
        <w:t>предметные), символические (знаковые) модели, используемые в химии, пр</w:t>
      </w:r>
      <w:r w:rsidRPr="008D179E">
        <w:t>е</w:t>
      </w:r>
      <w:r w:rsidRPr="008D179E">
        <w:t>образовывать широко применяемые в химии модельные представления - хим</w:t>
      </w:r>
      <w:r w:rsidRPr="008D179E">
        <w:t>и</w:t>
      </w:r>
      <w:r w:rsidRPr="008D179E">
        <w:t>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8D179E">
        <w:t>о</w:t>
      </w:r>
      <w:r w:rsidRPr="008D179E">
        <w:t>номерности, причинно-следственные связи и противоречия в изучаемых пр</w:t>
      </w:r>
      <w:r w:rsidRPr="008D179E">
        <w:t>о</w:t>
      </w:r>
      <w:r w:rsidRPr="008D179E">
        <w:t>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w:t>
      </w:r>
      <w:r w:rsidRPr="008D179E">
        <w:t>е</w:t>
      </w:r>
      <w:r w:rsidRPr="008D179E">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8D179E">
        <w:t>ь</w:t>
      </w:r>
      <w:r w:rsidRPr="008D179E">
        <w:lastRenderedPageBreak/>
        <w:t>татам проведённого опыта, исследования, составлять отчёт о проделанной р</w:t>
      </w:r>
      <w:r w:rsidRPr="008D179E">
        <w:t>а</w:t>
      </w:r>
      <w:r w:rsidRPr="008D179E">
        <w:t>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w:t>
      </w:r>
      <w:r w:rsidRPr="008D179E">
        <w:t>з</w:t>
      </w:r>
      <w:r w:rsidRPr="008D179E">
        <w:t>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w:t>
      </w:r>
      <w:r w:rsidRPr="008D179E">
        <w:t>б</w:t>
      </w:r>
      <w:r w:rsidRPr="008D179E">
        <w:t>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w:t>
      </w:r>
      <w:r w:rsidRPr="008D179E">
        <w:t>я</w:t>
      </w:r>
      <w:r w:rsidRPr="008D179E">
        <w:t>тельно выбирать оптимальную форму представления информации и иллюстр</w:t>
      </w:r>
      <w:r w:rsidRPr="008D179E">
        <w:t>и</w:t>
      </w:r>
      <w:r w:rsidRPr="008D179E">
        <w:t>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w:t>
      </w:r>
      <w:r w:rsidRPr="008D179E">
        <w:t>а</w:t>
      </w:r>
      <w:r w:rsidRPr="008D179E">
        <w:t>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w:t>
      </w:r>
      <w:r w:rsidRPr="008D179E">
        <w:t>е</w:t>
      </w:r>
      <w:r w:rsidRPr="008D179E">
        <w:t>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w:t>
      </w:r>
      <w:r w:rsidRPr="008D179E">
        <w:t>е</w:t>
      </w:r>
      <w:r w:rsidRPr="008D179E">
        <w:t>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w:t>
      </w:r>
      <w:r w:rsidRPr="008D179E">
        <w:t>я</w:t>
      </w:r>
      <w:r w:rsidRPr="008D179E">
        <w:t>тельность, выбирать наиболее эффективные способы решения учебных и п</w:t>
      </w:r>
      <w:r w:rsidRPr="008D179E">
        <w:t>о</w:t>
      </w:r>
      <w:r w:rsidRPr="008D179E">
        <w:t>знавательных задач, самостоятельно составлять или корректировать предл</w:t>
      </w:r>
      <w:r w:rsidRPr="008D179E">
        <w:t>о</w:t>
      </w:r>
      <w:r w:rsidRPr="008D179E">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w:t>
      </w:r>
      <w:r w:rsidRPr="008D179E">
        <w:t>о</w:t>
      </w:r>
      <w:r w:rsidRPr="008D179E">
        <w:t>вии заданий.</w:t>
      </w:r>
    </w:p>
    <w:p w:rsidR="006B3446" w:rsidRDefault="006B3446" w:rsidP="006B3446">
      <w:pPr>
        <w:pStyle w:val="23"/>
        <w:shd w:val="clear" w:color="auto" w:fill="auto"/>
        <w:spacing w:before="0" w:after="0" w:line="240" w:lineRule="auto"/>
        <w:ind w:firstLine="709"/>
      </w:pPr>
    </w:p>
    <w:p w:rsidR="006B3446" w:rsidRPr="008D179E" w:rsidRDefault="006B3446" w:rsidP="00557E70">
      <w:pPr>
        <w:pStyle w:val="23"/>
        <w:shd w:val="clear" w:color="auto" w:fill="auto"/>
        <w:spacing w:before="0" w:after="0" w:line="240" w:lineRule="auto"/>
        <w:jc w:val="center"/>
      </w:pPr>
      <w:r w:rsidRPr="00A801BF">
        <w:rPr>
          <w:b/>
          <w:lang w:eastAsia="en-US"/>
        </w:rPr>
        <w:lastRenderedPageBreak/>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w:t>
      </w:r>
      <w:r w:rsidR="00557E70">
        <w:t>а</w:t>
      </w:r>
      <w:r w:rsidR="00557E70">
        <w:t>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w:t>
      </w:r>
      <w:r w:rsidRPr="00557E70">
        <w:rPr>
          <w:b/>
          <w:i/>
        </w:rPr>
        <w:t>е</w:t>
      </w:r>
      <w:r w:rsidRPr="00557E70">
        <w:rPr>
          <w:b/>
          <w:i/>
        </w:rPr>
        <w:t>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w:t>
      </w:r>
      <w:r w:rsidRPr="008D179E">
        <w:t>и</w:t>
      </w:r>
      <w:r w:rsidRPr="008D179E">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8D179E">
        <w:t>о</w:t>
      </w:r>
      <w:r w:rsidRPr="008D179E">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8D179E">
        <w:t>и</w:t>
      </w:r>
      <w:r w:rsidRPr="008D179E">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8D179E">
        <w:t>к</w:t>
      </w:r>
      <w:r w:rsidRPr="008D179E">
        <w:t>тронный слой атома, атомная орбиталь, радиус атома, химическая связь, п</w:t>
      </w:r>
      <w:r w:rsidRPr="008D179E">
        <w:t>о</w:t>
      </w:r>
      <w:r w:rsidRPr="008D179E">
        <w:t>лярная и неполярная ковалентная связь, ионная связь, ион, катион, анион, ра</w:t>
      </w:r>
      <w:r w:rsidRPr="008D179E">
        <w:t>с</w:t>
      </w:r>
      <w:r w:rsidRPr="008D179E">
        <w:t>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w:t>
      </w:r>
      <w:r w:rsidRPr="008D179E">
        <w:t>е</w:t>
      </w:r>
      <w:r w:rsidRPr="008D179E">
        <w:t>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w:t>
      </w:r>
      <w:r w:rsidRPr="008D179E">
        <w:t>е</w:t>
      </w:r>
      <w:r w:rsidRPr="008D179E">
        <w:t>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демо</w:t>
      </w:r>
      <w:r w:rsidRPr="008D179E">
        <w:t>н</w:t>
      </w:r>
      <w:r w:rsidRPr="008D179E">
        <w:t>стрировать понимание периодической зависимости свойств химических эл</w:t>
      </w:r>
      <w:r w:rsidRPr="008D179E">
        <w:t>е</w:t>
      </w:r>
      <w:r w:rsidRPr="008D179E">
        <w:t>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w:t>
      </w:r>
      <w:r w:rsidRPr="008D179E">
        <w:t>и</w:t>
      </w:r>
      <w:r w:rsidRPr="008D179E">
        <w:t xml:space="preserve">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w:t>
      </w:r>
      <w:r w:rsidRPr="008D179E">
        <w:t>о</w:t>
      </w:r>
      <w:r w:rsidRPr="008D179E">
        <w:t>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w:t>
      </w:r>
      <w:r w:rsidRPr="008D179E">
        <w:t>е</w:t>
      </w:r>
      <w:r w:rsidRPr="008D179E">
        <w:t>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w:t>
      </w:r>
      <w:r w:rsidRPr="008D179E">
        <w:t>е</w:t>
      </w:r>
      <w:r w:rsidRPr="008D179E">
        <w:t>ства,химические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w:t>
      </w:r>
      <w:r w:rsidRPr="008D179E">
        <w:t>з</w:t>
      </w:r>
      <w:r>
        <w:t xml:space="preserve">личных классов, подтверждая описание примерами </w:t>
      </w:r>
      <w:r w:rsidRPr="008D179E">
        <w:t>моле</w:t>
      </w:r>
      <w:r>
        <w:t xml:space="preserve">кулярных </w:t>
      </w:r>
      <w:r w:rsidRPr="008D179E">
        <w:t>уравнени</w:t>
      </w:r>
      <w:r w:rsidRPr="008D179E">
        <w:t>й</w:t>
      </w:r>
      <w:r w:rsidRPr="008D179E">
        <w:lastRenderedPageBreak/>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w:t>
      </w:r>
      <w:r w:rsidRPr="008D179E">
        <w:t>о</w:t>
      </w:r>
      <w:r w:rsidRPr="008D179E">
        <w:t>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w:t>
      </w:r>
      <w:r w:rsidRPr="008D179E">
        <w:t>о</w:t>
      </w:r>
      <w:r w:rsidRPr="008D179E">
        <w:t>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w:t>
      </w:r>
      <w:r w:rsidRPr="00557E70">
        <w:rPr>
          <w:b/>
          <w:i/>
        </w:rPr>
        <w:t>е</w:t>
      </w:r>
      <w:r w:rsidRPr="00557E70">
        <w:rPr>
          <w:b/>
          <w:i/>
        </w:rPr>
        <w:t>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w:t>
      </w:r>
      <w:r w:rsidRPr="008D179E">
        <w:t>а</w:t>
      </w:r>
      <w:r w:rsidRPr="008D179E">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8D179E">
        <w:t>к</w:t>
      </w:r>
      <w:r w:rsidRPr="008D179E">
        <w:t>ции, окислительно-восстановительные реакции, окислитель, восстановитель, окисление и восстановление, аллотропия, амфотерность, химическая связь (к</w:t>
      </w:r>
      <w:r w:rsidRPr="008D179E">
        <w:t>о</w:t>
      </w:r>
      <w:r w:rsidRPr="008D179E">
        <w:t>валентная, ионная, металлическая), кристаллическая решётка, коррозия мета</w:t>
      </w:r>
      <w:r w:rsidRPr="008D179E">
        <w:t>л</w:t>
      </w:r>
      <w:r w:rsidRPr="008D179E">
        <w:t>лов, сплавы, скорость химической реакции, предельно допустимая концентр</w:t>
      </w:r>
      <w:r w:rsidRPr="008D179E">
        <w:t>а</w:t>
      </w:r>
      <w:r w:rsidRPr="008D179E">
        <w:t>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w:t>
      </w:r>
      <w:r w:rsidRPr="008D179E">
        <w:t>е</w:t>
      </w:r>
      <w:r w:rsidRPr="008D179E">
        <w:t>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раскрывать смысл Периодического закона Д.И. Менделеева и демо</w:t>
      </w:r>
      <w:r w:rsidRPr="008D179E">
        <w:t>н</w:t>
      </w:r>
      <w:r w:rsidRPr="008D179E">
        <w:lastRenderedPageBreak/>
        <w:t xml:space="preserve">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w:t>
      </w:r>
      <w:r w:rsidRPr="008D179E">
        <w:t>и</w:t>
      </w:r>
      <w:r w:rsidRPr="008D179E">
        <w:t>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w:t>
      </w:r>
      <w:r w:rsidRPr="008D179E">
        <w:t>й</w:t>
      </w:r>
      <w:r w:rsidRPr="008D179E">
        <w:t>ства простых и сложных веществ, подтверждая описание примерами молек</w:t>
      </w:r>
      <w:r w:rsidRPr="008D179E">
        <w:t>у</w:t>
      </w:r>
      <w:r w:rsidRPr="008D179E">
        <w:t>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w:t>
      </w:r>
      <w:r w:rsidRPr="008D179E">
        <w:t>е</w:t>
      </w:r>
      <w:r w:rsidRPr="008D179E">
        <w:t>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w:t>
      </w:r>
      <w:r w:rsidRPr="008D179E">
        <w:t>о</w:t>
      </w:r>
      <w:r w:rsidRPr="008D179E">
        <w:t>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w:t>
      </w:r>
      <w:r w:rsidRPr="008D179E">
        <w:t>з</w:t>
      </w:r>
      <w:r w:rsidRPr="008D179E">
        <w:t>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w:t>
      </w:r>
      <w:r w:rsidRPr="008D179E">
        <w:t>н</w:t>
      </w:r>
      <w:r w:rsidRPr="008D179E">
        <w:t>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w:t>
      </w:r>
      <w:r w:rsidRPr="008D179E">
        <w:t>у</w:t>
      </w:r>
      <w:r w:rsidRPr="008D179E">
        <w:t>ченных металлов, присутствующие в водных растворах неорганических в</w:t>
      </w:r>
      <w:r w:rsidRPr="008D179E">
        <w:t>е</w:t>
      </w:r>
      <w:r w:rsidRPr="008D179E">
        <w:t>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w:t>
      </w:r>
      <w:r w:rsidRPr="008D179E">
        <w:t>н</w:t>
      </w:r>
      <w:r w:rsidRPr="008D179E">
        <w:t>но-следственных связей - для изучения свойств веществ и химических реакций, естественно-научные методы познания - наблюдение, измерение, моделиров</w:t>
      </w:r>
      <w:r w:rsidRPr="008D179E">
        <w:t>а</w:t>
      </w:r>
      <w:r w:rsidRPr="008D179E">
        <w:t>ние, эксперимент (реальный и мысленный).</w:t>
      </w:r>
    </w:p>
    <w:p w:rsidR="003A1A24" w:rsidRDefault="00886ED8" w:rsidP="003A1A24">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p>
    <w:p w:rsidR="00CC525B" w:rsidRDefault="0082419C" w:rsidP="003465EA">
      <w:pPr>
        <w:rPr>
          <w:rFonts w:ascii="Times New Roman" w:hAnsi="Times New Roman"/>
          <w:b/>
          <w:sz w:val="28"/>
          <w:szCs w:val="28"/>
        </w:rPr>
      </w:pPr>
      <w:r>
        <w:rPr>
          <w:rFonts w:ascii="Times New Roman" w:hAnsi="Times New Roman" w:cs="Times New Roman"/>
          <w:b/>
          <w:sz w:val="28"/>
          <w:szCs w:val="28"/>
        </w:rPr>
        <w:lastRenderedPageBreak/>
        <w:t>2.1.</w:t>
      </w:r>
      <w:r w:rsidR="003A1A24">
        <w:rPr>
          <w:rFonts w:ascii="Times New Roman" w:hAnsi="Times New Roman" w:cs="Times New Roman"/>
          <w:b/>
          <w:sz w:val="28"/>
          <w:szCs w:val="28"/>
        </w:rPr>
        <w:t>12</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w:t>
      </w:r>
      <w:r w:rsidR="00337D52">
        <w:rPr>
          <w:rFonts w:ascii="Times New Roman" w:hAnsi="Times New Roman"/>
          <w:b/>
          <w:sz w:val="28"/>
          <w:szCs w:val="28"/>
        </w:rPr>
        <w:t>О</w:t>
      </w:r>
      <w:r w:rsidR="00337D52">
        <w:rPr>
          <w:rFonts w:ascii="Times New Roman" w:hAnsi="Times New Roman"/>
          <w:b/>
          <w:sz w:val="28"/>
          <w:szCs w:val="28"/>
        </w:rPr>
        <w:t>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Биология»(базовый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w:t>
      </w:r>
      <w:r w:rsidRPr="0082419C">
        <w:rPr>
          <w:rFonts w:ascii="Times New Roman" w:hAnsi="Times New Roman" w:cs="Times New Roman"/>
          <w:b/>
          <w:i/>
          <w:sz w:val="28"/>
          <w:szCs w:val="28"/>
          <w:lang w:eastAsia="en-US"/>
        </w:rPr>
        <w:t>м</w:t>
      </w:r>
      <w:r w:rsidRPr="0082419C">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w:t>
      </w:r>
      <w:r w:rsidRPr="0082419C">
        <w:rPr>
          <w:rFonts w:ascii="Times New Roman" w:hAnsi="Times New Roman" w:cs="Times New Roman"/>
          <w:b/>
          <w:i/>
          <w:sz w:val="28"/>
          <w:szCs w:val="28"/>
          <w:lang w:eastAsia="en-US"/>
        </w:rPr>
        <w:t>о</w:t>
      </w:r>
      <w:r w:rsidRPr="0082419C">
        <w:rPr>
          <w:rFonts w:ascii="Times New Roman" w:hAnsi="Times New Roman" w:cs="Times New Roman"/>
          <w:b/>
          <w:i/>
          <w:sz w:val="28"/>
          <w:szCs w:val="28"/>
          <w:lang w:eastAsia="en-US"/>
        </w:rPr>
        <w:t>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w:t>
      </w:r>
      <w:r w:rsidR="00A01238" w:rsidRPr="00883254">
        <w:t>б</w:t>
      </w:r>
      <w:r w:rsidR="00A01238" w:rsidRPr="00883254">
        <w:t>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w:t>
      </w:r>
      <w:r w:rsidRPr="00883254">
        <w:t>о</w:t>
      </w:r>
      <w:r w:rsidRPr="00883254">
        <w:t>ставлена на основе требований к результатам освоения основной образов</w:t>
      </w:r>
      <w:r w:rsidRPr="00883254">
        <w:t>а</w:t>
      </w:r>
      <w:r w:rsidRPr="00883254">
        <w:t>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w:t>
      </w:r>
      <w:r w:rsidRPr="00883254">
        <w:t>т</w:t>
      </w:r>
      <w:r w:rsidRPr="00883254">
        <w:t>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w:t>
      </w:r>
      <w:r w:rsidRPr="00883254">
        <w:t>з</w:t>
      </w:r>
      <w:r w:rsidRPr="00883254">
        <w:t>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w:t>
      </w:r>
      <w:r w:rsidRPr="00883254">
        <w:t>о</w:t>
      </w:r>
      <w:r w:rsidRPr="00883254">
        <w:t>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w:t>
      </w:r>
      <w:r w:rsidRPr="00883254">
        <w:t>о</w:t>
      </w:r>
      <w:r w:rsidRPr="00883254">
        <w:t>гии на уровне основного общего образования, планируемые результаты осво</w:t>
      </w:r>
      <w:r w:rsidRPr="00883254">
        <w:t>е</w:t>
      </w:r>
      <w:r w:rsidRPr="00883254">
        <w:t>ния программы по биологии: личностные, метапредметные, предметные. Предметные планируемые результаты даны для каждого года изучения биол</w:t>
      </w:r>
      <w:r w:rsidRPr="00883254">
        <w:t>о</w:t>
      </w:r>
      <w:r w:rsidRPr="00883254">
        <w:t>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w:t>
      </w:r>
      <w:r w:rsidRPr="00883254">
        <w:t>а</w:t>
      </w:r>
      <w:r w:rsidRPr="00883254">
        <w:t>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w:t>
      </w:r>
      <w:r w:rsidR="00A01238" w:rsidRPr="00883254">
        <w:t>ь</w:t>
      </w:r>
      <w:r w:rsidR="00A01238" w:rsidRPr="00883254">
        <w:t>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lastRenderedPageBreak/>
        <w:t>-</w:t>
      </w:r>
      <w:r>
        <w:rPr>
          <w:lang w:val="en-US"/>
        </w:rPr>
        <w:t> </w:t>
      </w:r>
      <w:r w:rsidR="00A01238" w:rsidRPr="00883254">
        <w:t>формирование системы знаний об особенностях строения, жизнеде</w:t>
      </w:r>
      <w:r w:rsidR="00A01238" w:rsidRPr="00883254">
        <w:t>я</w:t>
      </w:r>
      <w:r w:rsidR="00A01238" w:rsidRPr="00883254">
        <w:t>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w:t>
      </w:r>
      <w:r w:rsidR="00A01238" w:rsidRPr="00883254">
        <w:t>о</w:t>
      </w:r>
      <w:r w:rsidR="00A01238" w:rsidRPr="00883254">
        <w:t>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w:t>
      </w:r>
      <w:r w:rsidR="00A01238" w:rsidRPr="00883254">
        <w:t>я</w:t>
      </w:r>
      <w:r w:rsidR="00A01238" w:rsidRPr="00883254">
        <w:t>тельности людей, значение биологического разнообразия для сохранения би</w:t>
      </w:r>
      <w:r w:rsidR="00A01238" w:rsidRPr="00883254">
        <w:t>о</w:t>
      </w:r>
      <w:r w:rsidR="00A01238" w:rsidRPr="00883254">
        <w:t>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w:t>
      </w:r>
      <w:r w:rsidR="00A01238" w:rsidRPr="00883254">
        <w:t>н</w:t>
      </w:r>
      <w:r w:rsidR="00A01238" w:rsidRPr="00883254">
        <w:t>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00A01238" w:rsidRPr="00883254">
        <w:t>я</w:t>
      </w:r>
      <w:r w:rsidR="00A01238" w:rsidRPr="00883254">
        <w:t>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w:t>
      </w:r>
      <w:r w:rsidR="00A01238" w:rsidRPr="00883254">
        <w:t>о</w:t>
      </w:r>
      <w:r w:rsidR="00A01238" w:rsidRPr="00883254">
        <w:t>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w:t>
      </w:r>
      <w:r w:rsidR="00A01238" w:rsidRPr="00883254">
        <w:t>е</w:t>
      </w:r>
      <w:r w:rsidR="00A01238" w:rsidRPr="00883254">
        <w:t>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8A50ED" w:rsidRDefault="00A01238" w:rsidP="00141CD2">
      <w:pPr>
        <w:pStyle w:val="23"/>
        <w:shd w:val="clear" w:color="auto" w:fill="auto"/>
        <w:spacing w:before="0" w:after="0" w:line="240" w:lineRule="auto"/>
        <w:ind w:firstLine="709"/>
      </w:pPr>
      <w:r w:rsidRPr="008A50ED">
        <w:t xml:space="preserve">Общее число часов, рекомендованных для изучения биологии, -238 часов: </w:t>
      </w:r>
    </w:p>
    <w:p w:rsidR="00141CD2" w:rsidRPr="008A50ED" w:rsidRDefault="00A01238" w:rsidP="00141CD2">
      <w:pPr>
        <w:pStyle w:val="23"/>
        <w:shd w:val="clear" w:color="auto" w:fill="auto"/>
        <w:spacing w:before="0" w:after="0" w:line="240" w:lineRule="auto"/>
        <w:ind w:firstLine="709"/>
      </w:pPr>
      <w:r w:rsidRPr="008A50ED">
        <w:t xml:space="preserve">в 5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6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7 классе - 34 часа (1 час в неделю), </w:t>
      </w:r>
    </w:p>
    <w:p w:rsidR="00141CD2" w:rsidRPr="008A50ED" w:rsidRDefault="00A01238" w:rsidP="00141CD2">
      <w:pPr>
        <w:pStyle w:val="23"/>
        <w:shd w:val="clear" w:color="auto" w:fill="auto"/>
        <w:spacing w:before="0" w:after="0" w:line="240" w:lineRule="auto"/>
        <w:ind w:firstLine="709"/>
      </w:pPr>
      <w:r w:rsidRPr="008A50ED">
        <w:t xml:space="preserve">в 8 классе - 68 часов (2 часа в неделю), </w:t>
      </w:r>
    </w:p>
    <w:p w:rsidR="00A01238" w:rsidRPr="008A50ED" w:rsidRDefault="00A01238" w:rsidP="00141CD2">
      <w:pPr>
        <w:pStyle w:val="23"/>
        <w:shd w:val="clear" w:color="auto" w:fill="auto"/>
        <w:spacing w:before="0" w:after="0" w:line="240" w:lineRule="auto"/>
        <w:ind w:firstLine="709"/>
      </w:pPr>
      <w:r w:rsidRPr="008A50ED">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w:t>
      </w:r>
      <w:r w:rsidRPr="00883254">
        <w:t>к</w:t>
      </w:r>
      <w:r w:rsidRPr="00883254">
        <w:t>тических работ является рекомендательным, учитель делает выбор проведения лабораторных работ и опытов с учётом индивидуальных особенностей обуч</w:t>
      </w:r>
      <w:r w:rsidRPr="00883254">
        <w:t>а</w:t>
      </w:r>
      <w:r w:rsidRPr="00883254">
        <w:t>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w:t>
      </w:r>
      <w:r w:rsidRPr="00883254">
        <w:t>а</w:t>
      </w:r>
      <w:r w:rsidRPr="00883254">
        <w:t>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lastRenderedPageBreak/>
        <w:t>Биология - система наук о живой природе. Основные разделы биологии (ботаника, зоология, экология, цитология, анатомия, физиология и другие ра</w:t>
      </w:r>
      <w:r w:rsidRPr="00883254">
        <w:t>з</w:t>
      </w:r>
      <w:r w:rsidRPr="00883254">
        <w:t>делы). Профессии, связанные с биологией: врач, ветеринар, психолог, агроном, животновод и другие (4-5 профессий). Связь биологии с другими науками (м</w:t>
      </w:r>
      <w:r w:rsidRPr="00883254">
        <w:t>а</w:t>
      </w:r>
      <w:r w:rsidRPr="00883254">
        <w:t>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w:t>
      </w:r>
      <w:r w:rsidRPr="00883254">
        <w:t>е</w:t>
      </w:r>
      <w:r w:rsidRPr="00883254">
        <w:t>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w:t>
      </w:r>
      <w:r w:rsidRPr="00883254">
        <w:t>ч</w:t>
      </w:r>
      <w:r w:rsidRPr="00883254">
        <w:t>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w:t>
      </w:r>
      <w:r w:rsidRPr="00883254">
        <w:t>а</w:t>
      </w:r>
      <w:r w:rsidRPr="00883254">
        <w:t>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w:t>
      </w:r>
      <w:r w:rsidRPr="00883254">
        <w:t>е</w:t>
      </w:r>
      <w:r w:rsidRPr="00883254">
        <w:t>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w:t>
      </w:r>
      <w:r w:rsidRPr="00883254">
        <w:t>т</w:t>
      </w:r>
      <w:r w:rsidRPr="00883254">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w:t>
      </w:r>
      <w:r w:rsidRPr="00883254">
        <w:t>з</w:t>
      </w:r>
      <w:r w:rsidRPr="00883254">
        <w:t>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w:t>
      </w:r>
      <w:r w:rsidRPr="00883254">
        <w:t>о</w:t>
      </w:r>
      <w:r w:rsidRPr="00883254">
        <w:t>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w:t>
      </w:r>
      <w:r w:rsidRPr="00883254">
        <w:t>р</w:t>
      </w:r>
      <w:r w:rsidRPr="00883254">
        <w:t>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w:t>
      </w:r>
      <w:r w:rsidRPr="00883254">
        <w:t>и</w:t>
      </w:r>
      <w:r w:rsidRPr="00883254">
        <w:t>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w:t>
      </w:r>
      <w:r w:rsidRPr="00883254">
        <w:t>т</w:t>
      </w:r>
      <w:r w:rsidRPr="00883254">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883254">
        <w:t>е</w:t>
      </w:r>
      <w:r w:rsidRPr="00883254">
        <w:t>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w:t>
      </w:r>
      <w:r w:rsidRPr="00883254">
        <w:t>и</w:t>
      </w:r>
      <w:r w:rsidRPr="00883254">
        <w:t>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w:t>
      </w:r>
      <w:r w:rsidRPr="00883254">
        <w:t>с</w:t>
      </w:r>
      <w:r w:rsidRPr="00883254">
        <w:t>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w:t>
      </w:r>
      <w:r w:rsidRPr="00883254">
        <w:t>а</w:t>
      </w:r>
      <w:r w:rsidRPr="00883254">
        <w:t>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w:t>
      </w:r>
      <w:r w:rsidRPr="00883254">
        <w:t>д</w:t>
      </w:r>
      <w:r w:rsidRPr="00883254">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883254">
        <w:t>и</w:t>
      </w:r>
      <w:r w:rsidRPr="00883254">
        <w:t>ки, национальные парки, памятники природы). Красная книга Российской Ф</w:t>
      </w:r>
      <w:r w:rsidRPr="00883254">
        <w:t>е</w:t>
      </w:r>
      <w:r w:rsidRPr="00883254">
        <w:t>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w:t>
      </w:r>
      <w:r w:rsidRPr="00883254">
        <w:t>у</w:t>
      </w:r>
      <w:r w:rsidRPr="00883254">
        <w:t>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w:t>
      </w:r>
      <w:r w:rsidRPr="00883254">
        <w:t>к</w:t>
      </w:r>
      <w:r w:rsidRPr="00883254">
        <w:t>роскопом: клеточная оболочка, ядро, цитоплазма (пластиды, митохондрии, в</w:t>
      </w:r>
      <w:r w:rsidRPr="00883254">
        <w:t>а</w:t>
      </w:r>
      <w:r w:rsidRPr="00883254">
        <w:t>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w:t>
      </w:r>
      <w:r w:rsidRPr="00883254">
        <w:t>а</w:t>
      </w:r>
      <w:r w:rsidRPr="00883254">
        <w:t>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w:t>
      </w:r>
      <w:r w:rsidRPr="00883254">
        <w:t>ь</w:t>
      </w:r>
      <w:r w:rsidRPr="00883254">
        <w:t>ных веществ, необходимых растению (корневое давление, осмос). Видоизм</w:t>
      </w:r>
      <w:r w:rsidRPr="00883254">
        <w:t>е</w:t>
      </w:r>
      <w:r w:rsidRPr="00883254">
        <w:t>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883254">
        <w:t>с</w:t>
      </w:r>
      <w:r w:rsidRPr="00883254">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Строение и разнообразие цветков. Соцветия. Плоды. Цветки и соцветия. Опыление. Перекрёстное опыление (ветром, животными, водой) и самоопыл</w:t>
      </w:r>
      <w:r w:rsidRPr="00883254">
        <w:t>е</w:t>
      </w:r>
      <w:r w:rsidRPr="00883254">
        <w:t>ние. Двойное оплодотворение. Наследование признаков обоих растений. Обр</w:t>
      </w:r>
      <w:r w:rsidRPr="00883254">
        <w:t>а</w:t>
      </w:r>
      <w:r w:rsidRPr="00883254">
        <w:t>зование плодов и семян. Типы плодов. Распространение плодов и семян в пр</w:t>
      </w:r>
      <w:r w:rsidRPr="00883254">
        <w:t>и</w:t>
      </w:r>
      <w:r w:rsidRPr="00883254">
        <w:t xml:space="preserve">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w:t>
      </w:r>
      <w:r w:rsidRPr="00883254">
        <w:t>и</w:t>
      </w:r>
      <w:r w:rsidRPr="00883254">
        <w:lastRenderedPageBreak/>
        <w:t>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w:t>
      </w:r>
      <w:r w:rsidRPr="00883254">
        <w:t>и</w:t>
      </w:r>
      <w:r w:rsidRPr="00883254">
        <w:t>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w:t>
      </w:r>
      <w:r w:rsidRPr="00883254">
        <w:t>а</w:t>
      </w:r>
      <w:r w:rsidRPr="00883254">
        <w:t>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w:t>
      </w:r>
      <w:r w:rsidRPr="00883254">
        <w:t>е</w:t>
      </w:r>
      <w:r w:rsidRPr="00883254">
        <w:t>нию (корневое давление, осмос). Почва, её плодородие. Значение обработки почвы(окучивание),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w:t>
      </w:r>
      <w:r w:rsidRPr="00883254">
        <w:t>о</w:t>
      </w:r>
      <w:r w:rsidRPr="00883254">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w:t>
      </w:r>
      <w:r w:rsidRPr="00883254">
        <w:t>и</w:t>
      </w:r>
      <w:r w:rsidRPr="00883254">
        <w:t>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w:t>
      </w:r>
      <w:r w:rsidRPr="00883254">
        <w:t>и</w:t>
      </w:r>
      <w:r w:rsidRPr="00883254">
        <w:t>товидные трубки луба) - нисходящий ток. Перераспределение и запасание в</w:t>
      </w:r>
      <w:r w:rsidRPr="00883254">
        <w:t>е</w:t>
      </w:r>
      <w:r w:rsidRPr="00883254">
        <w:t>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lastRenderedPageBreak/>
        <w:t>Прорастание семян. Условия прорастания семян. Подготовка семян к п</w:t>
      </w:r>
      <w:r w:rsidRPr="00883254">
        <w:t>о</w:t>
      </w:r>
      <w:r w:rsidRPr="00883254">
        <w:t>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w:t>
      </w:r>
      <w:r w:rsidRPr="00883254">
        <w:t>б</w:t>
      </w:r>
      <w:r w:rsidRPr="00883254">
        <w:t>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w:t>
      </w:r>
      <w:r w:rsidRPr="00883254">
        <w:t>о</w:t>
      </w:r>
      <w:r w:rsidRPr="00883254">
        <w:t>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w:t>
      </w:r>
      <w:r w:rsidRPr="00883254">
        <w:t>н</w:t>
      </w:r>
      <w:r w:rsidRPr="00883254">
        <w:t>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w:t>
      </w:r>
      <w:r w:rsidRPr="00883254">
        <w:t>с</w:t>
      </w:r>
      <w:r w:rsidRPr="00883254">
        <w:t>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883254">
        <w:t>а</w:t>
      </w:r>
      <w:r w:rsidRPr="00883254">
        <w:t>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w:t>
      </w:r>
      <w:r w:rsidRPr="00883254">
        <w:t>з</w:t>
      </w:r>
      <w:r w:rsidRPr="00883254">
        <w:t>недеятельность зелёных водорослей. Размножение зелёных водорослей (бесп</w:t>
      </w:r>
      <w:r w:rsidRPr="00883254">
        <w:t>о</w:t>
      </w:r>
      <w:r w:rsidR="00141CD2">
        <w:t>лое и половое). Бурые и</w:t>
      </w:r>
      <w:r w:rsidRPr="00883254">
        <w:t>красные водоросли, их строениеи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w:t>
      </w:r>
      <w:r w:rsidRPr="00883254">
        <w:t>б</w:t>
      </w:r>
      <w:r w:rsidRPr="00883254">
        <w:t xml:space="preserve">ленность мхов к жизни на сильно увлажнённых почвах. Размножение мхов, цикл развития на примере зелёного мха кукушкин лён. Роль мхов в заболачивании </w:t>
      </w:r>
      <w:r w:rsidRPr="00883254">
        <w:lastRenderedPageBreak/>
        <w:t>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w:t>
      </w:r>
      <w:r w:rsidRPr="00883254">
        <w:t>б</w:t>
      </w:r>
      <w:r w:rsidRPr="00883254">
        <w:t>разных растений по сравнению с мхами. Особенности строения и жизнеде</w:t>
      </w:r>
      <w:r w:rsidRPr="00883254">
        <w:t>я</w:t>
      </w:r>
      <w:r w:rsidRPr="00883254">
        <w:t>тельности плаунов, хвощей и папоротников. Размножение папоротникообра</w:t>
      </w:r>
      <w:r w:rsidRPr="00883254">
        <w:t>з</w:t>
      </w:r>
      <w:r w:rsidRPr="00883254">
        <w:t>ных. Цикл развития папоротника. Роль древних папоротникообразных в обр</w:t>
      </w:r>
      <w:r w:rsidRPr="00883254">
        <w:t>а</w:t>
      </w:r>
      <w:r w:rsidRPr="00883254">
        <w:t>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w:t>
      </w:r>
      <w:r w:rsidRPr="00883254">
        <w:t>о</w:t>
      </w:r>
      <w:r w:rsidRPr="00883254">
        <w:t>бенности строения и жизнедеятельности покрытосеменных как наиболее выс</w:t>
      </w:r>
      <w:r w:rsidRPr="00883254">
        <w:t>о</w:t>
      </w:r>
      <w:r w:rsidRPr="00883254">
        <w:t>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w:t>
      </w:r>
      <w:r w:rsidRPr="00883254">
        <w:t>е</w:t>
      </w:r>
      <w:r w:rsidRPr="00883254">
        <w:t>мейства растений по выбору учителя с учётом местных условий, при этом во</w:t>
      </w:r>
      <w:r w:rsidRPr="00883254">
        <w:t>з</w:t>
      </w:r>
      <w:r w:rsidRPr="00883254">
        <w:t>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w:t>
      </w:r>
      <w:r w:rsidRPr="00883254">
        <w:t>о</w:t>
      </w:r>
      <w:r w:rsidRPr="00883254">
        <w:t>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w:t>
      </w:r>
      <w:r w:rsidRPr="00883254">
        <w:t>о</w:t>
      </w:r>
      <w:r w:rsidRPr="00883254">
        <w:t>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w:t>
      </w:r>
      <w:r w:rsidRPr="00883254">
        <w:t>т</w:t>
      </w:r>
      <w:r w:rsidRPr="00883254">
        <w:t>ные), Розоцветные (Розовые), Мотыльковые (Бобовые), Паслёновые, Сложн</w:t>
      </w:r>
      <w:r w:rsidRPr="00883254">
        <w:t>о</w:t>
      </w:r>
      <w:r w:rsidRPr="00883254">
        <w:t>цветные (Астровые), Лилейные, Злаки (Мятликовые) на гербарных и нат</w:t>
      </w:r>
      <w:r w:rsidRPr="00883254">
        <w:t>у</w:t>
      </w:r>
      <w:r w:rsidRPr="00883254">
        <w:t>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w:t>
      </w:r>
      <w:r w:rsidRPr="00883254">
        <w:t>а</w:t>
      </w:r>
      <w:r w:rsidRPr="00883254">
        <w:t>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растительного мира на Земле. Сохранение в </w:t>
      </w:r>
      <w:r w:rsidRPr="00883254">
        <w:lastRenderedPageBreak/>
        <w:t>земной коре растительных остатков, их изучение. «Живые ископаемые» раст</w:t>
      </w:r>
      <w:r w:rsidRPr="00883254">
        <w:t>и</w:t>
      </w:r>
      <w:r w:rsidRPr="00883254">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883254">
        <w:t>е</w:t>
      </w:r>
      <w:r w:rsidRPr="00883254">
        <w:t>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w:t>
      </w:r>
      <w:r w:rsidRPr="00883254">
        <w:t>с</w:t>
      </w:r>
      <w:r w:rsidRPr="00883254">
        <w:t>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w:t>
      </w:r>
      <w:r w:rsidRPr="00883254">
        <w:t>е</w:t>
      </w:r>
      <w:r w:rsidRPr="00883254">
        <w:t>ствах. Сезонные изменения в жизни растительного сообщества. Смена раст</w:t>
      </w:r>
      <w:r w:rsidRPr="00883254">
        <w:t>и</w:t>
      </w:r>
      <w:r w:rsidRPr="00883254">
        <w:t>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w:t>
      </w:r>
      <w:r w:rsidRPr="00883254">
        <w:t>о</w:t>
      </w:r>
      <w:r w:rsidRPr="00883254">
        <w:t>исхождения культурных растений. Земледелие. Культурные растения сельск</w:t>
      </w:r>
      <w:r w:rsidRPr="00883254">
        <w:t>о</w:t>
      </w:r>
      <w:r w:rsidRPr="00883254">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883254">
        <w:t>и</w:t>
      </w:r>
      <w:r w:rsidRPr="00883254">
        <w:t>родные территории (ООПТ). Красная книга России. Меры сохранения раст</w:t>
      </w:r>
      <w:r w:rsidRPr="00883254">
        <w:t>и</w:t>
      </w:r>
      <w:r w:rsidRPr="00883254">
        <w:t>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w:t>
      </w:r>
      <w:r w:rsidRPr="00883254">
        <w:t>е</w:t>
      </w:r>
      <w:r w:rsidRPr="00883254">
        <w:t>ваний, связанных с грибами. Значение шляпочных грибов в природных соо</w:t>
      </w:r>
      <w:r w:rsidRPr="00883254">
        <w:t>б</w:t>
      </w:r>
      <w:r w:rsidRPr="00883254">
        <w:t>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w:t>
      </w:r>
      <w:r w:rsidRPr="00883254">
        <w:t>ш</w:t>
      </w:r>
      <w:r w:rsidRPr="00883254">
        <w:t>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w:t>
      </w:r>
      <w:r w:rsidRPr="00883254">
        <w:t>е</w:t>
      </w:r>
      <w:r w:rsidRPr="00883254">
        <w:lastRenderedPageBreak/>
        <w:t>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w:t>
      </w:r>
      <w:r w:rsidRPr="00883254">
        <w:t>к</w:t>
      </w:r>
      <w:r w:rsidRPr="00883254">
        <w:t>териальная клетка. Размножение бактерий. Распространение бактерий. Разн</w:t>
      </w:r>
      <w:r w:rsidRPr="00883254">
        <w:t>о</w:t>
      </w:r>
      <w:r w:rsidRPr="00883254">
        <w:t>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w:t>
      </w:r>
      <w:r w:rsidRPr="00883254">
        <w:t>е</w:t>
      </w:r>
      <w:r w:rsidRPr="00883254">
        <w:t>мых бактериями. Бактерии на службе у человека (в сельском хозяйстве, пр</w:t>
      </w:r>
      <w:r w:rsidRPr="00883254">
        <w:t>о</w:t>
      </w:r>
      <w:r w:rsidRPr="00883254">
        <w:t>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w:t>
      </w:r>
      <w:r w:rsidRPr="00883254">
        <w:t>я</w:t>
      </w:r>
      <w:r w:rsidRPr="00883254">
        <w:t>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w:t>
      </w:r>
      <w:r w:rsidRPr="00883254">
        <w:t>б</w:t>
      </w:r>
      <w:r w:rsidRPr="00883254">
        <w:t>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w:t>
      </w:r>
      <w:r w:rsidRPr="00883254">
        <w:t>д</w:t>
      </w:r>
      <w:r w:rsidRPr="00883254">
        <w:t>рышком, цитоплазма (митохондрии, пищеварительные и сократительные вак</w:t>
      </w:r>
      <w:r w:rsidRPr="00883254">
        <w:t>у</w:t>
      </w:r>
      <w:r w:rsidRPr="00883254">
        <w:t>оли, лизосомы, клеточный центр). Процессы, происходящие в клетке. Деление клетки. Ткани животных, их разнообразие. Органы и системы органов живо</w:t>
      </w:r>
      <w:r w:rsidRPr="00883254">
        <w:t>т</w:t>
      </w:r>
      <w:r w:rsidRPr="00883254">
        <w:t>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w:t>
      </w:r>
      <w:r w:rsidRPr="00883254">
        <w:t>а</w:t>
      </w:r>
      <w:r w:rsidRPr="00883254">
        <w:t>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w:t>
      </w:r>
      <w:r w:rsidRPr="00883254">
        <w:t>о</w:t>
      </w:r>
      <w:r w:rsidRPr="00883254">
        <w:t>видное, жгутиковое). Мышечные движения у многоклеточных: полёт насек</w:t>
      </w:r>
      <w:r w:rsidRPr="00883254">
        <w:t>о</w:t>
      </w:r>
      <w:r w:rsidRPr="00883254">
        <w:t>мых, птиц, плавание рыб, движение по суше позвоночных животных (ползание, бег, ходьбаи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w:t>
      </w:r>
      <w:r w:rsidRPr="00883254">
        <w:t>и</w:t>
      </w:r>
      <w:r w:rsidRPr="00883254">
        <w:t>щеварение у простейших. Внутриполостное и внутриклеточное пищеварение, замкнутая и сквозная пищеварительная система у беспозвоночных. Пищевар</w:t>
      </w:r>
      <w:r w:rsidRPr="00883254">
        <w:t>и</w:t>
      </w:r>
      <w:r w:rsidRPr="00883254">
        <w:t>тельный тракт у позвоночных, пищеварительные железы. Ферменты. Особе</w:t>
      </w:r>
      <w:r w:rsidRPr="00883254">
        <w:t>н</w:t>
      </w:r>
      <w:r w:rsidRPr="00883254">
        <w:t>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w:t>
      </w:r>
      <w:r w:rsidRPr="00883254">
        <w:lastRenderedPageBreak/>
        <w:t>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w:t>
      </w:r>
      <w:r w:rsidRPr="00883254">
        <w:t>ч</w:t>
      </w:r>
      <w:r w:rsidRPr="00883254">
        <w:t>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w:t>
      </w:r>
      <w:r w:rsidRPr="00883254">
        <w:t>о</w:t>
      </w:r>
      <w:r w:rsidRPr="00883254">
        <w:t>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w:t>
      </w:r>
      <w:r w:rsidRPr="00883254">
        <w:t>ж</w:t>
      </w:r>
      <w:r w:rsidRPr="00883254">
        <w:t>нение головного мозга от рыб до млекопитающих. Появление больших пол</w:t>
      </w:r>
      <w:r w:rsidRPr="00883254">
        <w:t>у</w:t>
      </w:r>
      <w:r w:rsidRPr="00883254">
        <w:t>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w:t>
      </w:r>
      <w:r w:rsidRPr="00883254">
        <w:t>е</w:t>
      </w:r>
      <w:r w:rsidRPr="00883254">
        <w:t>копитающих. Зародышевые оболочки. Плацента (детское место). Пупочный канатик (пуповина). Постэмбриональное развитие: прямое, непрямое. Мет</w:t>
      </w:r>
      <w:r w:rsidRPr="00883254">
        <w:t>а</w:t>
      </w:r>
      <w:r w:rsidRPr="00883254">
        <w:t>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lastRenderedPageBreak/>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w:t>
      </w:r>
      <w:r w:rsidRPr="00883254">
        <w:t>а</w:t>
      </w:r>
      <w:r w:rsidRPr="00883254">
        <w:t>тическая категория животных. Классификация животных. Система животного мира. Систематические категории животных (царство, тип, класс, отряд, с</w:t>
      </w:r>
      <w:r w:rsidRPr="00883254">
        <w:t>е</w:t>
      </w:r>
      <w:r w:rsidRPr="00883254">
        <w:t>мейство, род, вид), их соподчинение. Бинарная номенклатура. Отражение с</w:t>
      </w:r>
      <w:r w:rsidRPr="00883254">
        <w:t>о</w:t>
      </w:r>
      <w:r w:rsidRPr="00883254">
        <w:t>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w:t>
      </w:r>
      <w:r w:rsidRPr="00883254">
        <w:t>о</w:t>
      </w:r>
      <w:r w:rsidRPr="00883254">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883254">
        <w:t>е</w:t>
      </w:r>
      <w:r w:rsidRPr="00883254">
        <w:t>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w:t>
      </w:r>
      <w:r w:rsidRPr="00883254">
        <w:t>е</w:t>
      </w:r>
      <w:r w:rsidRPr="00883254">
        <w:t>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w:t>
      </w:r>
      <w:r w:rsidRPr="00883254">
        <w:t>н</w:t>
      </w:r>
      <w:r w:rsidRPr="00883254">
        <w:t>тодерма. Внутриполостное и клеточное переваривание пищи. Регенерация. Р</w:t>
      </w:r>
      <w:r w:rsidRPr="00883254">
        <w:t>е</w:t>
      </w:r>
      <w:r w:rsidRPr="00883254">
        <w:t>флекс. Бесполое размножение (почкование). Половое размножение. Гермафр</w:t>
      </w:r>
      <w:r w:rsidRPr="00883254">
        <w:t>о</w:t>
      </w:r>
      <w:r w:rsidRPr="00883254">
        <w:t>дитизм. Раздельнополые кишечнополостные. Многообразие кишечнополос</w:t>
      </w:r>
      <w:r w:rsidRPr="00883254">
        <w:t>т</w:t>
      </w:r>
      <w:r w:rsidRPr="00883254">
        <w:t>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w:t>
      </w:r>
      <w:r w:rsidRPr="00883254">
        <w:t>ь</w:t>
      </w:r>
      <w:r w:rsidRPr="00883254">
        <w:t>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w:t>
      </w:r>
      <w:r w:rsidRPr="00883254">
        <w:t>а</w:t>
      </w:r>
      <w:r w:rsidRPr="00883254">
        <w:t>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w:t>
      </w:r>
      <w:r w:rsidRPr="00883254">
        <w:t>о</w:t>
      </w:r>
      <w:r w:rsidRPr="00883254">
        <w:t>образие червей. Паразитические плоские и круглые черви. Циклы развития п</w:t>
      </w:r>
      <w:r w:rsidRPr="00883254">
        <w:t>е</w:t>
      </w:r>
      <w:r w:rsidRPr="00883254">
        <w:t>чёночного сосальщика, бычьего цепня, человеческой аскариды. Черви, их пр</w:t>
      </w:r>
      <w:r w:rsidRPr="00883254">
        <w:t>и</w:t>
      </w:r>
      <w:r w:rsidRPr="00883254">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w:t>
      </w:r>
      <w:r w:rsidRPr="00883254">
        <w:t>к</w:t>
      </w:r>
      <w:r w:rsidRPr="00883254">
        <w:t>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внутреннего строения дождевого червя (на готовом вла</w:t>
      </w:r>
      <w:r w:rsidRPr="00883254">
        <w:t>ж</w:t>
      </w:r>
      <w:r w:rsidRPr="00883254">
        <w:t>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w:t>
      </w:r>
      <w:r w:rsidRPr="00883254">
        <w:t>о</w:t>
      </w:r>
      <w:r w:rsidRPr="00883254">
        <w:t>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w:t>
      </w:r>
      <w:r w:rsidRPr="00883254">
        <w:t>т</w:t>
      </w:r>
      <w:r w:rsidRPr="00883254">
        <w:t>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883254">
        <w:t>у</w:t>
      </w:r>
      <w:r w:rsidRPr="00883254">
        <w:t>крылые и другие. Насекомые - переносчики возбудителей и паразиты человека и домашних животных. Насекомые-вредители сада, огорода, поля, леса. Насек</w:t>
      </w:r>
      <w:r w:rsidRPr="00883254">
        <w:t>о</w:t>
      </w:r>
      <w:r w:rsidRPr="00883254">
        <w:t>мые, снижающие численность вредителей растений. Поведение насекомых, инстинкты. Меры по сокращению численности насекомых-вредителей. Знач</w:t>
      </w:r>
      <w:r w:rsidRPr="00883254">
        <w:t>е</w:t>
      </w:r>
      <w:r w:rsidRPr="00883254">
        <w:t>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883254">
        <w:t>а</w:t>
      </w:r>
      <w:r w:rsidRPr="00883254">
        <w:t>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w:t>
      </w:r>
      <w:r w:rsidRPr="00883254">
        <w:t>и</w:t>
      </w:r>
      <w:r w:rsidRPr="00883254">
        <w:t>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w:t>
      </w:r>
      <w:r w:rsidRPr="00883254">
        <w:t>о</w:t>
      </w:r>
      <w:r w:rsidRPr="00883254">
        <w:t>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w:t>
      </w:r>
      <w:r w:rsidRPr="00883254">
        <w:t>о</w:t>
      </w:r>
      <w:r w:rsidRPr="00883254">
        <w:t>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 xml:space="preserve">Исследование внешнего строения и особенностей передвижения рыбы (на </w:t>
      </w:r>
      <w:r w:rsidRPr="00883254">
        <w:lastRenderedPageBreak/>
        <w:t>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w:t>
      </w:r>
      <w:r w:rsidRPr="00883254">
        <w:t>ю</w:t>
      </w:r>
      <w:r w:rsidRPr="00883254">
        <w:t>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w:t>
      </w:r>
      <w:r w:rsidRPr="00883254">
        <w:t>и</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w:t>
      </w:r>
      <w:r w:rsidRPr="00883254">
        <w:t>а</w:t>
      </w:r>
      <w:r w:rsidRPr="00883254">
        <w:t>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883254">
        <w:t>о</w:t>
      </w:r>
      <w:r w:rsidRPr="00883254">
        <w:t>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w:t>
      </w:r>
      <w:r w:rsidRPr="00883254">
        <w:t>е</w:t>
      </w:r>
      <w:r w:rsidRPr="00883254">
        <w:t>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883254">
        <w:lastRenderedPageBreak/>
        <w:t>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w:t>
      </w:r>
      <w:r w:rsidRPr="00883254">
        <w:t>с</w:t>
      </w:r>
      <w:r w:rsidRPr="00883254">
        <w:t>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w:t>
      </w:r>
      <w:r w:rsidRPr="00883254">
        <w:t>е</w:t>
      </w:r>
      <w:r w:rsidRPr="00883254">
        <w:t>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w:t>
      </w:r>
      <w:r w:rsidRPr="00883254">
        <w:t>е</w:t>
      </w:r>
      <w:r w:rsidRPr="00883254">
        <w:t>ловека. Животные сельскохозяйственных угодий. Методы борьбы с животн</w:t>
      </w:r>
      <w:r w:rsidRPr="00883254">
        <w:t>ы</w:t>
      </w:r>
      <w:r w:rsidRPr="00883254">
        <w:t>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w:t>
      </w:r>
      <w:r w:rsidRPr="00883254">
        <w:t>н</w:t>
      </w:r>
      <w:r w:rsidRPr="00883254">
        <w:t>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w:t>
      </w:r>
      <w:r w:rsidRPr="00883254">
        <w:t>и</w:t>
      </w:r>
      <w:r w:rsidRPr="00883254">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883254">
        <w:t>н</w:t>
      </w:r>
      <w:r w:rsidRPr="00883254">
        <w:t>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w:t>
      </w:r>
      <w:r w:rsidRPr="00883254">
        <w:t>и</w:t>
      </w:r>
      <w:r w:rsidRPr="00883254">
        <w:t>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883254">
        <w:t>о</w:t>
      </w:r>
      <w:r w:rsidRPr="00883254">
        <w:t>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w:t>
      </w:r>
      <w:r w:rsidRPr="00883254">
        <w:t>а</w:t>
      </w:r>
      <w:r w:rsidRPr="00883254">
        <w:t>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w:t>
      </w:r>
      <w:r w:rsidRPr="00883254">
        <w:t>н</w:t>
      </w:r>
      <w:r w:rsidRPr="00883254">
        <w:t>ной мозг, его строение и функции. Рефлексы спинного мозга. Головной мозг, его строение и функции. Большие полушария. Рефлексы головного мозга. Бе</w:t>
      </w:r>
      <w:r w:rsidRPr="00883254">
        <w:t>з</w:t>
      </w:r>
      <w:r w:rsidRPr="00883254">
        <w:t>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w:t>
      </w:r>
      <w:r w:rsidRPr="00883254">
        <w:t>т</w:t>
      </w:r>
      <w:r w:rsidRPr="00883254">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w:t>
      </w:r>
      <w:r w:rsidRPr="00883254">
        <w:t>ч</w:t>
      </w:r>
      <w:r w:rsidRPr="00883254">
        <w:t>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lastRenderedPageBreak/>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w:t>
      </w:r>
      <w:r w:rsidRPr="00883254">
        <w:t>р</w:t>
      </w:r>
      <w:r w:rsidRPr="00883254">
        <w:t>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w:t>
      </w:r>
      <w:r w:rsidRPr="00883254">
        <w:t>н</w:t>
      </w:r>
      <w:r w:rsidRPr="00883254">
        <w:t>ные иммунодефициты): радиационное облучение, химическое отравление, г</w:t>
      </w:r>
      <w:r w:rsidRPr="00883254">
        <w:t>о</w:t>
      </w:r>
      <w:r w:rsidRPr="00883254">
        <w:t>лодание, воспаление, вирусные заболевания, ВИЧ-инфекция. Вилочковая ж</w:t>
      </w:r>
      <w:r w:rsidRPr="00883254">
        <w:t>е</w:t>
      </w:r>
      <w:r w:rsidRPr="00883254">
        <w:t>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w:t>
      </w:r>
      <w:r w:rsidRPr="00883254">
        <w:t>в</w:t>
      </w:r>
      <w:r w:rsidRPr="00883254">
        <w:t>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883254">
        <w:t>е</w:t>
      </w:r>
      <w:r w:rsidRPr="00883254">
        <w:t>гуляция деятельности сердца и сосудов. Гигиена сердечно-сосудистой системы. Профилактика сердечно-сосудистых заболеваний. Первая помощь при кров</w:t>
      </w:r>
      <w:r w:rsidRPr="00883254">
        <w:t>о</w:t>
      </w:r>
      <w:r w:rsidRPr="00883254">
        <w:t>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w:t>
      </w:r>
      <w:r w:rsidRPr="00883254">
        <w:t>о</w:t>
      </w:r>
      <w:r w:rsidRPr="00883254">
        <w:t>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w:t>
      </w:r>
      <w:r w:rsidRPr="00883254">
        <w:t>и</w:t>
      </w:r>
      <w:r w:rsidRPr="00883254">
        <w:t>ческих и психотропных веществ. Реанимация. Охрана воздушной среды. Ок</w:t>
      </w:r>
      <w:r w:rsidRPr="00883254">
        <w:t>а</w:t>
      </w:r>
      <w:r w:rsidRPr="00883254">
        <w:t>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A01238" w:rsidRDefault="00A01238" w:rsidP="00883254">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707720" w:rsidRDefault="00707720" w:rsidP="00883254">
      <w:pPr>
        <w:pStyle w:val="23"/>
        <w:shd w:val="clear" w:color="auto" w:fill="auto"/>
        <w:spacing w:before="0" w:after="0" w:line="240" w:lineRule="auto"/>
        <w:ind w:firstLine="709"/>
      </w:pPr>
    </w:p>
    <w:p w:rsidR="00707720" w:rsidRPr="00883254" w:rsidRDefault="00707720" w:rsidP="00883254">
      <w:pPr>
        <w:pStyle w:val="23"/>
        <w:shd w:val="clear" w:color="auto" w:fill="auto"/>
        <w:spacing w:before="0" w:after="0" w:line="240" w:lineRule="auto"/>
        <w:ind w:firstLine="709"/>
      </w:pP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w:t>
      </w:r>
      <w:r w:rsidRPr="00883254">
        <w:t>е</w:t>
      </w:r>
      <w:r w:rsidRPr="00883254">
        <w:t>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w:t>
      </w:r>
      <w:r w:rsidRPr="00883254">
        <w:t>р</w:t>
      </w:r>
      <w:r w:rsidRPr="00883254">
        <w:t>ганизм человека. Регуляция пищеварения. Методы изучения органов пищев</w:t>
      </w:r>
      <w:r w:rsidRPr="00883254">
        <w:t>а</w:t>
      </w:r>
      <w:r w:rsidRPr="00883254">
        <w:t>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w:t>
      </w:r>
      <w:r w:rsidRPr="00883254">
        <w:t>а</w:t>
      </w:r>
      <w:r w:rsidRPr="00883254">
        <w:t>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w:t>
      </w:r>
      <w:r w:rsidRPr="00883254">
        <w:t>е</w:t>
      </w:r>
      <w:r w:rsidRPr="00883254">
        <w:t>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w:t>
      </w:r>
      <w:r w:rsidRPr="00883254">
        <w:t>у</w:t>
      </w:r>
      <w:r w:rsidRPr="00883254">
        <w:t>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w:t>
      </w:r>
      <w:r w:rsidRPr="00883254">
        <w:t>у</w:t>
      </w:r>
      <w:r w:rsidRPr="00883254">
        <w:t>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w:t>
      </w:r>
      <w:r w:rsidRPr="00883254">
        <w:t>е</w:t>
      </w:r>
      <w:r w:rsidRPr="00883254">
        <w:t>бёнка. Половое созревание. Наследование признаков у человека. Наследстве</w:t>
      </w:r>
      <w:r w:rsidRPr="00883254">
        <w:t>н</w:t>
      </w:r>
      <w:r w:rsidRPr="00883254">
        <w:t>ные болезни, их причины и предупреждение. Набор хромосом, половые хр</w:t>
      </w:r>
      <w:r w:rsidRPr="00883254">
        <w:t>о</w:t>
      </w:r>
      <w:r w:rsidRPr="00883254">
        <w:t>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w:t>
      </w:r>
      <w:r w:rsidRPr="00883254">
        <w:t>а</w:t>
      </w:r>
      <w:r w:rsidRPr="00883254">
        <w:t>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w:t>
      </w:r>
      <w:r w:rsidRPr="00883254">
        <w:t>о</w:t>
      </w:r>
      <w:r w:rsidRPr="00883254">
        <w:t>вого анализатора. Слуховое восприятие. Нарушения слуха и их причины. Г</w:t>
      </w:r>
      <w:r w:rsidRPr="00883254">
        <w:t>и</w:t>
      </w:r>
      <w:r w:rsidRPr="00883254">
        <w:t>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w:t>
      </w:r>
      <w:r w:rsidRPr="00883254">
        <w:t>и</w:t>
      </w:r>
      <w:r w:rsidRPr="00883254">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883254">
        <w:t>е</w:t>
      </w:r>
      <w:r w:rsidRPr="00883254">
        <w:t>реотип. Роль гормонов в поведении. Наследственные и ненаследственные пр</w:t>
      </w:r>
      <w:r w:rsidRPr="00883254">
        <w:t>о</w:t>
      </w:r>
      <w:r w:rsidRPr="00883254">
        <w:t>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w:t>
      </w:r>
      <w:r w:rsidRPr="00883254">
        <w:t>о</w:t>
      </w:r>
      <w:r w:rsidRPr="00883254">
        <w:t>ровье: гиподинамия, курение, употребление алкоголя, наркотиков, несбаланс</w:t>
      </w:r>
      <w:r w:rsidRPr="00883254">
        <w:t>и</w:t>
      </w:r>
      <w:r w:rsidRPr="00883254">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w:t>
      </w:r>
      <w:r w:rsidRPr="00883254">
        <w:t>и</w:t>
      </w:r>
      <w:r w:rsidRPr="00883254">
        <w:t>роду. Урбанизация. Цивилизация. Техногенные изменения в окружающей среде. Современные глобальные экологические проблемы. Значение охраны окр</w:t>
      </w:r>
      <w:r w:rsidRPr="00883254">
        <w:t>у</w:t>
      </w:r>
      <w:r w:rsidRPr="00883254">
        <w:t>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w:t>
      </w:r>
      <w:r w:rsidRPr="00883254">
        <w:t>ч</w:t>
      </w:r>
      <w:r w:rsidRPr="00883254">
        <w:t>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707720">
        <w:rPr>
          <w:b/>
          <w:i/>
        </w:rPr>
        <w:t>основного общего образования должны отражать готовность обучающихся рук</w:t>
      </w:r>
      <w:r w:rsidRPr="00707720">
        <w:rPr>
          <w:b/>
          <w:i/>
        </w:rPr>
        <w:t>о</w:t>
      </w:r>
      <w:r w:rsidRPr="00707720">
        <w:rPr>
          <w:b/>
          <w:i/>
        </w:rPr>
        <w:t>водствоваться системой позитивных ценностных ориентаций и расш</w:t>
      </w:r>
      <w:r w:rsidRPr="00707720">
        <w:rPr>
          <w:b/>
          <w:i/>
        </w:rPr>
        <w:t>и</w:t>
      </w:r>
      <w:r w:rsidRPr="00707720">
        <w:rPr>
          <w:b/>
          <w:i/>
        </w:rPr>
        <w:t xml:space="preserve">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w:t>
      </w:r>
      <w:r w:rsidR="00A01238" w:rsidRPr="00883254">
        <w:t>е</w:t>
      </w:r>
      <w:r w:rsidR="00A01238" w:rsidRPr="00883254">
        <w:t>нииисследований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 xml:space="preserve">понимание роли биологии в формировании эстетической культуры </w:t>
      </w:r>
      <w:r w:rsidR="00A01238" w:rsidRPr="00883254">
        <w:lastRenderedPageBreak/>
        <w:t>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w:t>
      </w:r>
      <w:r w:rsidR="00A01238" w:rsidRPr="00883254">
        <w:t>в</w:t>
      </w:r>
      <w:r w:rsidR="00A01238" w:rsidRPr="00883254">
        <w:t>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w:t>
      </w:r>
      <w:r w:rsidR="00A01238" w:rsidRPr="00883254">
        <w:t>о</w:t>
      </w:r>
      <w:r w:rsidR="00A01238" w:rsidRPr="00883254">
        <w:t>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00A01238" w:rsidRPr="00883254">
        <w:t>в</w:t>
      </w:r>
      <w:r w:rsidR="00A01238" w:rsidRPr="00883254">
        <w:t>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w:t>
      </w:r>
      <w:r w:rsidR="00A01238" w:rsidRPr="00883254">
        <w:t>и</w:t>
      </w:r>
      <w:r w:rsidR="00A01238" w:rsidRPr="00883254">
        <w:t>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w:t>
      </w:r>
      <w:r w:rsidR="00A01238" w:rsidRPr="00883254">
        <w:t>и</w:t>
      </w:r>
      <w:r w:rsidR="00A01238" w:rsidRPr="00883254">
        <w:t>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w:t>
      </w:r>
      <w:r w:rsidR="00A01238" w:rsidRPr="00883254">
        <w:t>а</w:t>
      </w:r>
      <w:r w:rsidR="00A01238" w:rsidRPr="00883254">
        <w:t>зовательной организации, населенного пункта, родного края) биологической и экологической направленности, интерес к практическому изучению профе</w:t>
      </w:r>
      <w:r w:rsidR="00A01238" w:rsidRPr="00883254">
        <w:t>с</w:t>
      </w:r>
      <w:r w:rsidR="00A01238" w:rsidRPr="00883254">
        <w:t>сий,связанных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w:t>
      </w:r>
      <w:r w:rsidR="00A01238" w:rsidRPr="00883254">
        <w:t>о</w:t>
      </w:r>
      <w:r w:rsidR="00A01238" w:rsidRPr="00883254">
        <w:t>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lastRenderedPageBreak/>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w:t>
      </w:r>
      <w:r w:rsidR="00A01238" w:rsidRPr="00883254">
        <w:t>н</w:t>
      </w:r>
      <w:r w:rsidR="00A01238" w:rsidRPr="00883254">
        <w:t>дуктивныхумозаключений, умозаключ</w:t>
      </w:r>
      <w:r>
        <w:t xml:space="preserve">ений по аналогии, формулировать </w:t>
      </w:r>
      <w:r w:rsidR="00A01238" w:rsidRPr="00883254">
        <w:t>гип</w:t>
      </w:r>
      <w:r w:rsidR="00A01238" w:rsidRPr="00883254">
        <w:t>о</w:t>
      </w:r>
      <w:r w:rsidR="00A01238" w:rsidRPr="00883254">
        <w:t>тезыо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w:t>
      </w:r>
      <w:r w:rsidR="00A01238" w:rsidRPr="00883254">
        <w:t>а</w:t>
      </w:r>
      <w:r w:rsidR="00A01238" w:rsidRPr="00883254">
        <w:t>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w:t>
      </w:r>
      <w:r w:rsidR="00A01238" w:rsidRPr="00883254">
        <w:t>е</w:t>
      </w:r>
      <w:r w:rsidR="00A01238" w:rsidRPr="00883254">
        <w:t>лательным состоянием ситуации, объекта, и самостоятельно устанавливать и</w:t>
      </w:r>
      <w:r w:rsidR="00A01238" w:rsidRPr="00883254">
        <w:t>с</w:t>
      </w:r>
      <w:r w:rsidR="00A01238" w:rsidRPr="00883254">
        <w:t>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w:t>
      </w:r>
      <w:r w:rsidR="00A01238" w:rsidRPr="00883254">
        <w:t>е</w:t>
      </w:r>
      <w:r w:rsidR="00A01238" w:rsidRPr="00883254">
        <w:t>ний,аргументировать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w:t>
      </w:r>
      <w:r w:rsidR="00A01238" w:rsidRPr="00883254">
        <w:t>е</w:t>
      </w:r>
      <w:r w:rsidR="00A01238" w:rsidRPr="00883254">
        <w:t>сложный биологический эксперимент, небольшое исследование по установл</w:t>
      </w:r>
      <w:r w:rsidR="00A01238" w:rsidRPr="00883254">
        <w:t>е</w:t>
      </w:r>
      <w:r w:rsidR="00A01238" w:rsidRPr="00883254">
        <w:t>нию особенностей биологического объекта (процесса) изучения, причи</w:t>
      </w:r>
      <w:r w:rsidR="00A01238" w:rsidRPr="00883254">
        <w:t>н</w:t>
      </w:r>
      <w:r w:rsidR="00A01238" w:rsidRPr="00883254">
        <w:t>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w:t>
      </w:r>
      <w:r w:rsidR="00A01238" w:rsidRPr="00883254">
        <w:t>о</w:t>
      </w:r>
      <w:r w:rsidR="00A01238" w:rsidRPr="00883254">
        <w:t>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w:t>
      </w:r>
      <w:r w:rsidR="00A01238" w:rsidRPr="00883254">
        <w:t>о</w:t>
      </w:r>
      <w:r w:rsidR="00A01238" w:rsidRPr="00883254">
        <w:t>цессов и их последствия в аналогичных или сходных ситуациях, а также в</w:t>
      </w:r>
      <w:r w:rsidR="00A01238" w:rsidRPr="00883254">
        <w:t>ы</w:t>
      </w:r>
      <w:r w:rsidR="00A01238" w:rsidRPr="00883254">
        <w:t>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w:t>
      </w:r>
      <w:r w:rsidR="00A01238" w:rsidRPr="00883254">
        <w:t>т</w:t>
      </w:r>
      <w:r w:rsidR="00A01238" w:rsidRPr="00883254">
        <w:t>боре биологической информации или данных из источников с учётом предл</w:t>
      </w:r>
      <w:r w:rsidR="00A01238" w:rsidRPr="00883254">
        <w:t>о</w:t>
      </w:r>
      <w:r w:rsidR="00A01238" w:rsidRPr="00883254">
        <w:t>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w:t>
      </w:r>
      <w:r w:rsidR="00A01238" w:rsidRPr="00883254">
        <w:t>о</w:t>
      </w:r>
      <w:r w:rsidR="00A01238" w:rsidRPr="00883254">
        <w:t>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w:t>
      </w:r>
      <w:r w:rsidR="00A01238" w:rsidRPr="00883254">
        <w:t>р</w:t>
      </w:r>
      <w:r w:rsidR="00A01238" w:rsidRPr="00883254">
        <w:t>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lastRenderedPageBreak/>
        <w:t>- </w:t>
      </w:r>
      <w:r w:rsidR="00A01238" w:rsidRPr="00883254">
        <w:t>оценивать надёжность биологической информации по критериям, пре</w:t>
      </w:r>
      <w:r w:rsidR="00A01238" w:rsidRPr="00883254">
        <w:t>д</w:t>
      </w:r>
      <w:r w:rsidR="00A01238" w:rsidRPr="00883254">
        <w:t>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w:t>
      </w:r>
      <w:r w:rsidR="00A01238" w:rsidRPr="00883254">
        <w:t>н</w:t>
      </w:r>
      <w:r w:rsidR="00A01238" w:rsidRPr="00883254">
        <w:t>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w:t>
      </w:r>
      <w:r w:rsidR="00A01238" w:rsidRPr="00883254">
        <w:t>о</w:t>
      </w:r>
      <w:r w:rsidR="00A01238" w:rsidRPr="00883254">
        <w:t>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w:t>
      </w:r>
      <w:r w:rsidR="00A01238" w:rsidRPr="00883254">
        <w:t>ж</w:t>
      </w:r>
      <w:r w:rsidR="00A01238" w:rsidRPr="00883254">
        <w:t>даемой биологической темы и высказывать идеи, нацеленные на решение би</w:t>
      </w:r>
      <w:r w:rsidR="00A01238" w:rsidRPr="00883254">
        <w:t>о</w:t>
      </w:r>
      <w:r w:rsidR="00A01238" w:rsidRPr="00883254">
        <w:t>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w:t>
      </w:r>
      <w:r w:rsidR="00A01238" w:rsidRPr="00883254">
        <w:t>н</w:t>
      </w:r>
      <w:r w:rsidR="00A01238" w:rsidRPr="00883254">
        <w:t>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w:t>
      </w:r>
      <w:r w:rsidR="00A01238" w:rsidRPr="00883254">
        <w:t>о</w:t>
      </w:r>
      <w:r w:rsidR="00A01238" w:rsidRPr="00883254">
        <w:t>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w:t>
      </w:r>
      <w:r w:rsidR="00A01238" w:rsidRPr="00883254">
        <w:t>с</w:t>
      </w:r>
      <w:r w:rsidR="00A01238" w:rsidRPr="00883254">
        <w:t>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w:t>
      </w:r>
      <w:r w:rsidR="00A01238" w:rsidRPr="00883254">
        <w:t>о</w:t>
      </w:r>
      <w:r w:rsidR="00A01238" w:rsidRPr="00883254">
        <w:t>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w:t>
      </w:r>
      <w:r w:rsidR="00A01238" w:rsidRPr="00883254">
        <w:t>о</w:t>
      </w:r>
      <w:r w:rsidR="00A01238" w:rsidRPr="00883254">
        <w:t>стоятельно сформулированным участниками взаимодействия, сравнивать р</w:t>
      </w:r>
      <w:r w:rsidR="00A01238" w:rsidRPr="00883254">
        <w:t>е</w:t>
      </w:r>
      <w:r w:rsidR="00A01238" w:rsidRPr="00883254">
        <w:t>зультаты с исходной задачей и вклад каждого члена команды в достижение р</w:t>
      </w:r>
      <w:r w:rsidR="00A01238" w:rsidRPr="00883254">
        <w:t>е</w:t>
      </w:r>
      <w:r w:rsidR="00A01238" w:rsidRPr="00883254">
        <w:t>зультатов, разделять сферу ответственности и проявлять готовность к пред</w:t>
      </w:r>
      <w:r w:rsidR="00A01238" w:rsidRPr="00883254">
        <w:t>о</w:t>
      </w:r>
      <w:r w:rsidR="00A01238" w:rsidRPr="00883254">
        <w:t>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 xml:space="preserve">овладеть системой универсальных коммуникативных действий, которая </w:t>
      </w:r>
      <w:r w:rsidR="00A01238" w:rsidRPr="00883254">
        <w:lastRenderedPageBreak/>
        <w:t>обеспечивает сформированность социальных навыков и эмоционального и</w:t>
      </w:r>
      <w:r w:rsidR="00A01238" w:rsidRPr="00883254">
        <w:t>н</w:t>
      </w:r>
      <w:r w:rsidR="00A01238" w:rsidRPr="00883254">
        <w:t>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w:t>
      </w:r>
      <w:r w:rsidR="00A01238" w:rsidRPr="00883254">
        <w:t>у</w:t>
      </w:r>
      <w:r w:rsidR="00A01238" w:rsidRPr="00883254">
        <w:t>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w:t>
      </w:r>
      <w:r w:rsidR="00A01238" w:rsidRPr="00883254">
        <w:t>и</w:t>
      </w:r>
      <w:r w:rsidR="00A01238" w:rsidRPr="00883254">
        <w:t>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w:t>
      </w:r>
      <w:r w:rsidR="00A01238" w:rsidRPr="00883254">
        <w:t>е</w:t>
      </w:r>
      <w:r w:rsidR="00A01238" w:rsidRPr="00883254">
        <w:t>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w:t>
      </w:r>
      <w:r w:rsidR="00A01238" w:rsidRPr="00883254">
        <w:t>д</w:t>
      </w:r>
      <w:r w:rsidR="00A01238" w:rsidRPr="00883254">
        <w:t>видеть трудности, которые могут возникнуть при решении учебной биологич</w:t>
      </w:r>
      <w:r w:rsidR="00A01238" w:rsidRPr="00883254">
        <w:t>е</w:t>
      </w:r>
      <w:r w:rsidR="00A01238" w:rsidRPr="00883254">
        <w:t>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w:t>
      </w:r>
      <w:r w:rsidR="00A01238" w:rsidRPr="00883254">
        <w:t>о</w:t>
      </w:r>
      <w:r w:rsidR="00A01238" w:rsidRPr="00883254">
        <w:t>сти, давать оценку приобретённому опыту, уметь находить позитивное в пр</w:t>
      </w:r>
      <w:r w:rsidR="00A01238" w:rsidRPr="00883254">
        <w:t>о</w:t>
      </w:r>
      <w:r w:rsidR="00A01238" w:rsidRPr="00883254">
        <w:t>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w:t>
      </w:r>
      <w:r w:rsidR="00A01238" w:rsidRPr="00883254">
        <w:t>з</w:t>
      </w:r>
      <w:r w:rsidR="00A01238" w:rsidRPr="00883254">
        <w:t>менившихся ситуаций, установленных ошибок, возникших трудностей; оцен</w:t>
      </w:r>
      <w:r w:rsidR="00A01238" w:rsidRPr="00883254">
        <w:t>и</w:t>
      </w:r>
      <w:r w:rsidR="00A01238" w:rsidRPr="00883254">
        <w:t>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w:t>
      </w:r>
      <w:r w:rsidR="00A01238" w:rsidRPr="00883254">
        <w:t>о</w:t>
      </w:r>
      <w:r w:rsidR="00A01238" w:rsidRPr="00883254">
        <w:t>торая обеспечивает формирование смысловых установок личности (внутренняя позиция личности), и жизненных навыков личности (управления собой, сам</w:t>
      </w:r>
      <w:r w:rsidR="00A01238" w:rsidRPr="00883254">
        <w:t>о</w:t>
      </w:r>
      <w:r w:rsidR="00A01238" w:rsidRPr="00883254">
        <w:t>дисциплины, устойчивого поведения).</w:t>
      </w:r>
    </w:p>
    <w:p w:rsidR="006A02AF" w:rsidRDefault="006A02AF" w:rsidP="00883254">
      <w:pPr>
        <w:pStyle w:val="23"/>
        <w:shd w:val="clear" w:color="auto" w:fill="auto"/>
        <w:spacing w:before="0" w:after="0" w:line="240" w:lineRule="auto"/>
        <w:ind w:firstLine="709"/>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E33747" w:rsidRDefault="00E33747" w:rsidP="006A02AF">
      <w:pPr>
        <w:pStyle w:val="23"/>
        <w:shd w:val="clear" w:color="auto" w:fill="auto"/>
        <w:spacing w:before="0" w:after="0" w:line="240" w:lineRule="auto"/>
        <w:ind w:firstLine="709"/>
        <w:jc w:val="center"/>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lastRenderedPageBreak/>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w:t>
      </w:r>
      <w:r w:rsidR="00A01238" w:rsidRPr="00883254">
        <w:t>и</w:t>
      </w:r>
      <w:r w:rsidR="00A01238" w:rsidRPr="00883254">
        <w:t>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w:t>
      </w:r>
      <w:r w:rsidR="00A01238" w:rsidRPr="00883254">
        <w:t>о</w:t>
      </w:r>
      <w:r w:rsidR="00A01238" w:rsidRPr="00883254">
        <w:t>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w:t>
      </w:r>
      <w:r w:rsidR="00A01238" w:rsidRPr="00883254">
        <w:t>т</w:t>
      </w:r>
      <w:r w:rsidR="00A01238" w:rsidRPr="00883254">
        <w:t>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w:t>
      </w:r>
      <w:r w:rsidR="00A01238" w:rsidRPr="00883254">
        <w:t>о</w:t>
      </w:r>
      <w:r w:rsidR="00A01238" w:rsidRPr="00883254">
        <w:t>ядерные и ядерные организмы, различные биологические объекты: растения, животных, грибы, лишайники, бактерии, природные и искусственные сообщ</w:t>
      </w:r>
      <w:r w:rsidR="00A01238" w:rsidRPr="00883254">
        <w:t>е</w:t>
      </w:r>
      <w:r w:rsidR="00A01238" w:rsidRPr="00883254">
        <w:t>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w:t>
      </w:r>
      <w:r w:rsidR="00A01238" w:rsidRPr="00883254">
        <w:t>ь</w:t>
      </w:r>
      <w:r w:rsidR="00A01238" w:rsidRPr="00883254">
        <w:t>ности организмов, характеризовать организмы как тела живой природы, пер</w:t>
      </w:r>
      <w:r w:rsidR="00A01238" w:rsidRPr="00883254">
        <w:t>е</w:t>
      </w:r>
      <w:r w:rsidR="00A01238" w:rsidRPr="00883254">
        <w:t>числять особенности растений, животных, грибов, лишайников, бактерий и в</w:t>
      </w:r>
      <w:r w:rsidR="00A01238" w:rsidRPr="00883254">
        <w:t>и</w:t>
      </w:r>
      <w:r w:rsidR="00A01238" w:rsidRPr="00883254">
        <w:t>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w:t>
      </w:r>
      <w:r w:rsidR="00A01238" w:rsidRPr="00883254">
        <w:t>б</w:t>
      </w:r>
      <w:r w:rsidR="00A01238" w:rsidRPr="00883254">
        <w:t>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w:t>
      </w:r>
      <w:r w:rsidR="00A01238" w:rsidRPr="00883254">
        <w:t>р</w:t>
      </w:r>
      <w:r w:rsidR="00A01238" w:rsidRPr="00883254">
        <w:t>ные работы (работа с микроскопом, знакомство с различными способами изм</w:t>
      </w:r>
      <w:r w:rsidR="00A01238" w:rsidRPr="00883254">
        <w:t>е</w:t>
      </w:r>
      <w:r w:rsidR="00A01238" w:rsidRPr="00883254">
        <w:t>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w:t>
      </w:r>
      <w:r w:rsidR="00A01238" w:rsidRPr="00883254">
        <w:t>и</w:t>
      </w:r>
      <w:r w:rsidR="00A01238" w:rsidRPr="00883254">
        <w:t>мирязев, С.Г. Навашин) и зарубежных учёных (</w:t>
      </w:r>
      <w:r w:rsidR="002F7ABF">
        <w:t>в т.ч.</w:t>
      </w:r>
      <w:r w:rsidR="00A01238" w:rsidRPr="00883254">
        <w:t xml:space="preserve"> Р. Гук,М.Мальпиги)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w:t>
      </w:r>
      <w:r w:rsidR="00A01238" w:rsidRPr="00883254">
        <w:t>и</w:t>
      </w:r>
      <w:r w:rsidR="00A01238" w:rsidRPr="00883254">
        <w:t>тельная клетка, растительная ткань, органы растений, система органов растения: корень, побег почка, лист, видоизменённые органы, цветок, плод, семя, раст</w:t>
      </w:r>
      <w:r w:rsidR="00A01238" w:rsidRPr="00883254">
        <w:t>и</w:t>
      </w:r>
      <w:r w:rsidR="00A01238" w:rsidRPr="00883254">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w:t>
      </w:r>
      <w:r w:rsidR="00A01238" w:rsidRPr="00883254">
        <w:t>а</w:t>
      </w:r>
      <w:r w:rsidR="00A01238" w:rsidRPr="00883254">
        <w:t>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w:t>
      </w:r>
      <w:r w:rsidR="00A01238" w:rsidRPr="00883254">
        <w:lastRenderedPageBreak/>
        <w:t>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w:t>
      </w:r>
      <w:r w:rsidR="00A01238" w:rsidRPr="00883254">
        <w:t>з</w:t>
      </w:r>
      <w:r w:rsidR="00A01238" w:rsidRPr="00883254">
        <w:t>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w:t>
      </w:r>
      <w:r w:rsidR="00A01238" w:rsidRPr="00883254">
        <w:t>о</w:t>
      </w:r>
      <w:r w:rsidR="00A01238" w:rsidRPr="00883254">
        <w:t>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w:t>
      </w:r>
      <w:r w:rsidR="00A01238" w:rsidRPr="00883254">
        <w:t>ь</w:t>
      </w:r>
      <w:r w:rsidR="00A01238" w:rsidRPr="00883254">
        <w:t>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w:t>
      </w:r>
      <w:r w:rsidR="00A01238" w:rsidRPr="00883254">
        <w:t>о</w:t>
      </w:r>
      <w:r w:rsidR="00A01238" w:rsidRPr="00883254">
        <w:t>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w:t>
      </w:r>
      <w:r w:rsidR="00A01238" w:rsidRPr="00883254">
        <w:t>е</w:t>
      </w:r>
      <w:r w:rsidR="00A01238" w:rsidRPr="00883254">
        <w:t>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w:t>
      </w:r>
      <w:r w:rsidR="00A01238" w:rsidRPr="00883254">
        <w:t>и</w:t>
      </w:r>
      <w:r w:rsidR="00A01238" w:rsidRPr="00883254">
        <w:t>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w:t>
      </w:r>
      <w:r w:rsidR="00A01238" w:rsidRPr="00883254">
        <w:t>е</w:t>
      </w:r>
      <w:r w:rsidR="00A01238" w:rsidRPr="00883254">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w:t>
      </w:r>
      <w:r w:rsidR="00A01238" w:rsidRPr="00883254">
        <w:t>о</w:t>
      </w:r>
      <w:r w:rsidR="00A01238" w:rsidRPr="00883254">
        <w:t>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 xml:space="preserve">различать и описывать живые и гербарные экземпляры растений, части </w:t>
      </w:r>
      <w:r w:rsidR="00A01238" w:rsidRPr="00883254">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w:t>
      </w:r>
      <w:r w:rsidR="00A01238" w:rsidRPr="00883254">
        <w:t>р</w:t>
      </w:r>
      <w:r w:rsidR="00A01238" w:rsidRPr="00883254">
        <w:t>точки;</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систематике раст</w:t>
      </w:r>
      <w:r w:rsidR="00A01238" w:rsidRPr="00883254">
        <w:t>е</w:t>
      </w:r>
      <w:r w:rsidR="00A01238" w:rsidRPr="00883254">
        <w:t xml:space="preserve">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w:t>
      </w:r>
      <w:r w:rsidR="00A01238" w:rsidRPr="00883254">
        <w:t>а</w:t>
      </w:r>
      <w:r w:rsidR="00A01238" w:rsidRPr="00883254">
        <w:t>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w:t>
      </w:r>
      <w:r w:rsidR="00A01238" w:rsidRPr="00883254">
        <w:t>с</w:t>
      </w:r>
      <w:r w:rsidR="00A01238" w:rsidRPr="00883254">
        <w:t>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w:t>
      </w:r>
      <w:r w:rsidR="00A01238" w:rsidRPr="00883254">
        <w:t>и</w:t>
      </w:r>
      <w:r w:rsidR="00A01238" w:rsidRPr="00883254">
        <w:t>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w:t>
      </w:r>
      <w:r w:rsidR="00A01238" w:rsidRPr="00883254">
        <w:t>и</w:t>
      </w:r>
      <w:r w:rsidR="00A01238" w:rsidRPr="00883254">
        <w:t>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w:t>
      </w:r>
      <w:r w:rsidR="00A01238" w:rsidRPr="00883254">
        <w:t>о</w:t>
      </w:r>
      <w:r w:rsidR="00A01238" w:rsidRPr="00883254">
        <w:t>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w:t>
      </w:r>
      <w:r w:rsidR="00A01238" w:rsidRPr="00883254">
        <w:t>о</w:t>
      </w:r>
      <w:r w:rsidR="00A01238" w:rsidRPr="00883254">
        <w:t>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простейшиебиол</w:t>
      </w:r>
      <w:r w:rsidR="00A01238" w:rsidRPr="00883254">
        <w:t>о</w:t>
      </w:r>
      <w:r w:rsidR="00A01238" w:rsidRPr="00883254">
        <w:t>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w:t>
      </w:r>
      <w:r w:rsidR="00A01238" w:rsidRPr="00883254">
        <w:t>б</w:t>
      </w:r>
      <w:r w:rsidR="00A01238" w:rsidRPr="00883254">
        <w:t>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 сопровождать выступление презентацией с учётом особенностей аудитории обучающихся.</w:t>
      </w:r>
    </w:p>
    <w:p w:rsidR="00AE52CB" w:rsidRDefault="00AE52CB" w:rsidP="00AE52CB">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lastRenderedPageBreak/>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00A01238" w:rsidRPr="00883254">
        <w:t>и</w:t>
      </w:r>
      <w:r w:rsidR="00A01238" w:rsidRPr="00883254">
        <w:t>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w:t>
      </w:r>
      <w:r w:rsidR="00A01238" w:rsidRPr="00883254">
        <w:t>й</w:t>
      </w:r>
      <w:r w:rsidR="00A01238" w:rsidRPr="00883254">
        <w:t>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w:t>
      </w:r>
      <w:r w:rsidR="00A01238" w:rsidRPr="00883254">
        <w:t>а</w:t>
      </w:r>
      <w:r w:rsidR="00A01238" w:rsidRPr="00883254">
        <w:t>ние и пищеварение, дыхание и транспорт веществ, выделение, регуляцию и п</w:t>
      </w:r>
      <w:r w:rsidR="00A01238" w:rsidRPr="00883254">
        <w:t>о</w:t>
      </w:r>
      <w:r w:rsidR="00A01238" w:rsidRPr="00883254">
        <w:t>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w:t>
      </w:r>
      <w:r w:rsidR="00A01238" w:rsidRPr="00883254">
        <w:t>и</w:t>
      </w:r>
      <w:r w:rsidR="00A01238" w:rsidRPr="00883254">
        <w:t>стематических групп: движение, питание, дыхание, транспорт веществ, выд</w:t>
      </w:r>
      <w:r w:rsidR="00A01238" w:rsidRPr="00883254">
        <w:t>е</w:t>
      </w:r>
      <w:r w:rsidR="00A01238" w:rsidRPr="00883254">
        <w:t>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w:t>
      </w:r>
      <w:r w:rsidR="00A01238" w:rsidRPr="00883254">
        <w:t>я</w:t>
      </w:r>
      <w:r w:rsidR="00A01238" w:rsidRPr="00883254">
        <w:t>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w:t>
      </w:r>
      <w:r w:rsidR="00A01238" w:rsidRPr="00883254">
        <w:t>е</w:t>
      </w:r>
      <w:r w:rsidR="00A01238" w:rsidRPr="00883254">
        <w:t>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морфологии, ан</w:t>
      </w:r>
      <w:r w:rsidR="00A01238" w:rsidRPr="00883254">
        <w:t>а</w:t>
      </w:r>
      <w:r w:rsidR="00A01238" w:rsidRPr="00883254">
        <w:t xml:space="preserve">томии, физиологии и поведению животных, </w:t>
      </w:r>
      <w:r w:rsidR="002F7ABF">
        <w:t>в т.ч.</w:t>
      </w:r>
      <w:r w:rsidR="00A01238" w:rsidRPr="00883254">
        <w:t xml:space="preserve"> работы с микроскопом с п</w:t>
      </w:r>
      <w:r w:rsidR="00A01238" w:rsidRPr="00883254">
        <w:t>о</w:t>
      </w:r>
      <w:r w:rsidR="00A01238" w:rsidRPr="00883254">
        <w:t>стоянными (фиксированными) и временными микропрепаратами, исследов</w:t>
      </w:r>
      <w:r w:rsidR="00A01238" w:rsidRPr="00883254">
        <w:t>а</w:t>
      </w:r>
      <w:r w:rsidR="00A01238" w:rsidRPr="00883254">
        <w:t>тельские работы с использованием приборов и инструментов цифровой лаб</w:t>
      </w:r>
      <w:r w:rsidR="00A01238" w:rsidRPr="00883254">
        <w:t>о</w:t>
      </w:r>
      <w:r w:rsidR="00A01238" w:rsidRPr="00883254">
        <w:t>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w:t>
      </w:r>
      <w:r w:rsidR="00A01238" w:rsidRPr="00883254">
        <w:t>е</w:t>
      </w:r>
      <w:r w:rsidR="00A01238" w:rsidRPr="00883254">
        <w:t>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w:t>
      </w:r>
      <w:r w:rsidR="00A01238" w:rsidRPr="00883254">
        <w:t>а</w:t>
      </w:r>
      <w:r w:rsidR="00A01238" w:rsidRPr="00883254">
        <w:lastRenderedPageBreak/>
        <w:t>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w:t>
      </w:r>
      <w:r w:rsidR="00A01238" w:rsidRPr="00883254">
        <w:t>р</w:t>
      </w:r>
      <w:r w:rsidR="00A01238" w:rsidRPr="00883254">
        <w:t>ностираспространения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w:t>
      </w:r>
      <w:r w:rsidR="00A01238" w:rsidRPr="00883254">
        <w:t>о</w:t>
      </w:r>
      <w:r w:rsidR="00A01238" w:rsidRPr="00883254">
        <w:t>века, роль промысловых животных в хозяйственной деятельности человека и его повседневной жизни, объяснять значение животных в природе и жизни челов</w:t>
      </w:r>
      <w:r w:rsidR="00A01238" w:rsidRPr="00883254">
        <w:t>е</w:t>
      </w:r>
      <w:r w:rsidR="00A01238" w:rsidRPr="00883254">
        <w:t>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w:t>
      </w:r>
      <w:r w:rsidR="00A01238" w:rsidRPr="00883254">
        <w:t>о</w:t>
      </w:r>
      <w:r w:rsidR="00A01238" w:rsidRPr="00883254">
        <w:t>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нескольких(3</w:t>
      </w:r>
      <w:r>
        <w:t>-</w:t>
      </w:r>
      <w:r w:rsidR="00A01238" w:rsidRPr="00883254">
        <w:t>4) источников, прео</w:t>
      </w:r>
      <w:r w:rsidR="00A01238" w:rsidRPr="00883254">
        <w:t>б</w:t>
      </w:r>
      <w:r w:rsidR="00A01238" w:rsidRPr="00883254">
        <w:t>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w:t>
      </w:r>
      <w:r w:rsidR="00A01238" w:rsidRPr="00883254">
        <w:t>о</w:t>
      </w:r>
      <w:r w:rsidR="00A01238" w:rsidRPr="00883254">
        <w:t>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w:t>
      </w:r>
      <w:r w:rsidR="00A01238" w:rsidRPr="00883254">
        <w:t>о</w:t>
      </w:r>
      <w:r w:rsidR="00A01238" w:rsidRPr="00883254">
        <w:t>исхождение, отличия человека от животных, приспособленностьк различным экологическим факторам (человеческие расы и адаптивные типы людей), ро</w:t>
      </w:r>
      <w:r w:rsidR="00A01238" w:rsidRPr="00883254">
        <w:t>д</w:t>
      </w:r>
      <w:r w:rsidR="00A01238" w:rsidRPr="00883254">
        <w:t>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w:t>
      </w:r>
      <w:r w:rsidR="00A01238" w:rsidRPr="00883254">
        <w:t>в</w:t>
      </w:r>
      <w:r w:rsidR="00A01238" w:rsidRPr="00883254">
        <w:t>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w:t>
      </w:r>
      <w:r w:rsidR="00A01238" w:rsidRPr="00883254">
        <w:t>о</w:t>
      </w:r>
      <w:r w:rsidR="00A01238" w:rsidRPr="00883254">
        <w:t>логия, анатомия человека, физиология человека, гигиена, антропология, экол</w:t>
      </w:r>
      <w:r w:rsidR="00A01238" w:rsidRPr="00883254">
        <w:t>о</w:t>
      </w:r>
      <w:r w:rsidR="00A01238" w:rsidRPr="00883254">
        <w:t>гия человека, клетка, ткань, орган, система органов, питание, дыхание, кров</w:t>
      </w:r>
      <w:r w:rsidR="00A01238" w:rsidRPr="00883254">
        <w:t>о</w:t>
      </w:r>
      <w:r w:rsidR="00A01238" w:rsidRPr="00883254">
        <w:t xml:space="preserve">обращение, обмен веществ и превращение энергии, движение, выделение, рост, развитие, поведение, размножение, раздражимость, регуляция, гомеостаз, </w:t>
      </w:r>
      <w:r w:rsidR="00A01238" w:rsidRPr="00883254">
        <w:lastRenderedPageBreak/>
        <w:t>внутренняя среда, иммунитет) в соответствии с поставленной задачей и в ко</w:t>
      </w:r>
      <w:r w:rsidR="00A01238" w:rsidRPr="00883254">
        <w:t>н</w:t>
      </w:r>
      <w:r w:rsidR="00A01238" w:rsidRPr="00883254">
        <w:t>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w:t>
      </w:r>
      <w:r w:rsidR="00A01238" w:rsidRPr="00883254">
        <w:t>а</w:t>
      </w:r>
      <w:r w:rsidR="00A01238" w:rsidRPr="00883254">
        <w:t>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w:t>
      </w:r>
      <w:r w:rsidR="00A01238" w:rsidRPr="00883254">
        <w:t>р</w:t>
      </w:r>
      <w:r w:rsidR="00A01238" w:rsidRPr="00883254">
        <w:t>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w:t>
      </w:r>
      <w:r w:rsidR="00A01238" w:rsidRPr="00883254">
        <w:t>е</w:t>
      </w:r>
      <w:r w:rsidR="00A01238" w:rsidRPr="00883254">
        <w:t>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w:t>
      </w:r>
      <w:r w:rsidR="00A01238" w:rsidRPr="00883254">
        <w:t>а</w:t>
      </w:r>
      <w:r w:rsidR="00A01238" w:rsidRPr="00883254">
        <w:t>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w:t>
      </w:r>
      <w:r w:rsidR="00A01238" w:rsidRPr="00883254">
        <w:t>о</w:t>
      </w:r>
      <w:r w:rsidR="00A01238" w:rsidRPr="00883254">
        <w:t>стиорганизма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w:t>
      </w:r>
      <w:r w:rsidR="00A01238" w:rsidRPr="00883254">
        <w:t>с</w:t>
      </w:r>
      <w:r w:rsidR="00A01238" w:rsidRPr="00883254">
        <w:t>шей нервной деятельности человека, виды потребностей, памяти, мышления, речи, темпераментов, эмоций, сна, структуру функциональных систем орг</w:t>
      </w:r>
      <w:r w:rsidR="00A01238" w:rsidRPr="00883254">
        <w:t>а</w:t>
      </w:r>
      <w:r w:rsidR="00A01238" w:rsidRPr="00883254">
        <w:t>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w:t>
      </w:r>
      <w:r w:rsidR="00A01238" w:rsidRPr="00883254">
        <w:t>н</w:t>
      </w:r>
      <w:r w:rsidR="00A01238" w:rsidRPr="00883254">
        <w:t>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и лабораторные работы по морфологии, ан</w:t>
      </w:r>
      <w:r w:rsidR="00A01238" w:rsidRPr="00883254">
        <w:t>а</w:t>
      </w:r>
      <w:r w:rsidR="00A01238" w:rsidRPr="00883254">
        <w:t xml:space="preserve">томии, физиологии и поведению человека, </w:t>
      </w:r>
      <w:r w:rsidR="002F7ABF">
        <w:t>в т.ч.</w:t>
      </w:r>
      <w:r w:rsidR="00A01238" w:rsidRPr="00883254">
        <w:t xml:space="preserve"> работы с микроскопом с п</w:t>
      </w:r>
      <w:r w:rsidR="00A01238" w:rsidRPr="00883254">
        <w:t>о</w:t>
      </w:r>
      <w:r w:rsidR="00A01238" w:rsidRPr="00883254">
        <w:t>стоянными (фиксированными) и временными микропрепаратами, исследов</w:t>
      </w:r>
      <w:r w:rsidR="00A01238" w:rsidRPr="00883254">
        <w:t>а</w:t>
      </w:r>
      <w:r w:rsidR="00A01238" w:rsidRPr="00883254">
        <w:t>тельские работы с использованием приборов и инструментов цифровой лаб</w:t>
      </w:r>
      <w:r w:rsidR="00A01238" w:rsidRPr="00883254">
        <w:t>о</w:t>
      </w:r>
      <w:r w:rsidR="00A01238" w:rsidRPr="00883254">
        <w:t>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w:t>
      </w:r>
      <w:r w:rsidR="00A01238" w:rsidRPr="00883254">
        <w:t>е</w:t>
      </w:r>
      <w:r w:rsidR="00A01238" w:rsidRPr="00883254">
        <w:t>ние правил личной гигиены, занятия физкультурой и спортом, рациональная организация труда и полноценного отдыха, позитивное эмоционал</w:t>
      </w:r>
      <w:r w:rsidR="00A01238" w:rsidRPr="00883254">
        <w:t>ь</w:t>
      </w:r>
      <w:r w:rsidR="00A01238" w:rsidRPr="00883254">
        <w:t>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w:t>
      </w:r>
      <w:r w:rsidR="00A01238" w:rsidRPr="00883254">
        <w:t>о</w:t>
      </w:r>
      <w:r w:rsidR="00A01238" w:rsidRPr="00883254">
        <w:t>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w:t>
      </w:r>
      <w:r w:rsidR="00A01238" w:rsidRPr="00883254">
        <w:t>а</w:t>
      </w:r>
      <w:r w:rsidR="00A01238" w:rsidRPr="00883254">
        <w:lastRenderedPageBreak/>
        <w:t>ния, солнечном и тепловом ударе, отравлении, утоплении, кровотечении, тра</w:t>
      </w:r>
      <w:r w:rsidR="00A01238" w:rsidRPr="00883254">
        <w:t>в</w:t>
      </w:r>
      <w:r w:rsidR="00A01238" w:rsidRPr="00883254">
        <w:t>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w:t>
      </w:r>
      <w:r w:rsidR="00A01238" w:rsidRPr="00883254">
        <w:t>з</w:t>
      </w:r>
      <w:r w:rsidR="00A01238" w:rsidRPr="00883254">
        <w:t>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w:t>
      </w:r>
      <w:r w:rsidR="00A01238" w:rsidRPr="00883254">
        <w:t>а</w:t>
      </w:r>
      <w:r w:rsidR="00A01238" w:rsidRPr="00883254">
        <w:t>низм человека и процессы его жизнедеятельности, проводить простейшие и</w:t>
      </w:r>
      <w:r w:rsidR="00A01238" w:rsidRPr="00883254">
        <w:t>с</w:t>
      </w:r>
      <w:r w:rsidR="00A01238" w:rsidRPr="00883254">
        <w:t>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w:t>
      </w:r>
      <w:r w:rsidR="00A01238" w:rsidRPr="00883254">
        <w:t>а</w:t>
      </w:r>
      <w:r w:rsidR="00A01238" w:rsidRPr="00883254">
        <w:t>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w:t>
      </w:r>
      <w:r w:rsidR="00A01238" w:rsidRPr="00883254">
        <w:t>б</w:t>
      </w:r>
      <w:r w:rsidR="00A01238" w:rsidRPr="00883254">
        <w:t>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w:t>
      </w:r>
      <w:r w:rsidR="00A01238" w:rsidRPr="00883254">
        <w:t>п</w:t>
      </w:r>
      <w:r w:rsidR="00A01238" w:rsidRPr="00883254">
        <w:t>парат изученного раздела биологии, сопровождать выступление презентацией с учётом особенностей аудитории обучающихся.</w:t>
      </w:r>
    </w:p>
    <w:p w:rsidR="003A1A24" w:rsidRPr="00CC525B" w:rsidRDefault="00CD06BB" w:rsidP="003A1A24">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375DC4" w:rsidRDefault="00375DC4" w:rsidP="00375DC4">
      <w:pPr>
        <w:rPr>
          <w:rFonts w:ascii="Times New Roman" w:hAnsi="Times New Roman"/>
          <w:b/>
          <w:sz w:val="28"/>
          <w:szCs w:val="28"/>
        </w:rPr>
      </w:pPr>
      <w:r w:rsidRPr="00CC525B">
        <w:rPr>
          <w:rFonts w:ascii="Times New Roman" w:hAnsi="Times New Roman" w:cs="Times New Roman"/>
          <w:b/>
          <w:sz w:val="28"/>
          <w:szCs w:val="28"/>
        </w:rPr>
        <w:lastRenderedPageBreak/>
        <w:t>2.1.</w:t>
      </w:r>
      <w:r w:rsidR="003A1A24">
        <w:rPr>
          <w:rFonts w:ascii="Times New Roman" w:hAnsi="Times New Roman" w:cs="Times New Roman"/>
          <w:b/>
          <w:sz w:val="28"/>
          <w:szCs w:val="28"/>
        </w:rPr>
        <w:t>13</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О</w:t>
      </w:r>
      <w:r>
        <w:rPr>
          <w:rFonts w:ascii="Times New Roman" w:hAnsi="Times New Roman"/>
          <w:b/>
          <w:sz w:val="28"/>
          <w:szCs w:val="28"/>
        </w:rPr>
        <w:t>С</w:t>
      </w:r>
      <w:r>
        <w:rPr>
          <w:rFonts w:ascii="Times New Roman" w:hAnsi="Times New Roman"/>
          <w:b/>
          <w:sz w:val="28"/>
          <w:szCs w:val="28"/>
        </w:rPr>
        <w:t>НОВЫ ДУХОВНО-НРАВСТВЕННОЙ КУЛЬТУРЫ НАРОДОВ РОССИИ</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w:t>
      </w:r>
      <w:r w:rsidRPr="00B73453">
        <w:rPr>
          <w:rFonts w:ascii="Times New Roman" w:hAnsi="Times New Roman" w:cs="Times New Roman"/>
          <w:b/>
          <w:i/>
          <w:sz w:val="28"/>
          <w:szCs w:val="28"/>
          <w:lang w:eastAsia="en-US"/>
        </w:rPr>
        <w:t>о</w:t>
      </w:r>
      <w:r w:rsidRPr="00B73453">
        <w:rPr>
          <w:rFonts w:ascii="Times New Roman" w:hAnsi="Times New Roman" w:cs="Times New Roman"/>
          <w:b/>
          <w:i/>
          <w:sz w:val="28"/>
          <w:szCs w:val="28"/>
          <w:lang w:eastAsia="en-US"/>
        </w:rPr>
        <w:t>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w:t>
      </w:r>
      <w:r w:rsidR="006E7980" w:rsidRPr="006E7980">
        <w:t>у</w:t>
      </w:r>
      <w:r w:rsidR="006E7980" w:rsidRPr="006E7980">
        <w:t>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w:t>
      </w:r>
      <w:r w:rsidRPr="006E7980">
        <w:t>с</w:t>
      </w:r>
      <w:r w:rsidRPr="006E7980">
        <w:t>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особенностиобучающихся на уровне основного общего образования, необходимость формирования ме</w:t>
      </w:r>
      <w:r w:rsidR="006E7980" w:rsidRPr="006E7980">
        <w:t>ж</w:t>
      </w:r>
      <w:r w:rsidR="006E7980" w:rsidRPr="006E7980">
        <w:t>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w:t>
      </w:r>
      <w:r w:rsidR="006E7980" w:rsidRPr="006E7980">
        <w:t>в</w:t>
      </w:r>
      <w:r w:rsidR="006E7980" w:rsidRPr="006E7980">
        <w:t>ный резу</w:t>
      </w:r>
      <w:r w:rsidR="00E158CB">
        <w:t>льтат обучения ОДНКНР – духовно-</w:t>
      </w:r>
      <w:r w:rsidR="006E7980" w:rsidRPr="006E7980">
        <w:t>нравственное развитие обуча</w:t>
      </w:r>
      <w:r w:rsidR="006E7980" w:rsidRPr="006E7980">
        <w:t>ю</w:t>
      </w:r>
      <w:r w:rsidR="006E7980" w:rsidRPr="006E7980">
        <w:t>щихся в духе общероссийской гражданской идентичности на основе традиц</w:t>
      </w:r>
      <w:r w:rsidR="006E7980" w:rsidRPr="006E7980">
        <w:t>и</w:t>
      </w:r>
      <w:r w:rsidR="006E7980" w:rsidRPr="006E7980">
        <w:t>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w:t>
      </w:r>
      <w:r w:rsidRPr="006E7980">
        <w:t>н</w:t>
      </w:r>
      <w:r w:rsidRPr="006E7980">
        <w:t>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w:t>
      </w:r>
      <w:r w:rsidRPr="006E7980">
        <w:t>в</w:t>
      </w:r>
      <w:r w:rsidRPr="006E7980">
        <w:t>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w:t>
      </w:r>
      <w:r w:rsidRPr="006E7980">
        <w:t>в</w:t>
      </w:r>
      <w:r w:rsidRPr="006E7980">
        <w:t>ление о существенных взаимосвязях между материальной и духовной культ</w:t>
      </w:r>
      <w:r w:rsidRPr="006E7980">
        <w:t>у</w:t>
      </w:r>
      <w:r w:rsidRPr="006E7980">
        <w:t>рой, обусловленности культурных реалий современного общества его духо</w:t>
      </w:r>
      <w:r w:rsidRPr="006E7980">
        <w:t>в</w:t>
      </w:r>
      <w:r w:rsidRPr="006E7980">
        <w:t>но-нравственным обликом, изучают основные компоненты культуры, её сп</w:t>
      </w:r>
      <w:r w:rsidRPr="006E7980">
        <w:t>е</w:t>
      </w:r>
      <w:r w:rsidRPr="006E7980">
        <w:t>цифические инструменты самопрезентации, исторические и современные ос</w:t>
      </w:r>
      <w:r w:rsidRPr="006E7980">
        <w:t>о</w:t>
      </w:r>
      <w:r w:rsidRPr="006E7980">
        <w:t>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w:t>
      </w:r>
      <w:r w:rsidRPr="006E7980">
        <w:t>т</w:t>
      </w:r>
      <w:r w:rsidRPr="006E7980">
        <w:lastRenderedPageBreak/>
        <w:t>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w:t>
      </w:r>
      <w:r w:rsidRPr="006E7980">
        <w:t>ь</w:t>
      </w:r>
      <w:r w:rsidRPr="006E7980">
        <w:t>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w:t>
      </w:r>
      <w:r w:rsidRPr="006E7980">
        <w:t>ж</w:t>
      </w:r>
      <w:r w:rsidRPr="006E7980">
        <w:t>ность культурологического, а не конфессионального подхода, отсутствие кул</w:t>
      </w:r>
      <w:r w:rsidRPr="006E7980">
        <w:t>ь</w:t>
      </w:r>
      <w:r w:rsidRPr="006E7980">
        <w:t>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w:t>
      </w:r>
      <w:r w:rsidRPr="006E7980">
        <w:t>с</w:t>
      </w:r>
      <w:r w:rsidRPr="006E7980">
        <w:t>новных научных подходов к рассмотрению культуры и усвоению научной те</w:t>
      </w:r>
      <w:r w:rsidRPr="006E7980">
        <w:t>р</w:t>
      </w:r>
      <w:r w:rsidRPr="006E7980">
        <w:t>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соответствиятребованиям возрастной педагогики и психологии</w:t>
      </w:r>
      <w:r w:rsidRPr="006E7980">
        <w:t xml:space="preserve"> включает отбор тем и содержания курса согласно приоритетным зонам бл</w:t>
      </w:r>
      <w:r w:rsidRPr="006E7980">
        <w:t>и</w:t>
      </w:r>
      <w:r w:rsidRPr="006E7980">
        <w:t>жайшего развития для 5-6 классов, когнитивным способностям и социальным потребностям обучающихся, содержанию гуманитарных и обществе</w:t>
      </w:r>
      <w:r w:rsidRPr="006E7980">
        <w:t>н</w:t>
      </w:r>
      <w:r w:rsidRPr="006E7980">
        <w:t>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w:t>
      </w:r>
      <w:r w:rsidR="006E7980" w:rsidRPr="006E7980">
        <w:t>ю</w:t>
      </w:r>
      <w:r w:rsidR="006E7980" w:rsidRPr="006E7980">
        <w:t>щихсячерез изучение культуры (единого культурного пространства) России в контексте процессов этноконфессионального согласия и взаимодействия, вз</w:t>
      </w:r>
      <w:r w:rsidR="006E7980" w:rsidRPr="006E7980">
        <w:t>а</w:t>
      </w:r>
      <w:r w:rsidR="006E7980" w:rsidRPr="006E7980">
        <w:t>имопроникновения и мирного сосуществования народов, религий, национал</w:t>
      </w:r>
      <w:r w:rsidR="006E7980" w:rsidRPr="006E7980">
        <w:t>ь</w:t>
      </w:r>
      <w:r w:rsidR="006E7980" w:rsidRPr="006E7980">
        <w:t>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w:t>
      </w:r>
      <w:r w:rsidR="006E7980" w:rsidRPr="006E7980">
        <w:t>д</w:t>
      </w:r>
      <w:r w:rsidR="006E7980" w:rsidRPr="006E7980">
        <w:t>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w:t>
      </w:r>
      <w:r w:rsidR="006E7980" w:rsidRPr="006E7980">
        <w:t>е</w:t>
      </w:r>
      <w:r w:rsidR="006E7980" w:rsidRPr="006E7980">
        <w:t>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lastRenderedPageBreak/>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w:t>
      </w:r>
      <w:r w:rsidR="006E7980" w:rsidRPr="006E7980">
        <w:t>е</w:t>
      </w:r>
      <w:r w:rsidR="006E7980" w:rsidRPr="006E7980">
        <w:t>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w:t>
      </w:r>
      <w:r w:rsidR="006E7980" w:rsidRPr="006E7980">
        <w:t>т</w:t>
      </w:r>
      <w:r w:rsidR="006E7980" w:rsidRPr="006E7980">
        <w:t>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w:t>
      </w:r>
      <w:r w:rsidR="006E7980" w:rsidRPr="006E7980">
        <w:t>б</w:t>
      </w:r>
      <w:r w:rsidR="006E7980" w:rsidRPr="006E7980">
        <w:t>ности и готовности вести межличностный, межкультурный, межконфесси</w:t>
      </w:r>
      <w:r w:rsidR="006E7980" w:rsidRPr="006E7980">
        <w:t>о</w:t>
      </w:r>
      <w:r w:rsidR="006E7980" w:rsidRPr="006E7980">
        <w:t>нальный диалог при осознании и сохранении собственной культурной иде</w:t>
      </w:r>
      <w:r w:rsidR="006E7980" w:rsidRPr="006E7980">
        <w:t>н</w:t>
      </w:r>
      <w:r w:rsidR="006E7980" w:rsidRPr="006E7980">
        <w:t>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w:t>
      </w:r>
      <w:r w:rsidR="006E7980" w:rsidRPr="006E7980">
        <w:t>а</w:t>
      </w:r>
      <w:r w:rsidR="006E7980" w:rsidRPr="006E7980">
        <w:t>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w:t>
      </w:r>
      <w:r w:rsidR="006E7980" w:rsidRPr="006E7980">
        <w:t>у</w:t>
      </w:r>
      <w:r w:rsidR="006E7980" w:rsidRPr="006E7980">
        <w:t>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w:t>
      </w:r>
      <w:r w:rsidR="006E7980" w:rsidRPr="006E7980">
        <w:t>ь</w:t>
      </w:r>
      <w:r w:rsidR="006E7980" w:rsidRPr="006E7980">
        <w:t>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w:t>
      </w:r>
      <w:r w:rsidR="006E7980" w:rsidRPr="006E7980">
        <w:t>б</w:t>
      </w:r>
      <w:r w:rsidR="006E7980" w:rsidRPr="006E7980">
        <w:t>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w:t>
      </w:r>
      <w:r w:rsidR="006E7980" w:rsidRPr="006E7980">
        <w:t>й</w:t>
      </w:r>
      <w:r w:rsidR="006E7980" w:rsidRPr="006E7980">
        <w:t>ных, этнокультурных и религиозных ценностях, ориентированных на соизм</w:t>
      </w:r>
      <w:r w:rsidR="006E7980" w:rsidRPr="006E7980">
        <w:t>е</w:t>
      </w:r>
      <w:r w:rsidR="006E7980" w:rsidRPr="006E7980">
        <w:t>рение своих поступков с нравственными идеалами, на осознание своих обяза</w:t>
      </w:r>
      <w:r w:rsidR="006E7980" w:rsidRPr="006E7980">
        <w:t>н</w:t>
      </w:r>
      <w:r w:rsidR="006E7980" w:rsidRPr="006E7980">
        <w:t>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w:t>
      </w:r>
      <w:r w:rsidR="006E7980" w:rsidRPr="006E7980">
        <w:t>а</w:t>
      </w:r>
      <w:r w:rsidR="006E7980" w:rsidRPr="006E7980">
        <w:t>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lastRenderedPageBreak/>
        <w:t>- </w:t>
      </w:r>
      <w:r w:rsidR="006E7980" w:rsidRPr="006E7980">
        <w:t>пробуждению интереса к культуре других народов, проявлению уваж</w:t>
      </w:r>
      <w:r w:rsidR="006E7980" w:rsidRPr="006E7980">
        <w:t>е</w:t>
      </w:r>
      <w:r w:rsidR="006E7980" w:rsidRPr="006E7980">
        <w:t>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w:t>
      </w:r>
      <w:r w:rsidR="006E7980" w:rsidRPr="006E7980">
        <w:t>е</w:t>
      </w:r>
      <w:r w:rsidR="006E7980" w:rsidRPr="006E7980">
        <w:t>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w:t>
      </w:r>
      <w:r w:rsidR="006E7980" w:rsidRPr="006E7980">
        <w:t>б</w:t>
      </w:r>
      <w:r w:rsidR="006E7980" w:rsidRPr="006E7980">
        <w:t>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w:t>
      </w:r>
      <w:r w:rsidR="006E7980" w:rsidRPr="006E7980">
        <w:t>н</w:t>
      </w:r>
      <w:r w:rsidR="006E7980" w:rsidRPr="006E7980">
        <w:t>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w:t>
      </w:r>
      <w:r w:rsidR="006E7980" w:rsidRPr="006E7980">
        <w:t>н</w:t>
      </w:r>
      <w:r w:rsidR="006E7980" w:rsidRPr="006E7980">
        <w:t>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w:t>
      </w:r>
      <w:r w:rsidR="006E7980" w:rsidRPr="006E7980">
        <w:t>в</w:t>
      </w:r>
      <w:r w:rsidR="006E7980" w:rsidRPr="006E7980">
        <w:t>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w:t>
      </w:r>
      <w:r w:rsidR="006E7980" w:rsidRPr="006E7980">
        <w:t>т</w:t>
      </w:r>
      <w:r w:rsidR="006E7980" w:rsidRPr="006E7980">
        <w:t>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8A50ED" w:rsidRDefault="00B73453"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Общее число часов для изучения курса ОДНКНР</w:t>
      </w:r>
      <w:r w:rsidR="006E7980" w:rsidRPr="008A50ED">
        <w:rPr>
          <w:rFonts w:ascii="Times New Roman" w:hAnsi="Times New Roman" w:cs="Times New Roman"/>
          <w:sz w:val="28"/>
          <w:szCs w:val="28"/>
        </w:rPr>
        <w:t xml:space="preserve"> - 68 часов: </w:t>
      </w:r>
    </w:p>
    <w:p w:rsidR="00816D93" w:rsidRPr="008A50ED" w:rsidRDefault="006E7980"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 xml:space="preserve">в 5 классе - 34 часа (1 час в неделю), </w:t>
      </w:r>
    </w:p>
    <w:p w:rsidR="006E7980" w:rsidRPr="008A50ED" w:rsidRDefault="006E7980" w:rsidP="00816D93">
      <w:pPr>
        <w:widowControl/>
        <w:autoSpaceDE/>
        <w:autoSpaceDN/>
        <w:adjustRightInd/>
        <w:ind w:firstLine="709"/>
        <w:rPr>
          <w:rFonts w:ascii="Times New Roman" w:hAnsi="Times New Roman" w:cs="Times New Roman"/>
          <w:sz w:val="28"/>
          <w:szCs w:val="28"/>
        </w:rPr>
      </w:pPr>
      <w:r w:rsidRPr="008A50ED">
        <w:rPr>
          <w:rFonts w:ascii="Times New Roman" w:hAnsi="Times New Roman" w:cs="Times New Roman"/>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816D93">
      <w:pPr>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w:t>
      </w:r>
      <w:r w:rsidRPr="006E7980">
        <w:t>о</w:t>
      </w:r>
      <w:r w:rsidRPr="006E7980">
        <w:t>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w:t>
      </w:r>
      <w:r w:rsidRPr="006E7980">
        <w:t>й</w:t>
      </w:r>
      <w:r w:rsidRPr="006E7980">
        <w:t>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lastRenderedPageBreak/>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w:t>
      </w:r>
      <w:r w:rsidRPr="006E7980">
        <w:t>у</w:t>
      </w:r>
      <w:r w:rsidRPr="006E7980">
        <w:t>ющийпроекти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w:t>
      </w:r>
      <w:r w:rsidRPr="006E7980">
        <w:t>о</w:t>
      </w:r>
      <w:r w:rsidRPr="006E7980">
        <w:t>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w:t>
      </w:r>
      <w:r w:rsidRPr="006E7980">
        <w:t>е</w:t>
      </w:r>
      <w:r w:rsidRPr="006E7980">
        <w:t>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w:t>
      </w:r>
      <w:r w:rsidRPr="006E7980">
        <w:t>е</w:t>
      </w:r>
      <w:r w:rsidRPr="006E7980">
        <w:t>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lastRenderedPageBreak/>
        <w:t>Рассказ о своей семье (с использованием фотографий, книг, писем и др</w:t>
      </w:r>
      <w:r w:rsidRPr="006E7980">
        <w:t>у</w:t>
      </w:r>
      <w:r w:rsidRPr="006E7980">
        <w:t>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w:t>
      </w:r>
      <w:r w:rsidRPr="006E7980">
        <w:t>б</w:t>
      </w:r>
      <w:r w:rsidRPr="006E7980">
        <w:t>щества. Связь между обществом и культурой как реализация духо</w:t>
      </w:r>
      <w:r w:rsidRPr="006E7980">
        <w:t>в</w:t>
      </w:r>
      <w:r w:rsidRPr="006E7980">
        <w:t>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w:t>
      </w:r>
      <w:r w:rsidRPr="006E7980">
        <w:t>у</w:t>
      </w:r>
      <w:r w:rsidRPr="006E7980">
        <w:t>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w:t>
      </w:r>
      <w:r w:rsidRPr="006E7980">
        <w:t>у</w:t>
      </w:r>
      <w:r w:rsidRPr="006E7980">
        <w:t>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w:t>
      </w:r>
      <w:r w:rsidRPr="006E7980">
        <w:t>н</w:t>
      </w:r>
      <w:r w:rsidRPr="006E7980">
        <w:t>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w:t>
      </w:r>
      <w:r w:rsidRPr="006E7980">
        <w:t>в</w:t>
      </w:r>
      <w:r w:rsidRPr="006E7980">
        <w:t>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w:t>
      </w:r>
      <w:r w:rsidRPr="006E7980">
        <w:t>к</w:t>
      </w:r>
      <w:r w:rsidRPr="006E7980">
        <w:lastRenderedPageBreak/>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w:t>
      </w:r>
      <w:r w:rsidRPr="006E7980">
        <w:t>о</w:t>
      </w:r>
      <w:r w:rsidRPr="006E7980">
        <w:t>временному искусству. Храмовые росписи и фольклорные орнаменты. Жив</w:t>
      </w:r>
      <w:r w:rsidRPr="006E7980">
        <w:t>о</w:t>
      </w:r>
      <w:r w:rsidRPr="006E7980">
        <w:t>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w:t>
      </w:r>
      <w:r w:rsidRPr="00534C88">
        <w:rPr>
          <w:i/>
        </w:rPr>
        <w:t>к</w:t>
      </w:r>
      <w:r w:rsidRPr="00534C88">
        <w:rPr>
          <w:i/>
        </w:rPr>
        <w:t>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w:t>
      </w:r>
      <w:r w:rsidRPr="006E7980">
        <w:t>с</w:t>
      </w:r>
      <w:r w:rsidRPr="006E7980">
        <w:t>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w:t>
      </w:r>
      <w:r w:rsidRPr="006E7980">
        <w:t>р</w:t>
      </w:r>
      <w:r w:rsidRPr="006E7980">
        <w:t>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6E7980">
        <w:t>о</w:t>
      </w:r>
      <w:r w:rsidRPr="006E7980">
        <w:t>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w:t>
      </w:r>
      <w:r w:rsidRPr="006E7980">
        <w:t>з</w:t>
      </w:r>
      <w:r w:rsidRPr="006E7980">
        <w:t>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lastRenderedPageBreak/>
        <w:t>Тема 5. Образование в культуре народов России. Представление об о</w:t>
      </w:r>
      <w:r w:rsidRPr="001C6DE6">
        <w:rPr>
          <w:i/>
        </w:rPr>
        <w:t>с</w:t>
      </w:r>
      <w:r w:rsidRPr="001C6DE6">
        <w:rPr>
          <w:i/>
        </w:rPr>
        <w:t>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w:t>
      </w:r>
      <w:r w:rsidRPr="006E7980">
        <w:t>о</w:t>
      </w:r>
      <w:r w:rsidRPr="006E7980">
        <w:t>вания. Важность образования для современного мира. Образование как тран</w:t>
      </w:r>
      <w:r w:rsidRPr="006E7980">
        <w:t>с</w:t>
      </w:r>
      <w:r w:rsidRPr="006E7980">
        <w:t>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w:t>
      </w:r>
      <w:r w:rsidRPr="006E7980">
        <w:t>с</w:t>
      </w:r>
      <w:r w:rsidRPr="006E7980">
        <w:t>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w:t>
      </w:r>
      <w:r w:rsidRPr="006E7980">
        <w:t>о</w:t>
      </w:r>
      <w:r w:rsidR="001C6DE6">
        <w:t xml:space="preserve">образующие </w:t>
      </w:r>
      <w:r w:rsidRPr="006E7980">
        <w:t>и традиционные религии как источникдуховно-нравственных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w:t>
      </w:r>
      <w:r w:rsidRPr="006E7980">
        <w:t>е</w:t>
      </w:r>
      <w:r w:rsidRPr="006E7980">
        <w:t>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 xml:space="preserve">Что такое труд. Важность труда и его экономическая стоимость. Безделье, </w:t>
      </w:r>
      <w:r w:rsidRPr="006E7980">
        <w:lastRenderedPageBreak/>
        <w:t>лень, тунеядство. Трудолюбие, трудовой подвиг, ответственность. Обществе</w:t>
      </w:r>
      <w:r w:rsidRPr="006E7980">
        <w:t>н</w:t>
      </w:r>
      <w:r w:rsidRPr="006E7980">
        <w:t>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w:t>
      </w:r>
      <w:r w:rsidRPr="00356288">
        <w:rPr>
          <w:i/>
        </w:rPr>
        <w:t>в</w:t>
      </w:r>
      <w:r w:rsidRPr="00356288">
        <w:rPr>
          <w:i/>
        </w:rPr>
        <w:t>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w:t>
      </w:r>
      <w:r w:rsidRPr="006E7980">
        <w:t>ь</w:t>
      </w:r>
      <w:r w:rsidRPr="006E7980">
        <w:t>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w:t>
      </w:r>
      <w:r w:rsidRPr="00356288">
        <w:rPr>
          <w:i/>
        </w:rPr>
        <w:t>в</w:t>
      </w:r>
      <w:r w:rsidRPr="00356288">
        <w:rPr>
          <w:i/>
        </w:rPr>
        <w:t>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сохранениядухо</w:t>
      </w:r>
      <w:r w:rsidR="006E7980" w:rsidRPr="00356288">
        <w:rPr>
          <w:i/>
        </w:rPr>
        <w:t>в</w:t>
      </w:r>
      <w:r w:rsidR="006E7980" w:rsidRPr="00356288">
        <w:rPr>
          <w:i/>
        </w:rPr>
        <w:t>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w:t>
      </w:r>
      <w:r w:rsidRPr="006E7980">
        <w:t>и</w:t>
      </w:r>
      <w:r w:rsidRPr="006E7980">
        <w:t>альный работник.</w:t>
      </w:r>
      <w:r w:rsidRPr="006E7980">
        <w:tab/>
        <w:t>Духовно-нравственные качества, необходимые представит</w:t>
      </w:r>
      <w:r w:rsidRPr="006E7980">
        <w:t>е</w:t>
      </w:r>
      <w:r w:rsidRPr="006E7980">
        <w:t>лямэтих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w:t>
      </w:r>
      <w:r w:rsidRPr="006E7980">
        <w:t>ь</w:t>
      </w:r>
      <w:r w:rsidRPr="006E7980">
        <w:t>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lastRenderedPageBreak/>
        <w:t>Война и мир. Роль знания в защите Родины. Долг гражданина перед о</w:t>
      </w:r>
      <w:r w:rsidRPr="006E7980">
        <w:t>б</w:t>
      </w:r>
      <w:r w:rsidRPr="006E7980">
        <w:t>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w:t>
      </w:r>
      <w:r w:rsidRPr="006E7980">
        <w:t>с</w:t>
      </w:r>
      <w:r w:rsidRPr="006E7980">
        <w:t>ударства. Что такое закон. Что такое Родина? Что такое государство? Необх</w:t>
      </w:r>
      <w:r w:rsidRPr="006E7980">
        <w:t>о</w:t>
      </w:r>
      <w:r w:rsidRPr="006E7980">
        <w:t>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w:t>
      </w:r>
      <w:r w:rsidRPr="006E7980">
        <w:t>ж</w:t>
      </w:r>
      <w:r w:rsidRPr="006E7980">
        <w:t>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w:t>
      </w:r>
      <w:r w:rsidRPr="006E7980">
        <w:t>е</w:t>
      </w:r>
      <w:r w:rsidRPr="006E7980">
        <w:t>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w:t>
      </w:r>
      <w:r w:rsidRPr="006E7980">
        <w:t>с</w:t>
      </w:r>
      <w:r w:rsidRPr="006E7980">
        <w:t>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sidRPr="006E7980">
        <w:t>о</w:t>
      </w:r>
      <w:r w:rsidRPr="006E7980">
        <w:t>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w:t>
      </w:r>
      <w:r w:rsidR="006E7980" w:rsidRPr="006E7980">
        <w:t>ч</w:t>
      </w:r>
      <w:r w:rsidR="006E7980" w:rsidRPr="006E7980">
        <w:t>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w:t>
      </w:r>
      <w:r w:rsidR="006E7980" w:rsidRPr="006E7980">
        <w:t>ь</w:t>
      </w:r>
      <w:r w:rsidR="006E7980" w:rsidRPr="006E7980">
        <w:t>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w:t>
      </w:r>
      <w:r w:rsidR="006E7980" w:rsidRPr="006E7980">
        <w:t>т</w:t>
      </w:r>
      <w:r w:rsidR="006E7980" w:rsidRPr="006E7980">
        <w:t>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w:t>
      </w:r>
      <w:r w:rsidR="006E7980" w:rsidRPr="006E7980">
        <w:t>р</w:t>
      </w:r>
      <w:r w:rsidR="006E7980" w:rsidRPr="006E7980">
        <w:lastRenderedPageBreak/>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006E7980" w:rsidRPr="006E7980">
        <w:t>р</w:t>
      </w:r>
      <w:r w:rsidR="006E7980" w:rsidRPr="006E7980">
        <w:t>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w:t>
      </w:r>
      <w:r w:rsidR="006E7980" w:rsidRPr="006E7980">
        <w:t>о</w:t>
      </w:r>
      <w:r w:rsidR="006E7980" w:rsidRPr="006E7980">
        <w:t>дов России и человечества и знание основных норм морали, нравственных и духовных идеалов, хранимых в культурных традициях народов России, гото</w:t>
      </w:r>
      <w:r w:rsidR="006E7980" w:rsidRPr="006E7980">
        <w:t>в</w:t>
      </w:r>
      <w:r w:rsidR="006E7980" w:rsidRPr="006E7980">
        <w:t>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w:t>
      </w:r>
      <w:r w:rsidR="006E7980" w:rsidRPr="006E7980">
        <w:t>а</w:t>
      </w:r>
      <w:r w:rsidR="006E7980" w:rsidRPr="006E7980">
        <w:t>тических и традиционных ценностей многонационального российского общ</w:t>
      </w:r>
      <w:r w:rsidR="006E7980" w:rsidRPr="006E7980">
        <w:t>е</w:t>
      </w:r>
      <w:r w:rsidR="006E7980" w:rsidRPr="006E7980">
        <w:t>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w:t>
      </w:r>
      <w:r w:rsidR="006E7980" w:rsidRPr="006E7980">
        <w:t>о</w:t>
      </w:r>
      <w:r w:rsidR="006E7980" w:rsidRPr="006E7980">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w:t>
      </w:r>
      <w:r w:rsidR="006E7980" w:rsidRPr="006E7980">
        <w:t>а</w:t>
      </w:r>
      <w:r w:rsidR="006E7980" w:rsidRPr="006E7980">
        <w:t>зованию на основе мотивации к обучению и познанию через развитие спосо</w:t>
      </w:r>
      <w:r w:rsidR="006E7980" w:rsidRPr="006E7980">
        <w:t>б</w:t>
      </w:r>
      <w:r w:rsidR="006E7980" w:rsidRPr="006E7980">
        <w:t>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w:t>
      </w:r>
      <w:r w:rsidR="006E7980" w:rsidRPr="006E7980">
        <w:t>е</w:t>
      </w:r>
      <w:r w:rsidR="006E7980" w:rsidRPr="006E7980">
        <w:t>нии моральных проблем на основе личностного выбора, нравственных чувств и нравственного поведения, осознанного и ответственного отношения к со</w:t>
      </w:r>
      <w:r w:rsidR="006E7980" w:rsidRPr="006E7980">
        <w:t>б</w:t>
      </w:r>
      <w:r w:rsidR="006E7980" w:rsidRPr="006E7980">
        <w:t>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w:t>
      </w:r>
      <w:r w:rsidR="006E7980" w:rsidRPr="006E7980">
        <w:t>у</w:t>
      </w:r>
      <w:r w:rsidR="006E7980" w:rsidRPr="006E7980">
        <w:t>ховных идеалов, хранимых в культурных традициях народов России, готовность на их основе к сознательному самоограничению в поступках, поведении, ра</w:t>
      </w:r>
      <w:r w:rsidR="006E7980" w:rsidRPr="006E7980">
        <w:t>с</w:t>
      </w:r>
      <w:r w:rsidR="006E7980" w:rsidRPr="006E7980">
        <w:t>точительном потреблении.</w:t>
      </w:r>
    </w:p>
    <w:p w:rsidR="00BC51EB" w:rsidRDefault="00BC51EB" w:rsidP="00BC51EB">
      <w:pPr>
        <w:widowControl/>
        <w:autoSpaceDE/>
        <w:autoSpaceDN/>
        <w:adjustRightInd/>
        <w:ind w:firstLine="0"/>
        <w:jc w:val="center"/>
        <w:rPr>
          <w:rFonts w:ascii="Times New Roman" w:hAnsi="Times New Roman" w:cs="Times New Roman"/>
          <w:b/>
          <w:sz w:val="28"/>
          <w:szCs w:val="28"/>
          <w:lang w:eastAsia="en-US"/>
        </w:rPr>
      </w:pPr>
    </w:p>
    <w:p w:rsidR="00B73453" w:rsidRDefault="00B73453" w:rsidP="00BC51EB">
      <w:pPr>
        <w:widowControl/>
        <w:autoSpaceDE/>
        <w:autoSpaceDN/>
        <w:adjustRightInd/>
        <w:ind w:firstLine="0"/>
        <w:jc w:val="center"/>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6E7980">
        <w:t>о</w:t>
      </w:r>
      <w:r w:rsidRPr="006E7980">
        <w:t>знавательной и социальной практике, готовность к самостоятельному планир</w:t>
      </w:r>
      <w:r w:rsidRPr="006E7980">
        <w:t>о</w:t>
      </w:r>
      <w:r w:rsidRPr="006E7980">
        <w:t>ванию и осуществлению учебной деятельности и организации учебного с</w:t>
      </w:r>
      <w:r w:rsidRPr="006E7980">
        <w:t>о</w:t>
      </w:r>
      <w:r w:rsidRPr="006E7980">
        <w:t>трудничества с педагогом и сверстниками, к участию в построении индивид</w:t>
      </w:r>
      <w:r w:rsidRPr="006E7980">
        <w:t>у</w:t>
      </w:r>
      <w:r w:rsidRPr="006E7980">
        <w:t>альной образовательной траектории, овладение навыками работы с информ</w:t>
      </w:r>
      <w:r w:rsidRPr="006E7980">
        <w:t>а</w:t>
      </w:r>
      <w:r w:rsidRPr="006E7980">
        <w:t xml:space="preserve">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В результате изучения ОДНКНР на уровне основного общего образ</w:t>
      </w:r>
      <w:r w:rsidRPr="00B73453">
        <w:rPr>
          <w:b/>
          <w:i/>
        </w:rPr>
        <w:t>о</w:t>
      </w:r>
      <w:r w:rsidRPr="00B73453">
        <w:rPr>
          <w:b/>
          <w:i/>
        </w:rPr>
        <w:t xml:space="preserve">вания у обучающегося будут сформированы познавательные </w:t>
      </w:r>
      <w:r w:rsidR="00B73453">
        <w:rPr>
          <w:b/>
          <w:i/>
        </w:rPr>
        <w:t>УУД</w:t>
      </w:r>
      <w:r w:rsidRPr="00B73453">
        <w:rPr>
          <w:b/>
          <w:i/>
        </w:rPr>
        <w:t>, комм</w:t>
      </w:r>
      <w:r w:rsidRPr="00B73453">
        <w:rPr>
          <w:b/>
          <w:i/>
        </w:rPr>
        <w:t>у</w:t>
      </w:r>
      <w:r w:rsidRPr="00B73453">
        <w:rPr>
          <w:b/>
          <w:i/>
        </w:rPr>
        <w:t>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w:t>
      </w:r>
      <w:r w:rsidR="006E7980" w:rsidRPr="006E7980">
        <w:t>а</w:t>
      </w:r>
      <w:r w:rsidR="006E7980" w:rsidRPr="006E7980">
        <w:t>ло</w:t>
      </w:r>
      <w:r>
        <w:t xml:space="preserve">гии, классифицировать, самостоятельно выбирать основания </w:t>
      </w:r>
      <w:r w:rsidR="006E7980" w:rsidRPr="006E7980">
        <w:t>и критериидля классификации, устанавливать причинно-следственные связи, строить логич</w:t>
      </w:r>
      <w:r w:rsidR="006E7980" w:rsidRPr="006E7980">
        <w:t>е</w:t>
      </w:r>
      <w:r w:rsidR="006E7980" w:rsidRPr="006E7980">
        <w:t>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w:t>
      </w:r>
      <w:r w:rsidR="006E7980" w:rsidRPr="006E7980">
        <w:t>о</w:t>
      </w:r>
      <w:r w:rsidR="006E7980" w:rsidRPr="006E7980">
        <w:t>дели и схемы для решения учебных и познавательных задач (знак</w:t>
      </w:r>
      <w:r w:rsidR="006E7980" w:rsidRPr="006E7980">
        <w:t>о</w:t>
      </w:r>
      <w:r w:rsidR="006E7980" w:rsidRPr="006E7980">
        <w:t>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Уобучающегося</w:t>
      </w:r>
      <w:r w:rsidR="00B73453">
        <w:t>будут</w:t>
      </w:r>
      <w:r w:rsidR="006E7980" w:rsidRPr="006E7980">
        <w:t>сформированыследующие</w:t>
      </w:r>
      <w:r w:rsidR="006E7980" w:rsidRPr="00B73453">
        <w:t>коммуникативные</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w:t>
      </w:r>
      <w:r w:rsidR="006E7980" w:rsidRPr="006E7980">
        <w:t>ь</w:t>
      </w:r>
      <w:r w:rsidR="006E7980" w:rsidRPr="006E7980">
        <w:t>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w:t>
      </w:r>
      <w:r w:rsidR="006E7980" w:rsidRPr="006E7980">
        <w:t>е</w:t>
      </w:r>
      <w:r w:rsidR="006E7980" w:rsidRPr="006E7980">
        <w:t>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w:t>
      </w:r>
      <w:r w:rsidR="006E7980" w:rsidRPr="006E7980">
        <w:t>а</w:t>
      </w:r>
      <w:r w:rsidR="006E7980" w:rsidRPr="006E7980">
        <w:t>дачей коммуникации для в</w:t>
      </w:r>
      <w:r>
        <w:t>ыражения своих чувств, мыслей и</w:t>
      </w:r>
      <w:r w:rsidR="006E7980" w:rsidRPr="006E7980">
        <w:t>потребностейдля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w:t>
      </w:r>
      <w:r w:rsidR="006E7980" w:rsidRPr="006E7980">
        <w:t>е</w:t>
      </w:r>
      <w:r w:rsidR="006E7980" w:rsidRPr="006E7980">
        <w:t>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w:t>
      </w:r>
      <w:r w:rsidR="006E7980" w:rsidRPr="006E7980">
        <w:t>н</w:t>
      </w:r>
      <w:r>
        <w:t>формацио</w:t>
      </w:r>
      <w:r>
        <w:t>н</w:t>
      </w:r>
      <w:r>
        <w:t>но-коммуникационныхтехнологий</w:t>
      </w:r>
      <w:r w:rsidR="006E7980" w:rsidRPr="006E7980">
        <w:t>(информа</w:t>
      </w:r>
      <w:r>
        <w:t>ционно-</w:t>
      </w:r>
      <w:r w:rsidR="006E7980" w:rsidRPr="006E7980">
        <w:t>коммуникационная комп</w:t>
      </w:r>
      <w:r w:rsidR="006E7980" w:rsidRPr="006E7980">
        <w:t>е</w:t>
      </w:r>
      <w:r w:rsidR="006E7980" w:rsidRPr="006E7980">
        <w:t>тентность).</w:t>
      </w: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Default="00B73453" w:rsidP="00110A51">
      <w:pPr>
        <w:pStyle w:val="23"/>
        <w:shd w:val="clear" w:color="auto" w:fill="auto"/>
        <w:tabs>
          <w:tab w:val="left" w:pos="5539"/>
          <w:tab w:val="left" w:pos="8026"/>
        </w:tabs>
        <w:spacing w:before="0" w:after="0" w:line="240" w:lineRule="auto"/>
        <w:ind w:firstLine="709"/>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w:t>
      </w:r>
      <w:r w:rsidR="006E7980" w:rsidRPr="006E7980">
        <w:t>и</w:t>
      </w:r>
      <w:r w:rsidR="006E7980" w:rsidRPr="006E7980">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006E7980" w:rsidRPr="006E7980">
        <w:t>достиженияцелей,</w:t>
      </w:r>
      <w:r w:rsidR="002F7ABF">
        <w:t>в т.ч.</w:t>
      </w:r>
      <w:r w:rsidR="006E7980" w:rsidRPr="006E7980">
        <w:t xml:space="preserve"> ал</w:t>
      </w:r>
      <w:r w:rsidR="006E7980" w:rsidRPr="006E7980">
        <w:t>ь</w:t>
      </w:r>
      <w:r w:rsidR="006E7980" w:rsidRPr="006E7980">
        <w:t>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w:t>
      </w:r>
      <w:r w:rsidR="006E7980" w:rsidRPr="006E7980">
        <w:t>у</w:t>
      </w:r>
      <w:r w:rsidR="006E7980" w:rsidRPr="006E7980">
        <w:t>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w:t>
      </w:r>
      <w:r w:rsidR="006E7980" w:rsidRPr="006E7980">
        <w:t>н</w:t>
      </w:r>
      <w:r w:rsidR="006E7980" w:rsidRPr="006E7980">
        <w:t>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решенийи осуществления осознанного выбора в учебной и познавательной (познавател</w:t>
      </w:r>
      <w:r w:rsidR="006E7980" w:rsidRPr="006E7980">
        <w:t>ь</w:t>
      </w:r>
      <w:r w:rsidR="006E7980" w:rsidRPr="006E7980">
        <w:t>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w:t>
      </w:r>
      <w:r w:rsidRPr="006E7980">
        <w:t>е</w:t>
      </w:r>
      <w:r w:rsidRPr="006E7980">
        <w:t xml:space="preserve">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w:t>
      </w:r>
      <w:r w:rsidRPr="00DE1A1D">
        <w:rPr>
          <w:b/>
          <w:i/>
        </w:rPr>
        <w:t>д</w:t>
      </w:r>
      <w:r w:rsidRPr="00DE1A1D">
        <w:rPr>
          <w:b/>
          <w:i/>
        </w:rPr>
        <w:t>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w:t>
      </w:r>
      <w:r w:rsidRPr="006E7980">
        <w:t>н</w:t>
      </w:r>
      <w:r w:rsidRPr="006E7980">
        <w:t>ствообразующих религий для формирования личности гражданина Ро</w:t>
      </w:r>
      <w:r w:rsidRPr="006E7980">
        <w:t>с</w:t>
      </w:r>
      <w:r w:rsidRPr="006E7980">
        <w:t xml:space="preserve">сии;иметь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w:t>
      </w:r>
      <w:r w:rsidRPr="006E7980">
        <w:t>в</w:t>
      </w:r>
      <w:r w:rsidRPr="006E7980">
        <w:t>но-нравственному единству страны;понимать взаимосвязь между языком и культурой, духовно-нравственным развитием личности и социальным повед</w:t>
      </w:r>
      <w:r w:rsidRPr="006E7980">
        <w:t>е</w:t>
      </w:r>
      <w:r w:rsidRPr="006E7980">
        <w:t>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w:t>
      </w:r>
      <w:r w:rsidRPr="006E7980">
        <w:t>о</w:t>
      </w:r>
      <w:r w:rsidRPr="006E7980">
        <w:t xml:space="preserve">нального состава населения Российской Федерации, его мирном характере и </w:t>
      </w:r>
      <w:r w:rsidRPr="006E7980">
        <w:lastRenderedPageBreak/>
        <w:t>причинах его формирования;знать о современном состоянии культурного и р</w:t>
      </w:r>
      <w:r w:rsidRPr="006E7980">
        <w:t>е</w:t>
      </w:r>
      <w:r w:rsidRPr="006E7980">
        <w:t>лигиозного разнообразия народов Российской Федерации, причинах культурных различий;понимать необходимость межнационального и межрелигиозного с</w:t>
      </w:r>
      <w:r w:rsidRPr="006E7980">
        <w:t>о</w:t>
      </w:r>
      <w:r w:rsidRPr="006E7980">
        <w:t>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личности;иметь базовые представления о формировании языка как носителя духовно-нравственных смыслов культуры;понимать суть и смысл коммуникативной роли языка, </w:t>
      </w:r>
      <w:r w:rsidR="002F7ABF">
        <w:t>в т.ч.</w:t>
      </w:r>
      <w:r w:rsidRPr="006E7980">
        <w:t xml:space="preserve"> в организации межкультурного диалога и взаимодействия;обосновывать своё понимание необходимости нра</w:t>
      </w:r>
      <w:r w:rsidRPr="006E7980">
        <w:t>в</w:t>
      </w:r>
      <w:r w:rsidRPr="006E7980">
        <w:t>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России;знать и уметь обо</w:t>
      </w:r>
      <w:r w:rsidRPr="006E7980">
        <w:t>с</w:t>
      </w:r>
      <w:r w:rsidRPr="006E7980">
        <w:t>новать важность русского языка как культурообразующего языка народов Ро</w:t>
      </w:r>
      <w:r w:rsidRPr="006E7980">
        <w:t>с</w:t>
      </w:r>
      <w:r w:rsidRPr="006E7980">
        <w:t>сии, важность его для существования государства и общества;понимать,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«культура»;осознавать и уметь доказывать взаимосвязь культуры и природы, знать основные формы р</w:t>
      </w:r>
      <w:r w:rsidRPr="006E7980">
        <w:t>е</w:t>
      </w:r>
      <w:r w:rsidRPr="006E7980">
        <w:t>презентации культуры, уметь их различать и соотносить с реальными проявл</w:t>
      </w:r>
      <w:r w:rsidRPr="006E7980">
        <w:t>е</w:t>
      </w:r>
      <w:r w:rsidRPr="006E7980">
        <w:t>ниями культурного многообразия;уметь выделять общие черты в культуре ра</w:t>
      </w:r>
      <w:r w:rsidRPr="006E7980">
        <w:t>з</w:t>
      </w:r>
      <w:r w:rsidRPr="006E7980">
        <w:t>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культуры;иметь базовое представл</w:t>
      </w:r>
      <w:r w:rsidRPr="006E7980">
        <w:t>е</w:t>
      </w:r>
      <w:r w:rsidRPr="006E7980">
        <w:t>ние о традиционных укладах хозяйства: земледелии, скотоводстве, охоте, р</w:t>
      </w:r>
      <w:r w:rsidRPr="006E7980">
        <w:t>ы</w:t>
      </w:r>
      <w:r w:rsidRPr="006E7980">
        <w:t>боловстве;понимать взаимосвязь между хозяйственным укладом и проявлен</w:t>
      </w:r>
      <w:r w:rsidRPr="006E7980">
        <w:t>и</w:t>
      </w:r>
      <w:r w:rsidRPr="006E7980">
        <w:t>ямидуховнойкультуры;понимать и объяснять зависимость основных культу</w:t>
      </w:r>
      <w:r w:rsidRPr="006E7980">
        <w:t>р</w:t>
      </w:r>
      <w:r w:rsidRPr="006E7980">
        <w:t>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«религия»;знать и давать определения терминам «мораль», «нра</w:t>
      </w:r>
      <w:r w:rsidRPr="006E7980">
        <w:t>в</w:t>
      </w:r>
      <w:r w:rsidRPr="006E7980">
        <w:t>ственность», «духовные ценности», «духовность» на доступном для обуча</w:t>
      </w:r>
      <w:r w:rsidRPr="006E7980">
        <w:t>ю</w:t>
      </w:r>
      <w:r w:rsidRPr="006E7980">
        <w:t>щихся уровне осмысления;понимать смысл и взаимосвязь названных терминов с формами их репрезентации в культуре;осознавать значение культурных си</w:t>
      </w:r>
      <w:r w:rsidRPr="006E7980">
        <w:t>м</w:t>
      </w:r>
      <w:r w:rsidRPr="006E7980">
        <w:t>волов, нравственный и духовный смысл культурных артефактов;знать,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 xml:space="preserve">Иметь представление о понятии «религия», уметь пояснить её роль в </w:t>
      </w:r>
      <w:r w:rsidRPr="006E7980">
        <w:lastRenderedPageBreak/>
        <w:t>жизни общества и основные социально-культурные функции;осознавать связь религии и морали;понимать роль и значение духовных ценностей в религиях народов России;уметь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общества;иметь представление об основных ступенях образ</w:t>
      </w:r>
      <w:r w:rsidRPr="006E7980">
        <w:t>о</w:t>
      </w:r>
      <w:r w:rsidRPr="006E7980">
        <w:t>вания в России и их необходимости;понимать взаимосвязь культуры и образ</w:t>
      </w:r>
      <w:r w:rsidRPr="006E7980">
        <w:t>о</w:t>
      </w:r>
      <w:r w:rsidRPr="006E7980">
        <w:t>ванности человека;приводить примеры взаимосвязи между знанием, образов</w:t>
      </w:r>
      <w:r w:rsidRPr="006E7980">
        <w:t>а</w:t>
      </w:r>
      <w:r w:rsidRPr="006E7980">
        <w:t>нием и личностным и профессиональным ростом человека;понимать взаим</w:t>
      </w:r>
      <w:r w:rsidRPr="006E7980">
        <w:t>о</w:t>
      </w:r>
      <w:r w:rsidRPr="006E7980">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особенностях;выделять общее и единичное в культуре на основе предметных знаний о культуре своего нар</w:t>
      </w:r>
      <w:r w:rsidRPr="006E7980">
        <w:t>о</w:t>
      </w:r>
      <w:r w:rsidRPr="006E7980">
        <w:t>да;предполагать и доказывать наличие взаимосвязи между культурой и духо</w:t>
      </w:r>
      <w:r w:rsidRPr="006E7980">
        <w:t>в</w:t>
      </w:r>
      <w:r w:rsidRPr="006E7980">
        <w:t>но-нравственными ценностями на основе местной культурно-исторической специфики;обосновывать важность сохранения культурного многообразия как источника духовно-нравственных ценностей, морали и нравственности совр</w:t>
      </w:r>
      <w:r w:rsidRPr="006E7980">
        <w:t>е</w:t>
      </w:r>
      <w:r w:rsidRPr="006E7980">
        <w:t>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«семья»;иметь представление о взаим</w:t>
      </w:r>
      <w:r w:rsidRPr="006E7980">
        <w:t>о</w:t>
      </w:r>
      <w:r w:rsidRPr="006E7980">
        <w:t>связях между типом культуры и особенностями семейного быта и отношений в семье;осознавать значение термина «поколение» и его взаимосвязь с культу</w:t>
      </w:r>
      <w:r w:rsidRPr="006E7980">
        <w:t>р</w:t>
      </w:r>
      <w:r w:rsidRPr="006E7980">
        <w:t>ными особенностями своего времени;</w:t>
      </w:r>
      <w:r w:rsidR="000B0D60">
        <w:t>уметьсоставитьрассказосвоей</w:t>
      </w:r>
      <w:r w:rsidRPr="006E7980">
        <w:t>семье в с</w:t>
      </w:r>
      <w:r w:rsidRPr="006E7980">
        <w:t>о</w:t>
      </w:r>
      <w:r w:rsidRPr="006E7980">
        <w:t>ответствиис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счастье»;осознавать и уметь доказывать важность семьи как хранителя традиций и её воспитательную роль;</w:t>
      </w:r>
      <w:r w:rsidR="000B0D60">
        <w:t>понимать смысл</w:t>
      </w:r>
      <w:r w:rsidR="000B0D60">
        <w:tab/>
        <w:t>терм</w:t>
      </w:r>
      <w:r w:rsidR="000B0D60">
        <w:t>и</w:t>
      </w:r>
      <w:r w:rsidR="000B0D60">
        <w:t>нов«сиротство»,</w:t>
      </w:r>
      <w:r w:rsidRPr="006E7980">
        <w:t>«социальноесиротство»,обосновывать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Pr="006E7980">
        <w:t>осознавать взаимосвязь и различия между концептами «Отечество» и «Родина»;понимать, что такое и</w:t>
      </w:r>
      <w:r w:rsidRPr="006E7980">
        <w:t>с</w:t>
      </w:r>
      <w:r w:rsidRPr="006E7980">
        <w:t>тория семьи, каковы формы её выражения и сохранения;обосновывать и док</w:t>
      </w:r>
      <w:r w:rsidRPr="006E7980">
        <w:t>а</w:t>
      </w:r>
      <w:r w:rsidRPr="006E7980">
        <w:t>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Pr="006E7980">
        <w:t>знать и понимать взаимосвязь семейных традиций и культуры собственного этноса;уметь рассказывать о с</w:t>
      </w:r>
      <w:r w:rsidRPr="006E7980">
        <w:t>е</w:t>
      </w:r>
      <w:r w:rsidRPr="006E7980">
        <w:t>мейных традициях своего народа и народов России, собственной с</w:t>
      </w:r>
      <w:r w:rsidRPr="006E7980">
        <w:t>е</w:t>
      </w:r>
      <w:r w:rsidRPr="006E7980">
        <w:t xml:space="preserve">мьи;осознавать роль семейных традиций в культуре общества, трансляции </w:t>
      </w:r>
      <w:r w:rsidRPr="006E7980">
        <w:lastRenderedPageBreak/>
        <w:t>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w:t>
      </w:r>
      <w:r w:rsidRPr="006E7980">
        <w:t>е</w:t>
      </w:r>
      <w:r w:rsidR="00447A54">
        <w:t>мье, семейных обязанностях;</w:t>
      </w:r>
      <w:r w:rsidRPr="006E7980">
        <w:t>уметь обосновывать своё понимание семейных ценностей, выраженных в фольклорных сюжетах;знать и понимать морал</w:t>
      </w:r>
      <w:r w:rsidRPr="006E7980">
        <w:t>ь</w:t>
      </w:r>
      <w:r w:rsidRPr="006E7980">
        <w:t>но-нравственное значение семьи в литературных произведениях, иметь пре</w:t>
      </w:r>
      <w:r w:rsidRPr="006E7980">
        <w:t>д</w:t>
      </w:r>
      <w:r w:rsidRPr="006E7980">
        <w:t>ставление о ключевых сюжетах с участием семьи в произведениях худож</w:t>
      </w:r>
      <w:r w:rsidRPr="006E7980">
        <w:t>е</w:t>
      </w:r>
      <w:r w:rsidRPr="006E7980">
        <w:t>ственной культуры;понимать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w:t>
      </w:r>
      <w:r w:rsidRPr="006E7980">
        <w:t>к</w:t>
      </w:r>
      <w:r w:rsidRPr="006E7980">
        <w:t>ций в семье;осознавать и оценива</w:t>
      </w:r>
      <w:r w:rsidR="00447A54">
        <w:t>ть семейный уклад и взаимосвязь</w:t>
      </w:r>
      <w:r w:rsidRPr="006E7980">
        <w:t>с социал</w:t>
      </w:r>
      <w:r w:rsidRPr="006E7980">
        <w:t>ь</w:t>
      </w:r>
      <w:r w:rsidRPr="006E7980">
        <w:t>но-экономической структурой общества в форме большой и малой с</w:t>
      </w:r>
      <w:r w:rsidRPr="006E7980">
        <w:t>е</w:t>
      </w:r>
      <w:r w:rsidRPr="006E7980">
        <w:t>мей;характеризовать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w:t>
      </w:r>
      <w:r w:rsidRPr="006E7980">
        <w:t>р</w:t>
      </w:r>
      <w:r w:rsidRPr="006E7980">
        <w:t>ности на региональных материалах и примерах из жизни собственной с</w:t>
      </w:r>
      <w:r w:rsidRPr="006E7980">
        <w:t>е</w:t>
      </w:r>
      <w:r w:rsidR="00447A54">
        <w:t>мьи;</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w:t>
      </w:r>
      <w:r w:rsidRPr="006E7980">
        <w:t>о</w:t>
      </w:r>
      <w:r w:rsidRPr="006E7980">
        <w:t>да;предполагать и доказывать наличие взаимосвязи между культурой и духо</w:t>
      </w:r>
      <w:r w:rsidRPr="006E7980">
        <w:t>в</w:t>
      </w:r>
      <w:r w:rsidRPr="006E7980">
        <w:t>но-нравственными ценностями семьи;обосновывать важность семьи и семейных традиций для трансляции духовно-нравственных ценностей, морали и нра</w:t>
      </w:r>
      <w:r w:rsidRPr="006E7980">
        <w:t>в</w:t>
      </w:r>
      <w:r w:rsidRPr="006E7980">
        <w:t>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значениетермина«человек» в</w:t>
      </w:r>
      <w:r w:rsidR="006E7980" w:rsidRPr="006E7980">
        <w:t>кон</w:t>
      </w:r>
      <w:r>
        <w:t>тексте</w:t>
      </w:r>
      <w:r w:rsidR="006E7980" w:rsidRPr="006E7980">
        <w:t>духо</w:t>
      </w:r>
      <w:r w:rsidR="006E7980" w:rsidRPr="006E7980">
        <w:t>в</w:t>
      </w:r>
      <w:r w:rsidR="006E7980" w:rsidRPr="006E7980">
        <w:t>но-нра</w:t>
      </w:r>
      <w:r>
        <w:t>вственной культуры;</w:t>
      </w:r>
      <w:r w:rsidR="006E7980" w:rsidRPr="006E7980">
        <w:t>уметь обосновать взаимосвязь и взаимообусло</w:t>
      </w:r>
      <w:r w:rsidR="006E7980" w:rsidRPr="006E7980">
        <w:t>в</w:t>
      </w:r>
      <w:r w:rsidR="006E7980" w:rsidRPr="006E7980">
        <w:t>ленность чело века и общества, человека и культуры;понимать и объяснять различия между обоснованием термина «личность» в быту, в контексте кул</w:t>
      </w:r>
      <w:r w:rsidR="006E7980" w:rsidRPr="006E7980">
        <w:t>ь</w:t>
      </w:r>
      <w:r w:rsidR="006E7980" w:rsidRPr="006E7980">
        <w:t>туры и творчества;знать, что такое гуманизм, иметь представление о его и</w:t>
      </w:r>
      <w:r w:rsidR="006E7980" w:rsidRPr="006E7980">
        <w:t>с</w:t>
      </w:r>
      <w:r w:rsidR="006E7980" w:rsidRPr="006E7980">
        <w:t>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BD2A44">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Pr="006E7980">
        <w:t>осознавать и доказывать важность морально- нра</w:t>
      </w:r>
      <w:r w:rsidRPr="006E7980">
        <w:t>в</w:t>
      </w:r>
      <w:r w:rsidRPr="006E7980">
        <w:t>ственных ограничений в творчестве;обосновывать важность творчества как р</w:t>
      </w:r>
      <w:r w:rsidRPr="006E7980">
        <w:t>е</w:t>
      </w:r>
      <w:r w:rsidRPr="006E7980">
        <w:t>ализацию духовно-нравственных ценностей человека;доказывать детермин</w:t>
      </w:r>
      <w:r w:rsidRPr="006E7980">
        <w:t>и</w:t>
      </w:r>
      <w:r w:rsidRPr="006E7980">
        <w:t>рованность творчества культурой своего этноса;</w:t>
      </w:r>
    </w:p>
    <w:p w:rsidR="006E7980" w:rsidRPr="006E7980" w:rsidRDefault="006E7980" w:rsidP="00BD2A44">
      <w:pPr>
        <w:pStyle w:val="23"/>
        <w:shd w:val="clear" w:color="auto" w:fill="auto"/>
        <w:spacing w:before="0" w:after="0" w:line="240" w:lineRule="auto"/>
        <w:ind w:firstLine="709"/>
      </w:pP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Pr="006E7980">
        <w:t>обосновывать происхождение духовных ценностей, понимание иде</w:t>
      </w:r>
      <w:r w:rsidRPr="006E7980">
        <w:t>а</w:t>
      </w:r>
      <w:r w:rsidRPr="006E7980">
        <w:lastRenderedPageBreak/>
        <w:t>лов добра</w:t>
      </w:r>
      <w:r w:rsidR="00674429">
        <w:t>изла;</w:t>
      </w:r>
      <w:r w:rsidRPr="006E7980">
        <w:t>понимать и уметь показывать на примерах значение таких це</w:t>
      </w:r>
      <w:r w:rsidRPr="006E7980">
        <w:t>н</w:t>
      </w:r>
      <w:r w:rsidRPr="006E7980">
        <w:t>ностей, как «взаимопомощь», «сострадание», «милосердие», «любовь», «дру</w:t>
      </w:r>
      <w:r w:rsidRPr="006E7980">
        <w:t>ж</w:t>
      </w:r>
      <w:r w:rsidRPr="006E7980">
        <w:t>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Pr="006E7980">
        <w:t>иметь пре</w:t>
      </w:r>
      <w:r w:rsidRPr="006E7980">
        <w:t>д</w:t>
      </w:r>
      <w:r w:rsidRPr="006E7980">
        <w:t>ставление о значен</w:t>
      </w:r>
      <w:r w:rsidR="00674429">
        <w:t>ии и функциях изучения истории;</w:t>
      </w:r>
      <w:r w:rsidRPr="006E7980">
        <w:t>осознавать историю своей семьи и народа как часть мирового исторического процесса. Знать о существ</w:t>
      </w:r>
      <w:r w:rsidRPr="006E7980">
        <w:t>о</w:t>
      </w:r>
      <w:r w:rsidRPr="006E7980">
        <w:t>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Pr="006E7980">
        <w:t>рассказывать об особенностях литературного повествования, выд</w:t>
      </w:r>
      <w:r w:rsidRPr="006E7980">
        <w:t>е</w:t>
      </w:r>
      <w:r w:rsidRPr="006E7980">
        <w:t>лять простые выразительные средства литературного языка;обосновывать и доказывать важность литературы как культурного явления, как формы тран</w:t>
      </w:r>
      <w:r w:rsidRPr="006E7980">
        <w:t>с</w:t>
      </w:r>
      <w:r w:rsidRPr="006E7980">
        <w:t>ляции культурных ценностей;находить и обозначать средства выражения м</w:t>
      </w:r>
      <w:r w:rsidRPr="006E7980">
        <w:t>о</w:t>
      </w:r>
      <w:r w:rsidRPr="006E7980">
        <w:t>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w:t>
      </w:r>
      <w:r w:rsidRPr="006E7980">
        <w:t>в</w:t>
      </w:r>
      <w:r w:rsidRPr="006E7980">
        <w:t>но</w:t>
      </w:r>
      <w:r w:rsidR="00674429">
        <w:t>-нравственных идеалов общества;</w:t>
      </w:r>
      <w:r w:rsidRPr="006E7980">
        <w:t>понимать и обосновывать важность сохр</w:t>
      </w:r>
      <w:r w:rsidRPr="006E7980">
        <w:t>а</w:t>
      </w:r>
      <w:r w:rsidR="00674429">
        <w:t>нения культурного наследия;</w:t>
      </w:r>
      <w:r w:rsidRPr="006E7980">
        <w:t>знать, что такое глобализация, уметь приводить примеры межкультурной коммуникации как способа формирования общих д</w:t>
      </w:r>
      <w:r w:rsidRPr="006E7980">
        <w:t>у</w:t>
      </w:r>
      <w:r w:rsidRPr="006E7980">
        <w:t>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w:t>
      </w:r>
      <w:r w:rsidRPr="006E7980">
        <w:t>в</w:t>
      </w:r>
      <w:r w:rsidRPr="006E7980">
        <w:t>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6E7980">
        <w:t>и</w:t>
      </w:r>
      <w:r w:rsidRPr="006E7980">
        <w:t>вость, коллективизм, взаимопомощь, историческая память и преемственность поко</w:t>
      </w:r>
      <w:r w:rsidR="00CA0E95">
        <w:t>лений, единство народов России;</w:t>
      </w:r>
      <w:r w:rsidRPr="006E7980">
        <w:t>осознавать духовно-нравственные ценн</w:t>
      </w:r>
      <w:r w:rsidRPr="006E7980">
        <w:t>о</w:t>
      </w:r>
      <w:r w:rsidRPr="006E7980">
        <w:t>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w:t>
      </w:r>
      <w:r w:rsidRPr="006E7980">
        <w:t>и</w:t>
      </w:r>
      <w:r w:rsidRPr="006E7980">
        <w:t>этничность»;называть основные этносы Российской Федерации и регионы, где они традиционно проживают;уметь объяснить значение словосочетаний «мн</w:t>
      </w:r>
      <w:r w:rsidRPr="006E7980">
        <w:t>о</w:t>
      </w:r>
      <w:r w:rsidRPr="006E7980">
        <w:t>гонациональный народ Российской Федерации», «государствообразующий народ», «титульный этнос»;понимать ценность многообразия культурных укладов народов Российской Федерации;демонстрировать готовность к сохр</w:t>
      </w:r>
      <w:r w:rsidRPr="006E7980">
        <w:t>а</w:t>
      </w:r>
      <w:r w:rsidRPr="006E7980">
        <w:t>нению межнационального и межрелигиозного согласия в России;уметь выделять общие черты в культуре различных народов, обосновывать их значение и пр</w:t>
      </w:r>
      <w:r w:rsidRPr="006E7980">
        <w:t>и</w:t>
      </w:r>
      <w:r w:rsidRPr="006E7980">
        <w:lastRenderedPageBreak/>
        <w:t>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Pr="006E7980">
        <w:t>устанавливать взаимосвязь п</w:t>
      </w:r>
      <w:r w:rsidR="00CA0E95">
        <w:t>раздников и культурного уклада;</w:t>
      </w:r>
      <w:r w:rsidRPr="006E7980">
        <w:t>разл</w:t>
      </w:r>
      <w:r w:rsidR="00CA0E95">
        <w:t>ичать основные типы праздников;</w:t>
      </w:r>
      <w:r w:rsidRPr="006E7980">
        <w:t>уметь рассказывать о праздничных традициях народов России и собственной семьи;анализировать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w:t>
      </w:r>
      <w:r w:rsidRPr="006E7980">
        <w:t>о</w:t>
      </w:r>
      <w:r w:rsidRPr="006E7980">
        <w:t>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Знать, что такое архитектура, уметь охарактеризовать основные типы п</w:t>
      </w:r>
      <w:r w:rsidRPr="006E7980">
        <w:t>а</w:t>
      </w:r>
      <w:r w:rsidRPr="006E7980">
        <w:t>мятников архитектуры и проследить связь между их структурой и особенн</w:t>
      </w:r>
      <w:r w:rsidRPr="006E7980">
        <w:t>о</w:t>
      </w:r>
      <w:r w:rsidRPr="006E7980">
        <w:t xml:space="preserve">стями культуры и </w:t>
      </w:r>
      <w:r w:rsidR="000D0EFB">
        <w:t>этапами исторического развития;</w:t>
      </w:r>
      <w:r w:rsidRPr="006E7980">
        <w:t>понимать взаимосвязь между типом жилищ и типом хозяйственной деятельности;осознавать и уметь охара</w:t>
      </w:r>
      <w:r w:rsidRPr="006E7980">
        <w:t>к</w:t>
      </w:r>
      <w:r w:rsidRPr="006E7980">
        <w:t>теризовать связь между уровнем научно-технического развития и типами ж</w:t>
      </w:r>
      <w:r w:rsidRPr="006E7980">
        <w:t>и</w:t>
      </w:r>
      <w:r w:rsidRPr="006E7980">
        <w:t>лищ;осознавать и уметь объяснять взаимосвязь между особенностями архите</w:t>
      </w:r>
      <w:r w:rsidRPr="006E7980">
        <w:t>к</w:t>
      </w:r>
      <w:r w:rsidRPr="006E7980">
        <w:t>туры и духовно-нравственными ценностями народов России;устанавливать связь между историей памятника и историей края, характеризовать памятники истории и культуры;иметь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музыки от других видов художественного творчества, рассказывать об особенностях музыкального повествования, выд</w:t>
      </w:r>
      <w:r w:rsidRPr="006E7980">
        <w:t>е</w:t>
      </w:r>
      <w:r w:rsidRPr="006E7980">
        <w:t xml:space="preserve">лять простые выразительные средства музыкального </w:t>
      </w:r>
      <w:r w:rsidR="000D0EFB">
        <w:t>языка;</w:t>
      </w:r>
      <w:r w:rsidRPr="006E7980">
        <w:t>обосновывать и д</w:t>
      </w:r>
      <w:r w:rsidRPr="006E7980">
        <w:t>о</w:t>
      </w:r>
      <w:r w:rsidRPr="006E7980">
        <w:t>казывать важность музыки как культурного явления, как формы трансляции культурных ценностей;находить и обозначать средства выражения морального и нравственного смысла музыкальных произведений;знать основные темы муз</w:t>
      </w:r>
      <w:r w:rsidRPr="006E7980">
        <w:t>ы</w:t>
      </w:r>
      <w:r w:rsidRPr="006E7980">
        <w:t>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Pr="006E7980">
        <w:t>уметь объяснить, что такое скульптура, живопись, графика, фольклорные орнаменты;обосновывать и доказывать ва</w:t>
      </w:r>
      <w:r w:rsidRPr="006E7980">
        <w:t>ж</w:t>
      </w:r>
      <w:r w:rsidRPr="006E7980">
        <w:t>ность изобразительного искусства как культурного явления, как формы тран</w:t>
      </w:r>
      <w:r w:rsidRPr="006E7980">
        <w:t>с</w:t>
      </w:r>
      <w:r w:rsidRPr="006E7980">
        <w:t>ляции культурных ценностей;находить и обозначать средства выражения м</w:t>
      </w:r>
      <w:r w:rsidRPr="006E7980">
        <w:t>о</w:t>
      </w:r>
      <w:r w:rsidRPr="006E7980">
        <w:t>рального и нравственного смысла изобразительного искусства;знать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что такое пословицы и поговорки, обосновывать ва</w:t>
      </w:r>
      <w:r w:rsidRPr="006E7980">
        <w:t>ж</w:t>
      </w:r>
      <w:r w:rsidRPr="006E7980">
        <w:t xml:space="preserve">ность и нужность этих </w:t>
      </w:r>
      <w:r w:rsidR="000D0EFB">
        <w:t>языковых выразительных средств;</w:t>
      </w:r>
      <w:r w:rsidRPr="006E7980">
        <w:t>понимать и объяснять, что такое эпос, миф, сказка, былина, песня; воспринимать и объяснять на пр</w:t>
      </w:r>
      <w:r w:rsidRPr="006E7980">
        <w:t>и</w:t>
      </w:r>
      <w:r w:rsidRPr="006E7980">
        <w:t>мерах важность понимания фольклора как отражения истории народа и его ценностей, морали и нравственности;знать, что такое национальная литература и каковы её выразительные средства;оценивать морально-нравственный поте</w:t>
      </w:r>
      <w:r w:rsidRPr="006E7980">
        <w:t>н</w:t>
      </w:r>
      <w:r w:rsidRPr="006E7980">
        <w:lastRenderedPageBreak/>
        <w:t>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w:t>
      </w:r>
      <w:r w:rsidRPr="006E7980">
        <w:t>о</w:t>
      </w:r>
      <w:r w:rsidRPr="006E7980">
        <w:t>виями проживания народа на примерах из ист</w:t>
      </w:r>
      <w:r w:rsidR="000D0EFB">
        <w:t>ории и культуры своего реги</w:t>
      </w:r>
      <w:r w:rsidR="000D0EFB">
        <w:t>о</w:t>
      </w:r>
      <w:r w:rsidR="000D0EFB">
        <w:t>на;</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6E7980">
        <w:t>ь</w:t>
      </w:r>
      <w:r w:rsidRPr="006E7980">
        <w:t>тур;уметь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6E7980">
        <w:t>о</w:t>
      </w:r>
      <w:r w:rsidRPr="006E7980">
        <w:t>стей);понимать и уметь показывать на примерах значение таких ценностей, как взаимопомощь, сострадание, милосердие, любовь, дружба, коллективизм, па</w:t>
      </w:r>
      <w:r w:rsidRPr="006E7980">
        <w:t>т</w:t>
      </w:r>
      <w:r w:rsidRPr="006E7980">
        <w:t>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Pr="006E7980">
        <w:t>понимать, что такое культурная карта народов Ро</w:t>
      </w:r>
      <w:r w:rsidRPr="006E7980">
        <w:t>с</w:t>
      </w:r>
      <w:r w:rsidR="000D0EFB">
        <w:t>сии;</w:t>
      </w:r>
      <w:r w:rsidRPr="006E7980">
        <w:t>описывать отдельные области культурной карты в соответствии с их ос</w:t>
      </w:r>
      <w:r w:rsidRPr="006E7980">
        <w:t>о</w:t>
      </w:r>
      <w:r w:rsidRPr="006E7980">
        <w:t>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w:t>
      </w:r>
      <w:r w:rsidRPr="006E7980">
        <w:t>о</w:t>
      </w:r>
      <w:r w:rsidR="000D0EFB">
        <w:t>номического единства;</w:t>
      </w:r>
      <w:r w:rsidRPr="006E7980">
        <w:t>понимать и доказывать важность и преимущества этого единства перед требованиями национального самоопределения отдельных э</w:t>
      </w:r>
      <w:r w:rsidRPr="006E7980">
        <w:t>т</w:t>
      </w:r>
      <w:r w:rsidRPr="006E7980">
        <w:t>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w:t>
      </w:r>
      <w:r w:rsidRPr="00DE1A1D">
        <w:rPr>
          <w:b/>
          <w:i/>
        </w:rPr>
        <w:t>д</w:t>
      </w:r>
      <w:r w:rsidRPr="00DE1A1D">
        <w:rPr>
          <w:b/>
          <w:i/>
        </w:rPr>
        <w:t>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w:t>
      </w:r>
      <w:r w:rsidRPr="006E7980">
        <w:t>и</w:t>
      </w:r>
      <w:r w:rsidR="00B912D5">
        <w:t>родных явлений;</w:t>
      </w:r>
      <w:r w:rsidRPr="006E7980">
        <w:t>уметь доказывать связь между этапом развития материальной культуры и социальной структурой общества, их взаимосвязь с духо</w:t>
      </w:r>
      <w:r w:rsidRPr="006E7980">
        <w:t>в</w:t>
      </w:r>
      <w:r w:rsidRPr="006E7980">
        <w:t>но-нравственным состоянием общества;понимать зависимость социальных процессов от культурно-исторических процессов;уметь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w:t>
      </w:r>
      <w:r w:rsidR="00B912D5">
        <w:t>с</w:t>
      </w:r>
      <w:r w:rsidR="00B912D5">
        <w:t>сии;</w:t>
      </w:r>
      <w:r w:rsidRPr="006E7980">
        <w:t>знать количество регионов, различать субъекты и федеральные округа, уметь показать их на административной карте России;понимать и уметь объя</w:t>
      </w:r>
      <w:r w:rsidRPr="006E7980">
        <w:t>с</w:t>
      </w:r>
      <w:r w:rsidRPr="006E7980">
        <w:t>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Pr="006E7980">
        <w:t>объяснять принцип равенства прав каждого человека, вне зависимости от его принадле</w:t>
      </w:r>
      <w:r w:rsidRPr="006E7980">
        <w:t>ж</w:t>
      </w:r>
      <w:r w:rsidRPr="006E7980">
        <w:t>ности к тому или иному народу;понимать ценность многообразия культурных укладов народов Российской Федерации;демонстрировать готовность к сохр</w:t>
      </w:r>
      <w:r w:rsidRPr="006E7980">
        <w:t>а</w:t>
      </w:r>
      <w:r w:rsidRPr="006E7980">
        <w:lastRenderedPageBreak/>
        <w:t>нению межнационального и межрелигиозного согласия в Ро</w:t>
      </w:r>
      <w:r w:rsidRPr="006E7980">
        <w:t>с</w:t>
      </w:r>
      <w:r w:rsidRPr="006E7980">
        <w:t>сии;характеризовать духовную культуру всех народов России как общее д</w:t>
      </w:r>
      <w:r w:rsidRPr="006E7980">
        <w:t>о</w:t>
      </w:r>
      <w:r w:rsidRPr="006E7980">
        <w:t>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Pr="006E7980">
        <w:t>понимать взаимосвязь между хозяйственной деятельностью народов Ро</w:t>
      </w:r>
      <w:r w:rsidRPr="006E7980">
        <w:t>с</w:t>
      </w:r>
      <w:r w:rsidRPr="006E7980">
        <w:t>сии и особенностями исторического периода;находить и объяснять зависимость ценностных ориентиров народов России от их локализации в конкретных кл</w:t>
      </w:r>
      <w:r w:rsidRPr="006E7980">
        <w:t>и</w:t>
      </w:r>
      <w:r w:rsidRPr="006E7980">
        <w:t>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w:t>
      </w:r>
      <w:r w:rsidRPr="006E7980">
        <w:t>а</w:t>
      </w:r>
      <w:r w:rsidRPr="006E7980">
        <w:t>рактеризовать их роль и значение в истории и соврем</w:t>
      </w:r>
      <w:r w:rsidR="00B35FF4">
        <w:t>енном обществе;</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среды;демонстрировать понимание роли обслуживающего труда, его социал</w:t>
      </w:r>
      <w:r w:rsidRPr="006E7980">
        <w:t>ь</w:t>
      </w:r>
      <w:r w:rsidRPr="006E7980">
        <w:t>ной и духовно-нравственной важности;понимать взаимосвязи между механ</w:t>
      </w:r>
      <w:r w:rsidRPr="006E7980">
        <w:t>и</w:t>
      </w:r>
      <w:r w:rsidRPr="006E7980">
        <w:t>зацией домашнего труда и изменениями социальных взаимосвязей в общ</w:t>
      </w:r>
      <w:r w:rsidRPr="006E7980">
        <w:t>е</w:t>
      </w:r>
      <w:r w:rsidRPr="006E7980">
        <w:t>стве;осознавать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Pr="006E7980">
        <w:t>на</w:t>
      </w:r>
      <w:r w:rsidR="00B35FF4">
        <w:t xml:space="preserve"> различных этапах его развития;</w:t>
      </w:r>
      <w:r w:rsidRPr="006E7980">
        <w:t>понимать и обосновывать роль ценностей в о</w:t>
      </w:r>
      <w:r w:rsidRPr="006E7980">
        <w:t>б</w:t>
      </w:r>
      <w:r w:rsidRPr="006E7980">
        <w:t>ществе, их зависимость от процесса познания;понимать специфику каждого уровня образования, её роль в современных общественных проце</w:t>
      </w:r>
      <w:r w:rsidRPr="006E7980">
        <w:t>с</w:t>
      </w:r>
      <w:r w:rsidRPr="006E7980">
        <w:t>сах;обосновывать важность образования в современном мире и ценность зн</w:t>
      </w:r>
      <w:r w:rsidRPr="006E7980">
        <w:t>а</w:t>
      </w:r>
      <w:r w:rsidRPr="006E7980">
        <w:t>ния;характеризовать образование как часть процесса формирования духо</w:t>
      </w:r>
      <w:r w:rsidRPr="006E7980">
        <w:t>в</w:t>
      </w:r>
      <w:r w:rsidRPr="006E7980">
        <w:t>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w:t>
      </w:r>
      <w:r w:rsidRPr="006E7980">
        <w:t>а</w:t>
      </w:r>
      <w:r w:rsidR="00B35FF4">
        <w:t>вовая культура»;</w:t>
      </w:r>
      <w:r w:rsidRPr="006E7980">
        <w:t>характеризовать историю формирования комплекса понятий, связанных с правами;понимать и обосновывать важность прав человека как привилегии и обязанности человека;понимать необходимость со</w:t>
      </w:r>
      <w:r w:rsidR="00B35FF4">
        <w:t>блюдения прав человека;</w:t>
      </w:r>
      <w:r w:rsidRPr="006E7980">
        <w:t>понимать и уметь объяснить необходимость сохранения паритета между правами и обязанностями человека в обществе;приводить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w:t>
      </w:r>
      <w:r w:rsidRPr="006E7980">
        <w:t>е</w:t>
      </w:r>
      <w:r w:rsidRPr="006E7980">
        <w:t>ственного развития;понимать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Характеризовать основные процессы, протекающие в современном о</w:t>
      </w:r>
      <w:r w:rsidRPr="006E7980">
        <w:t>б</w:t>
      </w:r>
      <w:r w:rsidRPr="006E7980">
        <w:t xml:space="preserve">ществе, его </w:t>
      </w:r>
      <w:r w:rsidR="00F77F57">
        <w:t>духовно-нравственные ориентиры;</w:t>
      </w:r>
      <w:r w:rsidRPr="006E7980">
        <w:t>понимать и уметь доказать ва</w:t>
      </w:r>
      <w:r w:rsidRPr="006E7980">
        <w:t>ж</w:t>
      </w:r>
      <w:r w:rsidRPr="006E7980">
        <w:t>ность духовно-нравственного развития человека и общества в целом для с</w:t>
      </w:r>
      <w:r w:rsidRPr="006E7980">
        <w:t>о</w:t>
      </w:r>
      <w:r w:rsidRPr="006E7980">
        <w:lastRenderedPageBreak/>
        <w:t>хранения социально-экономического благополучия;называть и характеризовать основные источники этого процесса, уметь доказывать теоретические полож</w:t>
      </w:r>
      <w:r w:rsidRPr="006E7980">
        <w:t>е</w:t>
      </w:r>
      <w:r w:rsidRPr="006E7980">
        <w:t>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Pr="006E7980">
        <w:t>осознавать, какие личностные качества соотносятся с теми или иными моральными и нравственными ценностями;понимать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процессах;характеризовать взаимосвязь таких понятий как «свобода», «ответственность», «право» и «долг»;понимать ва</w:t>
      </w:r>
      <w:r w:rsidRPr="006E7980">
        <w:t>ж</w:t>
      </w:r>
      <w:r w:rsidRPr="006E7980">
        <w:t>ность коллективизма как ценности современной России и его приоритет перед идеологией индивидуализма;приводить примеры идеалов человека в истор</w:t>
      </w:r>
      <w:r w:rsidRPr="006E7980">
        <w:t>и</w:t>
      </w:r>
      <w:r w:rsidRPr="006E7980">
        <w:t>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w:t>
      </w:r>
      <w:r w:rsidRPr="006E7980">
        <w:t>е</w:t>
      </w:r>
      <w:r w:rsidRPr="006E7980">
        <w:t>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Pr="006E7980">
        <w:t>обосновывать важность взаимодействия человека и общества, характеризовать негативные эффекты социальной изоляции;знать и уметь д</w:t>
      </w:r>
      <w:r w:rsidRPr="006E7980">
        <w:t>е</w:t>
      </w:r>
      <w:r w:rsidRPr="006E7980">
        <w:t>монстрировать своё понимание самостоятельности, её роли в развитии личн</w:t>
      </w:r>
      <w:r w:rsidRPr="006E7980">
        <w:t>о</w:t>
      </w:r>
      <w:r w:rsidRPr="006E7980">
        <w:t>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Pr="006E7980">
        <w:t>знать и уметь излагать нравственные принципы государствообразующих конфессий России;знать о</w:t>
      </w:r>
      <w:r w:rsidRPr="006E7980">
        <w:t>с</w:t>
      </w:r>
      <w:r w:rsidRPr="006E7980">
        <w:t>новные требования к нравственному идеалу человека в государствообразующих религиях современной России;уметь обосновывать важность религиозных м</w:t>
      </w:r>
      <w:r w:rsidRPr="006E7980">
        <w:t>о</w:t>
      </w:r>
      <w:r w:rsidRPr="006E7980">
        <w:t>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w:t>
      </w:r>
      <w:r w:rsidRPr="006E7980">
        <w:t>ю</w:t>
      </w:r>
      <w:r w:rsidRPr="006E7980">
        <w:t>щ</w:t>
      </w:r>
      <w:r w:rsidR="00EC2B7D">
        <w:t>ую роль в современной культуре;</w:t>
      </w:r>
      <w:r w:rsidRPr="006E7980">
        <w:t>характеризовать понятие «культура» как процесс самопознания общества, как его внутреннюю самоактуализ</w:t>
      </w:r>
      <w:r w:rsidRPr="006E7980">
        <w:t>а</w:t>
      </w:r>
      <w:r w:rsidRPr="006E7980">
        <w:t>цию;осознавать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Pr="006E7980">
        <w:t>объяснять понятия «добро» и «зло» с помощью примеров в истории и культуре народов России и соотносить их с личным оп</w:t>
      </w:r>
      <w:r w:rsidRPr="006E7980">
        <w:t>ы</w:t>
      </w:r>
      <w:r w:rsidRPr="006E7980">
        <w:t>том;обосновывать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w:t>
      </w:r>
      <w:r w:rsidRPr="006E7980">
        <w:t>т</w:t>
      </w:r>
      <w:r w:rsidR="00EC2B7D">
        <w:t>рет», «рефлексия»;</w:t>
      </w:r>
      <w:r w:rsidRPr="006E7980">
        <w:t xml:space="preserve">уметь соотносить понятия «мораль», «нравственность», </w:t>
      </w:r>
      <w:r w:rsidRPr="006E7980">
        <w:lastRenderedPageBreak/>
        <w:t>«ценности»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w:t>
      </w:r>
      <w:r w:rsidRPr="006E7980">
        <w:t>о</w:t>
      </w:r>
      <w:r w:rsidRPr="006E7980">
        <w:t>лучие»; объяснять понятия «б</w:t>
      </w:r>
      <w:r w:rsidR="00975307">
        <w:t>езделье», «лень», «тунеядство»;</w:t>
      </w:r>
      <w:r w:rsidRPr="006E7980">
        <w:t>понимать ва</w:t>
      </w:r>
      <w:r w:rsidRPr="006E7980">
        <w:t>ж</w:t>
      </w:r>
      <w:r w:rsidRPr="006E7980">
        <w:t>ность и уметь обосновать необходимость их преодоления для самого с</w:t>
      </w:r>
      <w:r w:rsidRPr="006E7980">
        <w:t>е</w:t>
      </w:r>
      <w:r w:rsidRPr="006E7980">
        <w:t>бя;оценивать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труд;объяснять важность труда и его эк</w:t>
      </w:r>
      <w:r w:rsidRPr="006E7980">
        <w:t>о</w:t>
      </w:r>
      <w:r w:rsidRPr="006E7980">
        <w:t>номической стоимости; знать и объяснять понятия «безделье», «лень», «тун</w:t>
      </w:r>
      <w:r w:rsidRPr="006E7980">
        <w:t>е</w:t>
      </w:r>
      <w:r w:rsidRPr="006E7980">
        <w:t>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w:t>
      </w:r>
      <w:r w:rsidRPr="006E7980">
        <w:t>ж</w:t>
      </w:r>
      <w:r w:rsidRPr="006E7980">
        <w:t>ность героических примеров для жизни общества; знать и называть героев с</w:t>
      </w:r>
      <w:r w:rsidRPr="006E7980">
        <w:t>о</w:t>
      </w:r>
      <w:r w:rsidRPr="006E7980">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6E7980">
        <w:t>и</w:t>
      </w:r>
      <w:r w:rsidRPr="006E7980">
        <w:t>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Pr="006E7980">
        <w:t>понимать смысл п</w:t>
      </w:r>
      <w:r w:rsidRPr="006E7980">
        <w:t>о</w:t>
      </w:r>
      <w:r w:rsidRPr="006E7980">
        <w:t>нятия «человек как субъект социальных отношений» в приложении к его нра</w:t>
      </w:r>
      <w:r w:rsidRPr="006E7980">
        <w:t>в</w:t>
      </w:r>
      <w:r w:rsidRPr="006E7980">
        <w:t>ственному и духовному развитию;осознавать роль малых и больших социальных групп в нравственном состоянии личности;обосновывать понятия «дружба», «предательство», «честь», «коллективизм» и приводить примеры из истории, культуры и литературы;обосновывать важность и находить нравственные о</w:t>
      </w:r>
      <w:r w:rsidRPr="006E7980">
        <w:t>с</w:t>
      </w:r>
      <w:r w:rsidRPr="006E7980">
        <w:t xml:space="preserve">нования социальной взаимопомощи, </w:t>
      </w:r>
      <w:r w:rsidR="002F7ABF">
        <w:t>в т.ч.</w:t>
      </w:r>
      <w:r w:rsidRPr="006E7980">
        <w:t>благотворительности;понимать и х</w:t>
      </w:r>
      <w:r w:rsidRPr="006E7980">
        <w:t>а</w:t>
      </w:r>
      <w:r w:rsidRPr="006E7980">
        <w:t>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w:t>
      </w:r>
      <w:r w:rsidRPr="000F1A0F">
        <w:rPr>
          <w:i/>
        </w:rPr>
        <w:t>в</w:t>
      </w:r>
      <w:r w:rsidRPr="000F1A0F">
        <w:rPr>
          <w:i/>
        </w:rPr>
        <w:t>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Характеризовать понятие «социальные проблемы современного общ</w:t>
      </w:r>
      <w:r w:rsidRPr="006E7980">
        <w:t>е</w:t>
      </w:r>
      <w:r w:rsidRPr="006E7980">
        <w:t xml:space="preserve">ства» как многостороннее явление, </w:t>
      </w:r>
      <w:r w:rsidR="002F7ABF">
        <w:t>в т.ч.</w:t>
      </w:r>
      <w:r w:rsidRPr="006E7980">
        <w:t xml:space="preserve"> обусловленное несовершенством д</w:t>
      </w:r>
      <w:r w:rsidRPr="006E7980">
        <w:t>у</w:t>
      </w:r>
      <w:r w:rsidRPr="006E7980">
        <w:t>ховно-нр</w:t>
      </w:r>
      <w:r w:rsidR="000F1A0F">
        <w:t>авственных идеалов и ценностей;</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w:t>
      </w:r>
      <w:r w:rsidRPr="006E7980">
        <w:t>о</w:t>
      </w:r>
      <w:r w:rsidRPr="006E7980">
        <w:t>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w:t>
      </w:r>
      <w:r w:rsidRPr="006E7980">
        <w:t>о</w:t>
      </w:r>
      <w:r w:rsidRPr="006E7980">
        <w:t>сердие», «волонтерство», «социальный проект», «гражданская и социальная ответственность», «общественные блага», «</w:t>
      </w:r>
      <w:r w:rsidR="000F1A0F">
        <w:t>коллективизм» в их взаимосв</w:t>
      </w:r>
      <w:r w:rsidR="000F1A0F">
        <w:t>я</w:t>
      </w:r>
      <w:r w:rsidR="000F1A0F">
        <w:t>зи;</w:t>
      </w:r>
      <w:r w:rsidRPr="006E7980">
        <w:t>анализировать и выявлять общие черты традиций благотворительности, м</w:t>
      </w:r>
      <w:r w:rsidRPr="006E7980">
        <w:t>и</w:t>
      </w:r>
      <w:r w:rsidRPr="006E7980">
        <w:lastRenderedPageBreak/>
        <w:t>лосердия, добровольной помощи, взаимовыручки у представителей разных э</w:t>
      </w:r>
      <w:r w:rsidRPr="006E7980">
        <w:t>т</w:t>
      </w:r>
      <w:r w:rsidRPr="006E7980">
        <w:t>носов и религий;уметь самостоятельно находить информацию о благотвор</w:t>
      </w:r>
      <w:r w:rsidRPr="006E7980">
        <w:t>и</w:t>
      </w:r>
      <w:r w:rsidRPr="006E7980">
        <w:t>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w:t>
      </w:r>
      <w:r w:rsidRPr="000F1A0F">
        <w:rPr>
          <w:i/>
        </w:rPr>
        <w:t>в</w:t>
      </w:r>
      <w:r w:rsidRPr="000F1A0F">
        <w:rPr>
          <w:i/>
        </w:rPr>
        <w:t>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w:t>
      </w:r>
      <w:r w:rsidRPr="006E7980">
        <w:t>в</w:t>
      </w:r>
      <w:r w:rsidRPr="006E7980">
        <w:t>но-нравственны</w:t>
      </w:r>
      <w:r w:rsidR="000F1A0F">
        <w:t>х ценностей российского народа;</w:t>
      </w:r>
      <w:r w:rsidRPr="006E7980">
        <w:t>находить и обосновывать проявления гуманизма в историко-культурном наследии народов России;знать и понимать важность гуманизма для формирования высоконравственной личн</w:t>
      </w:r>
      <w:r w:rsidRPr="006E7980">
        <w:t>о</w:t>
      </w:r>
      <w:r w:rsidRPr="006E7980">
        <w:t>сти, государственной политики, взаимоотношений в обществе;находить и об</w:t>
      </w:r>
      <w:r w:rsidRPr="006E7980">
        <w:t>ъ</w:t>
      </w:r>
      <w:r w:rsidRPr="006E7980">
        <w:t>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w:t>
      </w:r>
      <w:r w:rsidRPr="000F1A0F">
        <w:rPr>
          <w:i/>
        </w:rPr>
        <w:t>в</w:t>
      </w:r>
      <w:r w:rsidRPr="000F1A0F">
        <w:rPr>
          <w:i/>
        </w:rPr>
        <w:t>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Pr="006E7980">
        <w:t>пр</w:t>
      </w:r>
      <w:r w:rsidRPr="006E7980">
        <w:t>о</w:t>
      </w:r>
      <w:r w:rsidR="00453959">
        <w:t>фессии»;</w:t>
      </w:r>
      <w:r w:rsidRPr="006E7980">
        <w:t>иметь представление о духовно-нравственных качествах, необходимых представителям социальных профессий;осознавать и обосновывать отве</w:t>
      </w:r>
      <w:r w:rsidRPr="006E7980">
        <w:t>т</w:t>
      </w:r>
      <w:r w:rsidRPr="006E7980">
        <w:t>ственность личности при выборе социальных профессий;приводить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w:t>
      </w:r>
      <w:r w:rsidRPr="006E7980">
        <w:t>с</w:t>
      </w:r>
      <w:r w:rsidR="00453959">
        <w:t>тории России;</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мецената;характеризовать понятие «социальный долг», обосновывать его ва</w:t>
      </w:r>
      <w:r w:rsidRPr="006E7980">
        <w:t>ж</w:t>
      </w:r>
      <w:r w:rsidRPr="006E7980">
        <w:t>ную роль в жизни общества;приводить примеры выдающихся благотворителей в истории и современной России;понимать смысл внеэкономической благотв</w:t>
      </w:r>
      <w:r w:rsidRPr="006E7980">
        <w:t>о</w:t>
      </w:r>
      <w:r w:rsidRPr="006E7980">
        <w:t>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Pr="006E7980">
        <w:t>уметь аргументированно обосновывать важность науки в современном обществе, прослеживать её связь с нау</w:t>
      </w:r>
      <w:r w:rsidRPr="006E7980">
        <w:t>ч</w:t>
      </w:r>
      <w:r w:rsidRPr="006E7980">
        <w:t>но-техническим и социальным прогрессом;называть имена выдающихся учё</w:t>
      </w:r>
      <w:r w:rsidR="00453959">
        <w:t>ных России;</w:t>
      </w:r>
      <w:r w:rsidRPr="006E7980">
        <w:t>обосновывать важность понимания истории науки, получения и обо</w:t>
      </w:r>
      <w:r w:rsidRPr="006E7980">
        <w:t>с</w:t>
      </w:r>
      <w:r w:rsidRPr="006E7980">
        <w:t>нования научного знания;характеризовать и доказывать важность науки для благополучия общества, страны и государства;обосновывать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Pr="006E7980">
        <w:t>обосновывать преимущества выбранной пр</w:t>
      </w:r>
      <w:r w:rsidRPr="006E7980">
        <w:t>о</w:t>
      </w:r>
      <w:r w:rsidRPr="006E7980">
        <w:t>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lastRenderedPageBreak/>
        <w:t>Характеризовать по</w:t>
      </w:r>
      <w:r w:rsidR="00453959">
        <w:t>нятия «Родина» и «гражда</w:t>
      </w:r>
      <w:r w:rsidR="00453959">
        <w:t>н</w:t>
      </w:r>
      <w:r w:rsidR="00453959">
        <w:t>ство»,</w:t>
      </w:r>
      <w:r w:rsidRPr="006E7980">
        <w:t>объ</w:t>
      </w:r>
      <w:r w:rsidR="00453959">
        <w:t>яснять</w:t>
      </w:r>
      <w:r w:rsidRPr="006E7980">
        <w:t>ихвзаи</w:t>
      </w:r>
      <w:r w:rsidR="00453959">
        <w:t>мосвязь;</w:t>
      </w:r>
      <w:r w:rsidRPr="006E7980">
        <w:t>понимать духовно-нра</w:t>
      </w:r>
      <w:r w:rsidR="00453959">
        <w:t>вственный характер па</w:t>
      </w:r>
      <w:r w:rsidR="00453959">
        <w:t>т</w:t>
      </w:r>
      <w:r w:rsidR="00453959">
        <w:t>риотизма,</w:t>
      </w:r>
      <w:r w:rsidRPr="006E7980">
        <w:t>ценностей</w:t>
      </w:r>
      <w:r w:rsidR="00453959">
        <w:t>гражданскогосамосознания;</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Pr="006E7980">
        <w:t>приводить примеры патриотизма в ис</w:t>
      </w:r>
      <w:r w:rsidR="00453959">
        <w:t>тории и современном обществе;</w:t>
      </w:r>
      <w:r w:rsidRPr="006E7980">
        <w:t>различать истинный и ложный патриотизм через ориентированность на ценности толерантности, уважения к другим нар</w:t>
      </w:r>
      <w:r w:rsidRPr="006E7980">
        <w:t>о</w:t>
      </w:r>
      <w:r w:rsidRPr="006E7980">
        <w:t>дам, их истории и культуре;уметь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Pr="006E7980">
        <w:t>доказывать важность сохр</w:t>
      </w:r>
      <w:r w:rsidRPr="006E7980">
        <w:t>а</w:t>
      </w:r>
      <w:r w:rsidR="00453959">
        <w:t>нения мира и согласия;</w:t>
      </w:r>
      <w:r w:rsidRPr="006E7980">
        <w:t>обосновывать роль защиты Отечест</w:t>
      </w:r>
      <w:r w:rsidR="00453959">
        <w:t>ва, её важность для гражданина;</w:t>
      </w:r>
      <w:r w:rsidRPr="006E7980">
        <w:t>понимать особенности защиты чести Отечества в спорте, науке, культу</w:t>
      </w:r>
      <w:r w:rsidR="00453959">
        <w:t>ре;</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ценностей;характеризовать понятие «закон» как существенную часть гражданской идентичности человека;характеризовать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Pr="006E7980">
        <w:t>находить примеры добрых дел в реал</w:t>
      </w:r>
      <w:r w:rsidRPr="006E7980">
        <w:t>ь</w:t>
      </w:r>
      <w:r w:rsidRPr="006E7980">
        <w:t>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w:t>
      </w:r>
      <w:r w:rsidRPr="006E7980">
        <w:t>и</w:t>
      </w:r>
      <w:r w:rsidRPr="006E7980">
        <w:t>сать в выбранном направлении с помощью известных примеров образ человека, созда</w:t>
      </w:r>
      <w:r w:rsidR="00453959">
        <w:t>ваемый произведениями культуры;</w:t>
      </w:r>
      <w:r w:rsidRPr="006E7980">
        <w:t>показать взаимосвязь человека и кул</w:t>
      </w:r>
      <w:r w:rsidRPr="006E7980">
        <w:t>ь</w:t>
      </w:r>
      <w:r w:rsidRPr="006E7980">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6E7980">
        <w:t>с</w:t>
      </w:r>
      <w:r w:rsidRPr="006E7980">
        <w:t>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w:t>
      </w:r>
      <w:r w:rsidRPr="006E7980">
        <w:t>о</w:t>
      </w:r>
      <w:r w:rsidRPr="006E7980">
        <w:t>зрачных и структурированных принципах, обеспечивающих оценивание ра</w:t>
      </w:r>
      <w:r w:rsidRPr="006E7980">
        <w:t>з</w:t>
      </w:r>
      <w:r w:rsidRPr="006E7980">
        <w:t>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w:t>
      </w:r>
      <w:r w:rsidRPr="006E7980">
        <w:t>о</w:t>
      </w:r>
      <w:r w:rsidRPr="006E7980">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w:t>
      </w:r>
      <w:r w:rsidRPr="006E7980">
        <w:t>н</w:t>
      </w:r>
      <w:r w:rsidRPr="006E7980">
        <w:t>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w:t>
      </w:r>
      <w:r w:rsidRPr="006E7980">
        <w:t>о</w:t>
      </w:r>
      <w:r w:rsidRPr="006E7980">
        <w:t>вательной организации с учётом обозначенных в программе по ОДНКНР пре</w:t>
      </w:r>
      <w:r w:rsidRPr="006E7980">
        <w:t>д</w:t>
      </w:r>
      <w:r w:rsidRPr="006E7980">
        <w:t>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lastRenderedPageBreak/>
        <w:t>2.1.</w:t>
      </w:r>
      <w:r w:rsidR="003A1A24">
        <w:rPr>
          <w:rFonts w:ascii="Times New Roman" w:hAnsi="Times New Roman" w:cs="Times New Roman"/>
          <w:b/>
          <w:sz w:val="28"/>
          <w:szCs w:val="28"/>
        </w:rPr>
        <w:t>14</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w:t>
      </w:r>
      <w:r w:rsidR="00337D52">
        <w:rPr>
          <w:rFonts w:ascii="Times New Roman" w:hAnsi="Times New Roman"/>
          <w:b/>
          <w:sz w:val="28"/>
          <w:szCs w:val="28"/>
        </w:rPr>
        <w:t>Б</w:t>
      </w:r>
      <w:r w:rsidR="00337D52">
        <w:rPr>
          <w:rFonts w:ascii="Times New Roman" w:hAnsi="Times New Roman"/>
          <w:b/>
          <w:sz w:val="28"/>
          <w:szCs w:val="28"/>
        </w:rPr>
        <w:t>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w:t>
      </w:r>
      <w:r w:rsidRPr="00DE1A1D">
        <w:rPr>
          <w:rFonts w:ascii="Times New Roman" w:hAnsi="Times New Roman" w:cs="Times New Roman"/>
          <w:b/>
          <w:i/>
          <w:sz w:val="28"/>
          <w:szCs w:val="28"/>
          <w:lang w:eastAsia="en-US"/>
        </w:rPr>
        <w:t>м</w:t>
      </w:r>
      <w:r w:rsidRPr="00DE1A1D">
        <w:rPr>
          <w:rFonts w:ascii="Times New Roman" w:hAnsi="Times New Roman" w:cs="Times New Roman"/>
          <w:b/>
          <w:i/>
          <w:sz w:val="28"/>
          <w:szCs w:val="28"/>
          <w:lang w:eastAsia="en-US"/>
        </w:rPr>
        <w:t>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w:t>
      </w:r>
      <w:r w:rsidRPr="00DE1A1D">
        <w:rPr>
          <w:rFonts w:ascii="Times New Roman" w:hAnsi="Times New Roman" w:cs="Times New Roman"/>
          <w:b/>
          <w:i/>
          <w:sz w:val="28"/>
          <w:szCs w:val="28"/>
          <w:lang w:eastAsia="en-US"/>
        </w:rPr>
        <w:t>о</w:t>
      </w:r>
      <w:r w:rsidRPr="00DE1A1D">
        <w:rPr>
          <w:rFonts w:ascii="Times New Roman" w:hAnsi="Times New Roman" w:cs="Times New Roman"/>
          <w:b/>
          <w:i/>
          <w:sz w:val="28"/>
          <w:szCs w:val="28"/>
          <w:lang w:eastAsia="en-US"/>
        </w:rPr>
        <w:t>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предмет«Изобразительное искусство» (предметная область «Искусство») (далее соответст</w:t>
      </w:r>
      <w:r w:rsidR="00A0132E">
        <w:rPr>
          <w:sz w:val="28"/>
          <w:szCs w:val="28"/>
        </w:rPr>
        <w:t>венно</w:t>
      </w:r>
      <w:r w:rsidR="007874D7" w:rsidRPr="00A0132E">
        <w:rPr>
          <w:sz w:val="28"/>
          <w:szCs w:val="28"/>
        </w:rPr>
        <w:t>- программа по изо</w:t>
      </w:r>
      <w:r w:rsidR="007874D7" w:rsidRPr="00A0132E">
        <w:rPr>
          <w:sz w:val="28"/>
          <w:szCs w:val="28"/>
        </w:rPr>
        <w:t>б</w:t>
      </w:r>
      <w:r w:rsidR="007874D7" w:rsidRPr="00A0132E">
        <w:rPr>
          <w:sz w:val="28"/>
          <w:szCs w:val="28"/>
        </w:rPr>
        <w:t>разител</w:t>
      </w:r>
      <w:r>
        <w:rPr>
          <w:sz w:val="28"/>
          <w:szCs w:val="28"/>
        </w:rPr>
        <w:t xml:space="preserve">ьному </w:t>
      </w:r>
      <w:r w:rsidR="007874D7" w:rsidRPr="00A0132E">
        <w:rPr>
          <w:sz w:val="28"/>
          <w:szCs w:val="28"/>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w:t>
      </w:r>
      <w:r>
        <w:t>с</w:t>
      </w:r>
      <w:r>
        <w:t>ству составлена на основе требований к результатам освоения программы о</w:t>
      </w:r>
      <w:r>
        <w:t>с</w:t>
      </w:r>
      <w:r>
        <w:t>новного общего образования, представленных в ФГОС ООО, а также на основе планируемых результатов духовно-нравственного развития, воспитания и с</w:t>
      </w:r>
      <w:r>
        <w:t>о</w:t>
      </w:r>
      <w:r>
        <w:t>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w:t>
      </w:r>
      <w:r w:rsidR="00DE1A1D">
        <w:t>ь</w:t>
      </w:r>
      <w:r w:rsidR="00DE1A1D">
        <w:t>но-</w:t>
      </w:r>
      <w:r>
        <w:t>пространственного мышления обучающихся как формы эмоционал</w:t>
      </w:r>
      <w:r>
        <w:t>ь</w:t>
      </w:r>
      <w:r>
        <w:t>но-ценностного, эстетического освоения мира, формы самовыражения и ор</w:t>
      </w:r>
      <w:r>
        <w:t>и</w:t>
      </w:r>
      <w:r>
        <w:t>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w:t>
      </w:r>
      <w:r>
        <w:t>в</w:t>
      </w:r>
      <w:r>
        <w:t>но-прикладного искусства, фотографии, функции художественного изображ</w:t>
      </w:r>
      <w:r>
        <w:t>е</w:t>
      </w:r>
      <w:r>
        <w:t>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w:t>
      </w:r>
      <w:r>
        <w:t>н</w:t>
      </w:r>
      <w:r>
        <w:t>ности, воспитание гражданственности и патриотизма, уважения и бережного отношения к истории культуры России, выраженной в её архитектуре, изобр</w:t>
      </w:r>
      <w:r>
        <w:t>а</w:t>
      </w:r>
      <w:r>
        <w:t>зительном искусстве, в национальных образах предметно-материальной и пр</w:t>
      </w:r>
      <w:r>
        <w:t>о</w:t>
      </w:r>
      <w:r>
        <w:t>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w:t>
      </w:r>
      <w:r>
        <w:t>ч</w:t>
      </w:r>
      <w:r>
        <w:t>ности обучающегося, его активной учебно-познавательной деятельности, тво</w:t>
      </w:r>
      <w:r>
        <w:t>р</w:t>
      </w:r>
      <w:r>
        <w:t>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w:t>
      </w:r>
      <w:r>
        <w:t>о</w:t>
      </w:r>
      <w:r>
        <w:t>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w:t>
      </w:r>
      <w:r>
        <w:t>б</w:t>
      </w:r>
      <w:r>
        <w:t>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lastRenderedPageBreak/>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w:t>
      </w:r>
      <w:r w:rsidR="007874D7">
        <w:t>н</w:t>
      </w:r>
      <w:r w:rsidR="007874D7">
        <w:t>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w:t>
      </w:r>
      <w:r w:rsidR="007874D7">
        <w:t>и</w:t>
      </w:r>
      <w:r w:rsidR="007874D7">
        <w:t>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виденияи прео</w:t>
      </w:r>
      <w:r w:rsidR="007874D7">
        <w:t>б</w:t>
      </w:r>
      <w:r w:rsidR="007874D7">
        <w:t>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w:t>
      </w:r>
      <w:r w:rsidR="007874D7">
        <w:t>ч</w:t>
      </w:r>
      <w:r w:rsidR="007874D7">
        <w:t>ных художественных материалов в разных видах визуально-пространственных искусств: изобразительных (живопись, графика, скульптура), декорати</w:t>
      </w:r>
      <w:r w:rsidR="007874D7">
        <w:t>в</w:t>
      </w:r>
      <w:r w:rsidR="007874D7">
        <w:t>но-прикладных, в архитектуре и дизайне, опыта художественного творчества в компьютерной графике и анимации, фотографии, работы в синтетических и</w:t>
      </w:r>
      <w:r w:rsidR="007874D7">
        <w:t>с</w:t>
      </w:r>
      <w:r w:rsidR="007874D7">
        <w:t>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w:t>
      </w:r>
      <w:r w:rsidR="007874D7">
        <w:t>у</w:t>
      </w:r>
      <w:r w:rsidR="007874D7">
        <w:t>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w:t>
      </w:r>
      <w:r w:rsidR="007874D7">
        <w:t>и</w:t>
      </w:r>
      <w:r w:rsidR="007874D7">
        <w:t>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8A50ED" w:rsidRDefault="00DE1A1D" w:rsidP="00A0132E">
      <w:pPr>
        <w:widowControl/>
        <w:autoSpaceDE/>
        <w:autoSpaceDN/>
        <w:adjustRightInd/>
        <w:ind w:firstLine="709"/>
        <w:rPr>
          <w:sz w:val="28"/>
          <w:szCs w:val="28"/>
        </w:rPr>
      </w:pPr>
      <w:r w:rsidRPr="008A50ED">
        <w:rPr>
          <w:sz w:val="28"/>
          <w:szCs w:val="28"/>
        </w:rPr>
        <w:t>Общее число часов</w:t>
      </w:r>
      <w:r w:rsidR="007874D7" w:rsidRPr="008A50ED">
        <w:rPr>
          <w:sz w:val="28"/>
          <w:szCs w:val="28"/>
        </w:rPr>
        <w:t xml:space="preserve"> для изучения изобразительного </w:t>
      </w:r>
      <w:r w:rsidRPr="008A50ED">
        <w:rPr>
          <w:sz w:val="28"/>
          <w:szCs w:val="28"/>
        </w:rPr>
        <w:t>искусства</w:t>
      </w:r>
      <w:r w:rsidR="007874D7" w:rsidRPr="008A50ED">
        <w:rPr>
          <w:sz w:val="28"/>
          <w:szCs w:val="28"/>
        </w:rPr>
        <w:t xml:space="preserve"> - 102 часа: </w:t>
      </w:r>
    </w:p>
    <w:p w:rsidR="00A0132E" w:rsidRPr="008A50ED" w:rsidRDefault="007874D7" w:rsidP="00A0132E">
      <w:pPr>
        <w:widowControl/>
        <w:autoSpaceDE/>
        <w:autoSpaceDN/>
        <w:adjustRightInd/>
        <w:ind w:firstLine="709"/>
        <w:rPr>
          <w:sz w:val="28"/>
          <w:szCs w:val="28"/>
        </w:rPr>
      </w:pPr>
      <w:r w:rsidRPr="008A50ED">
        <w:rPr>
          <w:sz w:val="28"/>
          <w:szCs w:val="28"/>
        </w:rPr>
        <w:t xml:space="preserve">в 5 классе - 34 часа (1 час в неделю), </w:t>
      </w:r>
    </w:p>
    <w:p w:rsidR="00A0132E" w:rsidRPr="008A50ED" w:rsidRDefault="007874D7" w:rsidP="00A0132E">
      <w:pPr>
        <w:widowControl/>
        <w:autoSpaceDE/>
        <w:autoSpaceDN/>
        <w:adjustRightInd/>
        <w:ind w:firstLine="709"/>
        <w:rPr>
          <w:sz w:val="28"/>
          <w:szCs w:val="28"/>
        </w:rPr>
      </w:pPr>
      <w:r w:rsidRPr="008A50ED">
        <w:rPr>
          <w:sz w:val="28"/>
          <w:szCs w:val="28"/>
        </w:rPr>
        <w:t xml:space="preserve">в 6 классе - 34 часа (1 час в неделю), </w:t>
      </w:r>
    </w:p>
    <w:p w:rsidR="007874D7" w:rsidRPr="008A50ED" w:rsidRDefault="007874D7" w:rsidP="00A0132E">
      <w:pPr>
        <w:widowControl/>
        <w:autoSpaceDE/>
        <w:autoSpaceDN/>
        <w:adjustRightInd/>
        <w:ind w:firstLine="709"/>
        <w:rPr>
          <w:sz w:val="28"/>
          <w:szCs w:val="28"/>
        </w:rPr>
      </w:pPr>
      <w:r w:rsidRPr="008A50ED">
        <w:rPr>
          <w:sz w:val="28"/>
          <w:szCs w:val="28"/>
        </w:rPr>
        <w:t>в 7 классе - 34 часа (1 час в неделю).</w:t>
      </w:r>
    </w:p>
    <w:p w:rsidR="00A0132E" w:rsidRPr="008A50ED"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w:t>
      </w:r>
      <w:r>
        <w:t>с</w:t>
      </w:r>
      <w:r>
        <w:t>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t>и</w:t>
      </w:r>
      <w:r>
        <w:t>тельно к инвариантным модулям в одном или нескольких классах или во вн</w:t>
      </w:r>
      <w:r>
        <w:t>е</w:t>
      </w:r>
      <w:r>
        <w:t>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lastRenderedPageBreak/>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w:t>
      </w:r>
      <w:r>
        <w:t>о</w:t>
      </w:r>
      <w:r>
        <w:t>держательной целостностью и организован по восходящему принципу в отн</w:t>
      </w:r>
      <w:r>
        <w:t>о</w:t>
      </w:r>
      <w:r>
        <w:t>шении углубления знаний по ведущей теме и усложнения умений обучающихся. Последовательность изучения модулей определяется психологическими во</w:t>
      </w:r>
      <w:r>
        <w:t>з</w:t>
      </w:r>
      <w:r>
        <w:t>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w:t>
      </w:r>
      <w:r>
        <w:t>и</w:t>
      </w:r>
      <w:r>
        <w:t>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w:t>
      </w:r>
      <w:r>
        <w:t>с</w:t>
      </w:r>
      <w:r>
        <w:t>писи по дереву, вышивки. Освоение навыков декоративного обобщения в пр</w:t>
      </w:r>
      <w:r>
        <w:t>о</w:t>
      </w:r>
      <w:r>
        <w:t>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lastRenderedPageBreak/>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w:t>
      </w:r>
      <w:r>
        <w:t>ы</w:t>
      </w:r>
      <w:r>
        <w:t>шивке. Символическое изображение женских фигур и образов всадников в о</w:t>
      </w:r>
      <w:r>
        <w:t>р</w:t>
      </w:r>
      <w:r>
        <w:t>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w:t>
      </w:r>
      <w:r>
        <w:t>е</w:t>
      </w:r>
      <w:r>
        <w:t>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w:t>
      </w:r>
      <w:r>
        <w:t>е</w:t>
      </w:r>
      <w:r>
        <w:t>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w:t>
      </w:r>
      <w:r>
        <w:t>ь</w:t>
      </w:r>
      <w:r>
        <w:t>но-национальным бытом (дерево, береста, керамика, металл, кость, мехи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w:t>
      </w:r>
      <w:r>
        <w:t>о</w:t>
      </w:r>
      <w:r>
        <w:t>мыслов. Особенности цветового строя, основные орнаментальные элементы росписи филимоновской, дымковской, каргопольской игрушки. Местные пр</w:t>
      </w:r>
      <w:r>
        <w:t>о</w:t>
      </w:r>
      <w:r>
        <w:t>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t>о</w:t>
      </w:r>
      <w:r>
        <w:t>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w:t>
      </w:r>
      <w:r>
        <w:t>и</w:t>
      </w:r>
      <w:r>
        <w:t>онные образы городецкой росписи предметов быта. Птица и конь - традицио</w:t>
      </w:r>
      <w:r>
        <w:t>н</w:t>
      </w:r>
      <w:r>
        <w:t>ные мотивы орнаментальных композиций. Сюжетные мотивы, основные пр</w:t>
      </w:r>
      <w:r>
        <w:t>и</w:t>
      </w:r>
      <w:r>
        <w:t>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w:t>
      </w:r>
      <w:r>
        <w:t>о</w:t>
      </w:r>
      <w:r>
        <w:t>мысла. Гжельская керамика и фарфор: единство скульптурной формы и к</w:t>
      </w:r>
      <w:r>
        <w:t>о</w:t>
      </w:r>
      <w:r>
        <w:t>бальтового декора. Природные мотивы росписи посуды. Приёмы мазка, т</w:t>
      </w:r>
      <w:r>
        <w:t>о</w:t>
      </w:r>
      <w:r>
        <w:t>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 xml:space="preserve">Древние традиции художественной обработки металла в разных регионах </w:t>
      </w:r>
      <w:r>
        <w:lastRenderedPageBreak/>
        <w:t>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w:t>
      </w:r>
      <w:r>
        <w:t>а</w:t>
      </w:r>
      <w:r>
        <w:t>ковой миниатюры в России. Особенности стиля каждой школы. Роль искусства лаковой миниатюры в сохранении и развитии традиций отечественной культ</w:t>
      </w:r>
      <w:r>
        <w:t>у</w:t>
      </w:r>
      <w:r>
        <w:t>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мастеровхудож</w:t>
      </w:r>
      <w:r>
        <w:t>е</w:t>
      </w:r>
      <w:r>
        <w:t>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w:t>
      </w:r>
      <w:r>
        <w:t>у</w:t>
      </w:r>
      <w:r>
        <w:t>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w:t>
      </w:r>
      <w:r>
        <w:t>а</w:t>
      </w:r>
      <w:r>
        <w:t>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w:t>
      </w:r>
      <w:r>
        <w:t>а</w:t>
      </w:r>
      <w:r>
        <w:t>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w:t>
      </w:r>
      <w:r>
        <w:t>с</w:t>
      </w:r>
      <w:r>
        <w:t>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w:t>
      </w:r>
      <w:r>
        <w:t>о</w:t>
      </w:r>
      <w:r>
        <w:t>сти в его костюме и его украшениях. Украшение жизненного пространства: п</w:t>
      </w:r>
      <w:r>
        <w:t>о</w:t>
      </w:r>
      <w:r>
        <w:t>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w:t>
      </w:r>
      <w:r>
        <w:t>в</w:t>
      </w:r>
      <w:r>
        <w:t>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w:t>
      </w:r>
      <w:r>
        <w:t>а</w:t>
      </w:r>
      <w:r>
        <w:t>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w:t>
      </w:r>
      <w:r>
        <w:t>н</w:t>
      </w:r>
      <w:r>
        <w:t>ныхискусств,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lastRenderedPageBreak/>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w:t>
      </w:r>
      <w:r>
        <w:t>и</w:t>
      </w:r>
      <w:r>
        <w:t>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w:t>
      </w:r>
      <w:r>
        <w:t>л</w:t>
      </w:r>
      <w:r>
        <w:t>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w:t>
      </w:r>
      <w:r>
        <w:t>а</w:t>
      </w:r>
      <w:r>
        <w:t>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w:t>
      </w:r>
      <w:r>
        <w:t>ь</w:t>
      </w:r>
      <w:r>
        <w:t>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w:t>
      </w:r>
      <w:r>
        <w:t>е</w:t>
      </w:r>
      <w:r>
        <w:t>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w:t>
      </w:r>
      <w:r>
        <w:t>и</w:t>
      </w:r>
      <w:r>
        <w:t>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w:t>
      </w:r>
      <w:r>
        <w:t>о</w:t>
      </w:r>
      <w:r>
        <w:t>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w:t>
      </w:r>
      <w:r>
        <w:t>д</w:t>
      </w:r>
      <w:r>
        <w:t>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lastRenderedPageBreak/>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w:t>
      </w:r>
      <w:r>
        <w:t>а</w:t>
      </w:r>
      <w:r>
        <w:t>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мира,в сре</w:t>
      </w:r>
      <w:r w:rsidR="007874D7">
        <w:t>д</w:t>
      </w:r>
      <w:r w:rsidR="007874D7">
        <w:t>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A0132E">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t>творчестве импрессионистов</w:t>
      </w:r>
    </w:p>
    <w:p w:rsidR="007874D7" w:rsidRDefault="007874D7" w:rsidP="00A0132E">
      <w:pPr>
        <w:pStyle w:val="23"/>
        <w:shd w:val="clear" w:color="auto" w:fill="auto"/>
        <w:spacing w:before="0" w:after="0" w:line="240" w:lineRule="auto"/>
        <w:ind w:firstLine="709"/>
      </w:pPr>
      <w:r>
        <w:t>и постимпрессионистов. Представления о пленэрной живописи и колор</w:t>
      </w:r>
      <w:r>
        <w:t>и</w:t>
      </w:r>
      <w:r>
        <w:t>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w:t>
      </w:r>
      <w:r>
        <w:t>с</w:t>
      </w:r>
      <w:r>
        <w:t>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w:t>
      </w:r>
      <w:r>
        <w:t>н</w:t>
      </w:r>
      <w:r>
        <w:t>ного пейзажа в развитии чувства Родины.</w:t>
      </w:r>
    </w:p>
    <w:p w:rsidR="007874D7" w:rsidRDefault="007874D7" w:rsidP="00A0132E">
      <w:pPr>
        <w:pStyle w:val="23"/>
        <w:shd w:val="clear" w:color="auto" w:fill="auto"/>
        <w:spacing w:before="0" w:after="0" w:line="240" w:lineRule="auto"/>
        <w:ind w:firstLine="709"/>
      </w:pPr>
      <w:r>
        <w:t xml:space="preserve">Творческий опыт в создании композиционного живописного пейзажа </w:t>
      </w:r>
      <w:r>
        <w:lastRenderedPageBreak/>
        <w:t>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E03D8B" w:rsidRDefault="007874D7" w:rsidP="00ED526B">
      <w:pPr>
        <w:pStyle w:val="23"/>
        <w:shd w:val="clear" w:color="auto" w:fill="auto"/>
        <w:spacing w:before="0" w:after="0" w:line="240" w:lineRule="auto"/>
        <w:ind w:firstLine="709"/>
        <w:rPr>
          <w:b/>
        </w:rPr>
      </w:pPr>
      <w:r w:rsidRPr="00ED526B">
        <w:rPr>
          <w:b/>
        </w:rPr>
        <w:t>Модуль №4 «Изображение в синтетических, экранных видах искусства и художественная фотография</w:t>
      </w:r>
      <w:r w:rsidR="00E03D8B" w:rsidRPr="00E03D8B">
        <w:rPr>
          <w:b/>
        </w:rPr>
        <w:t>/</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613EB" w:rsidRPr="005B5F09" w:rsidRDefault="00C613EB" w:rsidP="00C613EB">
      <w:pPr>
        <w:pStyle w:val="23"/>
        <w:shd w:val="clear" w:color="auto" w:fill="auto"/>
        <w:spacing w:before="0" w:after="0" w:line="240" w:lineRule="auto"/>
        <w:ind w:firstLine="709"/>
        <w:jc w:val="center"/>
        <w:rPr>
          <w:b/>
          <w:lang w:eastAsia="en-US"/>
        </w:rPr>
      </w:pPr>
    </w:p>
    <w:p w:rsidR="00CD0585" w:rsidRDefault="00CD0585" w:rsidP="00C613EB">
      <w:pPr>
        <w:pStyle w:val="23"/>
        <w:shd w:val="clear" w:color="auto" w:fill="auto"/>
        <w:spacing w:before="0" w:after="0" w:line="240" w:lineRule="auto"/>
        <w:ind w:firstLine="709"/>
        <w:jc w:val="center"/>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жанру;иметь представление о произведениях «Давид» Микеланджело, «Весна»</w:t>
      </w:r>
      <w:r>
        <w:t>С.</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иметь представление о фототворчестве</w:t>
      </w:r>
      <w:r w:rsidR="007874D7">
        <w:t>А. Родченко, о том,как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554A6D">
        <w:rPr>
          <w:rFonts w:ascii="Times New Roman" w:hAnsi="Times New Roman" w:cs="Times New Roman"/>
          <w:b/>
          <w:sz w:val="28"/>
          <w:szCs w:val="28"/>
        </w:rPr>
        <w:t>15</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8A50ED" w:rsidRDefault="001B2EA9" w:rsidP="00362471">
      <w:pPr>
        <w:pStyle w:val="23"/>
        <w:shd w:val="clear" w:color="auto" w:fill="auto"/>
        <w:tabs>
          <w:tab w:val="left" w:pos="1742"/>
        </w:tabs>
        <w:spacing w:before="0" w:after="0" w:line="240" w:lineRule="auto"/>
        <w:ind w:firstLine="709"/>
      </w:pPr>
      <w:r w:rsidRPr="008A50ED">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8A50ED" w:rsidRDefault="001B2EA9" w:rsidP="00362471">
      <w:pPr>
        <w:pStyle w:val="23"/>
        <w:shd w:val="clear" w:color="auto" w:fill="auto"/>
        <w:tabs>
          <w:tab w:val="left" w:pos="1779"/>
        </w:tabs>
        <w:spacing w:before="0" w:after="0" w:line="240" w:lineRule="auto"/>
        <w:ind w:left="709"/>
      </w:pPr>
      <w:r w:rsidRPr="008A50ED">
        <w:t>Программа по музыке позволит учителю:</w:t>
      </w:r>
    </w:p>
    <w:p w:rsidR="001B2EA9" w:rsidRPr="008A50ED" w:rsidRDefault="00362471" w:rsidP="00280C0A">
      <w:pPr>
        <w:pStyle w:val="23"/>
        <w:shd w:val="clear" w:color="auto" w:fill="auto"/>
        <w:spacing w:before="0" w:after="0" w:line="240" w:lineRule="auto"/>
        <w:ind w:firstLine="709"/>
      </w:pPr>
      <w:r w:rsidRPr="008A50ED">
        <w:t>- </w:t>
      </w:r>
      <w:r w:rsidR="001B2EA9" w:rsidRPr="008A50ED">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8A50ED">
        <w:softHyphen/>
        <w:t>нравственного развития, воспитания и социализации обучающихся, представленных в федеральной рабочей программе воспитания.</w:t>
      </w:r>
    </w:p>
    <w:p w:rsidR="00362471" w:rsidRPr="008A50ED" w:rsidRDefault="00362471" w:rsidP="00362471">
      <w:pPr>
        <w:pStyle w:val="23"/>
        <w:shd w:val="clear" w:color="auto" w:fill="auto"/>
        <w:spacing w:before="0" w:after="0" w:line="240" w:lineRule="auto"/>
        <w:ind w:firstLine="709"/>
      </w:pPr>
      <w:r w:rsidRPr="008A50ED">
        <w:t>- </w:t>
      </w:r>
      <w:r w:rsidR="001B2EA9" w:rsidRPr="008A50ED">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8A50ED" w:rsidRDefault="00A35996" w:rsidP="00362471">
      <w:pPr>
        <w:pStyle w:val="23"/>
        <w:shd w:val="clear" w:color="auto" w:fill="auto"/>
        <w:spacing w:before="0" w:after="0" w:line="240" w:lineRule="auto"/>
        <w:ind w:firstLine="709"/>
      </w:pPr>
      <w:r w:rsidRPr="008A50ED">
        <w:t xml:space="preserve">Общее число часов </w:t>
      </w:r>
      <w:r w:rsidR="001B2EA9" w:rsidRPr="008A50ED">
        <w:t>дл</w:t>
      </w:r>
      <w:r w:rsidRPr="008A50ED">
        <w:t>я изучения музыки</w:t>
      </w:r>
      <w:r w:rsidR="00362471" w:rsidRPr="008A50ED">
        <w:t xml:space="preserve"> - 136 часов:</w:t>
      </w:r>
    </w:p>
    <w:p w:rsidR="00362471" w:rsidRPr="008A50ED" w:rsidRDefault="001B2EA9" w:rsidP="00362471">
      <w:pPr>
        <w:pStyle w:val="23"/>
        <w:shd w:val="clear" w:color="auto" w:fill="auto"/>
        <w:spacing w:before="0" w:after="0" w:line="240" w:lineRule="auto"/>
        <w:ind w:firstLine="709"/>
      </w:pPr>
      <w:r w:rsidRPr="008A50ED">
        <w:t xml:space="preserve">в 5 классе - 34 часа (1 час в неделю), </w:t>
      </w:r>
    </w:p>
    <w:p w:rsidR="00362471" w:rsidRPr="008A50ED" w:rsidRDefault="001B2EA9" w:rsidP="00362471">
      <w:pPr>
        <w:pStyle w:val="23"/>
        <w:shd w:val="clear" w:color="auto" w:fill="auto"/>
        <w:spacing w:before="0" w:after="0" w:line="240" w:lineRule="auto"/>
        <w:ind w:firstLine="709"/>
      </w:pPr>
      <w:r w:rsidRPr="008A50ED">
        <w:t xml:space="preserve">в 6 классе - 34 часа (1 час в неделю), </w:t>
      </w:r>
    </w:p>
    <w:p w:rsidR="00362471" w:rsidRPr="008A50ED" w:rsidRDefault="001B2EA9" w:rsidP="00362471">
      <w:pPr>
        <w:pStyle w:val="23"/>
        <w:shd w:val="clear" w:color="auto" w:fill="auto"/>
        <w:spacing w:before="0" w:after="0" w:line="240" w:lineRule="auto"/>
        <w:ind w:firstLine="709"/>
      </w:pPr>
      <w:r w:rsidRPr="008A50ED">
        <w:t xml:space="preserve">в 7 классе - 34 часа (1 час в неделю), </w:t>
      </w:r>
    </w:p>
    <w:p w:rsidR="001B2EA9" w:rsidRPr="008A50ED" w:rsidRDefault="001B2EA9" w:rsidP="00362471">
      <w:pPr>
        <w:pStyle w:val="23"/>
        <w:shd w:val="clear" w:color="auto" w:fill="auto"/>
        <w:spacing w:before="0" w:after="0" w:line="240" w:lineRule="auto"/>
        <w:ind w:firstLine="709"/>
      </w:pPr>
      <w:r w:rsidRPr="008A50ED">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лендлер).Отражение</w:t>
      </w:r>
      <w:r w:rsidR="00507F82">
        <w:tab/>
        <w:t>европейского</w:t>
      </w:r>
      <w:r>
        <w:t>фольклора в творчествепрофессиональных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знакомствособразцами музыки разных</w:t>
      </w:r>
      <w:r w:rsidR="001B2EA9">
        <w:t>жан</w:t>
      </w:r>
      <w:r>
        <w:t>ров,</w:t>
      </w:r>
      <w:r w:rsidR="001B2EA9">
        <w:t>типичныхдля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определениенаслух характерных интонаций,ритмов,</w:t>
      </w:r>
      <w:r w:rsidR="001B2EA9">
        <w:t>элементовмузыкального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1B2EA9">
        <w:t>просмотрхудожественных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rsidR="001B2EA9">
        <w:rPr>
          <w:lang w:val="en-US" w:eastAsia="en-US"/>
        </w:rPr>
        <w:t>XX</w:t>
      </w:r>
      <w:r w:rsidR="001B2EA9" w:rsidRPr="00193717">
        <w:rPr>
          <w:lang w:eastAsia="en-US"/>
        </w:rPr>
        <w:t>-</w:t>
      </w:r>
      <w:r w:rsidR="001B2EA9">
        <w:rPr>
          <w:lang w:val="en-US" w:eastAsia="en-US"/>
        </w:rPr>
        <w:t>XXI</w:t>
      </w:r>
      <w:r w:rsidR="001B2EA9">
        <w:t>веков (рок-н-ролл, блюз-рок, панк-рок, хард-рок, рэп, хип-хоп, фанк и другие). Авторская песня (Б.Окуджава, Ю.Визбор,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У обучающегося будут сформированы умения как часть укоммуникативных</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B2EA9" w:rsidRDefault="002B3DA7" w:rsidP="00280C0A">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69502A" w:rsidRPr="0069502A" w:rsidRDefault="00337D52" w:rsidP="0069502A">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554A6D">
        <w:rPr>
          <w:rFonts w:ascii="Times New Roman" w:hAnsi="Times New Roman" w:cs="Times New Roman"/>
          <w:b/>
          <w:sz w:val="28"/>
          <w:szCs w:val="28"/>
        </w:rPr>
        <w:t>16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sidR="003931C7">
        <w:rPr>
          <w:rFonts w:ascii="Times New Roman" w:hAnsi="Times New Roman"/>
          <w:b/>
          <w:sz w:val="28"/>
          <w:szCs w:val="28"/>
        </w:rPr>
        <w:t>ТРУД (</w:t>
      </w:r>
      <w:r>
        <w:rPr>
          <w:rFonts w:ascii="Times New Roman" w:hAnsi="Times New Roman"/>
          <w:b/>
          <w:sz w:val="28"/>
          <w:szCs w:val="28"/>
        </w:rPr>
        <w:t>ТЕХНОЛОГИЯ</w:t>
      </w:r>
      <w:r w:rsidR="003931C7">
        <w:rPr>
          <w:rFonts w:ascii="Times New Roman" w:hAnsi="Times New Roman"/>
          <w:b/>
          <w:sz w:val="28"/>
          <w:szCs w:val="28"/>
        </w:rPr>
        <w:t>)</w:t>
      </w:r>
      <w:r w:rsidR="0069502A">
        <w:rPr>
          <w:rFonts w:ascii="Times New Roman" w:hAnsi="Times New Roman"/>
          <w:b/>
          <w:sz w:val="28"/>
          <w:szCs w:val="28"/>
        </w:rPr>
        <w:t>»</w:t>
      </w:r>
      <w:r w:rsidR="00F34BEB">
        <w:rPr>
          <w:rFonts w:ascii="Times New Roman" w:hAnsi="Times New Roman"/>
          <w:b/>
          <w:sz w:val="28"/>
          <w:szCs w:val="28"/>
        </w:rPr>
        <w:t xml:space="preserve"> (БАЗОВЫЙ УРОВЕНЬ)</w:t>
      </w:r>
    </w:p>
    <w:p w:rsidR="0069502A" w:rsidRDefault="0069502A" w:rsidP="0069502A">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sidR="007C2EDF">
        <w:rPr>
          <w:rFonts w:ascii="Times New Roman" w:hAnsi="Times New Roman" w:cs="Times New Roman"/>
          <w:b/>
          <w:i/>
          <w:sz w:val="28"/>
          <w:szCs w:val="28"/>
          <w:lang w:eastAsia="en-US"/>
        </w:rPr>
        <w:t>Труд (т</w:t>
      </w:r>
      <w:r>
        <w:rPr>
          <w:rFonts w:ascii="Times New Roman" w:hAnsi="Times New Roman" w:cs="Times New Roman"/>
          <w:b/>
          <w:i/>
          <w:sz w:val="28"/>
          <w:szCs w:val="28"/>
          <w:lang w:eastAsia="en-US"/>
        </w:rPr>
        <w:t>ехнология</w:t>
      </w:r>
      <w:r w:rsidRPr="0069502A">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sidR="007C2EDF">
        <w:rPr>
          <w:rFonts w:ascii="Times New Roman" w:hAnsi="Times New Roman" w:cs="Times New Roman"/>
          <w:b/>
          <w:i/>
          <w:sz w:val="28"/>
          <w:szCs w:val="28"/>
          <w:lang w:eastAsia="en-US"/>
        </w:rPr>
        <w:t>Труд (т</w:t>
      </w:r>
      <w:r>
        <w:rPr>
          <w:rFonts w:ascii="Times New Roman" w:hAnsi="Times New Roman" w:cs="Times New Roman"/>
          <w:b/>
          <w:i/>
          <w:sz w:val="28"/>
          <w:szCs w:val="28"/>
          <w:lang w:eastAsia="en-US"/>
        </w:rPr>
        <w:t>ехнология</w:t>
      </w:r>
      <w:r w:rsidRPr="0069502A">
        <w:rPr>
          <w:rFonts w:ascii="Times New Roman" w:hAnsi="Times New Roman" w:cs="Times New Roman"/>
          <w:b/>
          <w:i/>
          <w:sz w:val="28"/>
          <w:szCs w:val="28"/>
          <w:lang w:eastAsia="en-US"/>
        </w:rPr>
        <w:t>» Федеральной образовательной программы ООО.</w:t>
      </w:r>
    </w:p>
    <w:p w:rsidR="007C2EDF" w:rsidRPr="007C2EDF" w:rsidRDefault="007C2EDF" w:rsidP="007C2EDF">
      <w:pPr>
        <w:rPr>
          <w:rFonts w:hAnsi="Times New Roman" w:cs="Times New Roman"/>
          <w:b/>
          <w:bCs/>
          <w:color w:val="000000"/>
          <w:sz w:val="28"/>
          <w:szCs w:val="28"/>
        </w:rPr>
      </w:pPr>
      <w:r w:rsidRPr="007C2EDF">
        <w:rPr>
          <w:rFonts w:hAnsi="Times New Roman" w:cs="Times New Roman"/>
          <w:color w:val="000000"/>
          <w:sz w:val="28"/>
          <w:szCs w:val="28"/>
        </w:rPr>
        <w:t>Федеральнаярабочаяпрограммапоучебномупредмету«Труд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предметнаяобласть«Технология»</w:t>
      </w:r>
      <w:r w:rsidRPr="007C2EDF">
        <w:rPr>
          <w:rFonts w:hAnsi="Times New Roman" w:cs="Times New Roman"/>
          <w:color w:val="000000"/>
          <w:sz w:val="28"/>
          <w:szCs w:val="28"/>
        </w:rPr>
        <w:t>) (</w:t>
      </w:r>
      <w:r w:rsidRPr="007C2EDF">
        <w:rPr>
          <w:rFonts w:hAnsi="Times New Roman" w:cs="Times New Roman"/>
          <w:color w:val="000000"/>
          <w:sz w:val="28"/>
          <w:szCs w:val="28"/>
        </w:rPr>
        <w:t>далеесоответственно–программа</w:t>
      </w:r>
      <w:r w:rsidRPr="007C2EDF">
        <w:rPr>
          <w:rFonts w:hAnsi="Times New Roman" w:cs="Times New Roman"/>
          <w:color w:val="000000"/>
          <w:sz w:val="28"/>
          <w:szCs w:val="28"/>
        </w:rPr>
        <w:br/>
      </w:r>
      <w:r w:rsidRPr="007C2EDF">
        <w:rPr>
          <w:rFonts w:hAnsi="Times New Roman" w:cs="Times New Roman"/>
          <w:color w:val="000000"/>
          <w:sz w:val="28"/>
          <w:szCs w:val="28"/>
        </w:rPr>
        <w:t>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включаетпояснительнуюзаписку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w:t>
      </w:r>
      <w:r w:rsidRPr="007C2EDF">
        <w:rPr>
          <w:rFonts w:hAnsi="Times New Roman" w:cs="Times New Roman"/>
          <w:color w:val="000000"/>
          <w:sz w:val="28"/>
          <w:szCs w:val="28"/>
        </w:rPr>
        <w:br/>
      </w:r>
      <w:r w:rsidRPr="007C2EDF">
        <w:rPr>
          <w:rFonts w:hAnsi="Times New Roman" w:cs="Times New Roman"/>
          <w:color w:val="000000"/>
          <w:sz w:val="28"/>
          <w:szCs w:val="28"/>
        </w:rPr>
        <w:t>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планируемыерезультатыосвоенияпрограммы</w:t>
      </w:r>
      <w:r w:rsidRPr="007C2EDF">
        <w:rPr>
          <w:rFonts w:hAnsi="Times New Roman" w:cs="Times New Roman"/>
          <w:color w:val="000000"/>
          <w:sz w:val="28"/>
          <w:szCs w:val="28"/>
        </w:rPr>
        <w:t>.</w:t>
      </w:r>
      <w:r w:rsidRPr="007C2EDF">
        <w:rPr>
          <w:rFonts w:hAnsi="Times New Roman" w:cs="Times New Roman"/>
          <w:color w:val="000000"/>
          <w:sz w:val="28"/>
          <w:szCs w:val="28"/>
        </w:rPr>
        <w:br/>
      </w:r>
    </w:p>
    <w:p w:rsidR="007C2EDF" w:rsidRPr="007C2EDF" w:rsidRDefault="007C2EDF" w:rsidP="007C2EDF">
      <w:pPr>
        <w:rPr>
          <w:rFonts w:hAnsi="Times New Roman" w:cs="Times New Roman"/>
          <w:color w:val="000000"/>
          <w:sz w:val="28"/>
          <w:szCs w:val="28"/>
        </w:rPr>
      </w:pPr>
      <w:r w:rsidRPr="007C2EDF">
        <w:rPr>
          <w:rFonts w:hAnsi="Times New Roman" w:cs="Times New Roman"/>
          <w:b/>
          <w:bCs/>
          <w:color w:val="000000"/>
          <w:sz w:val="28"/>
          <w:szCs w:val="28"/>
        </w:rPr>
        <w:t>ПОЯСНИТЕЛЬНАЯЗАПИСКА</w:t>
      </w:r>
      <w:r w:rsidRPr="007C2EDF">
        <w:rPr>
          <w:rFonts w:hAnsi="Times New Roman" w:cs="Times New Roman"/>
          <w:b/>
          <w:bCs/>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»интегрируетзнания</w:t>
      </w:r>
      <w:r w:rsidRPr="007C2EDF">
        <w:rPr>
          <w:rFonts w:hAnsi="Times New Roman" w:cs="Times New Roman"/>
          <w:color w:val="000000"/>
          <w:sz w:val="28"/>
          <w:szCs w:val="28"/>
        </w:rPr>
        <w:br/>
      </w:r>
      <w:r w:rsidRPr="007C2EDF">
        <w:rPr>
          <w:rFonts w:hAnsi="Times New Roman" w:cs="Times New Roman"/>
          <w:color w:val="000000"/>
          <w:sz w:val="28"/>
          <w:szCs w:val="28"/>
        </w:rPr>
        <w:t>поразнымучебнымпредметамиявляетсяоднимизбазовыхдляформирования</w:t>
      </w:r>
      <w:r w:rsidRPr="007C2EDF">
        <w:rPr>
          <w:rFonts w:hAnsi="Times New Roman" w:cs="Times New Roman"/>
          <w:color w:val="000000"/>
          <w:sz w:val="28"/>
          <w:szCs w:val="28"/>
        </w:rPr>
        <w:br/>
      </w:r>
      <w:r w:rsidRPr="007C2EDF">
        <w:rPr>
          <w:rFonts w:hAnsi="Times New Roman" w:cs="Times New Roman"/>
          <w:color w:val="000000"/>
          <w:sz w:val="28"/>
          <w:szCs w:val="28"/>
        </w:rPr>
        <w:t>уобучающихсяфункциональнойграмотности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технико</w:t>
      </w:r>
      <w:r w:rsidRPr="007C2EDF">
        <w:rPr>
          <w:rFonts w:hAnsi="Times New Roman" w:cs="Times New Roman"/>
          <w:color w:val="000000"/>
          <w:sz w:val="28"/>
          <w:szCs w:val="28"/>
        </w:rPr>
        <w:t>-</w:t>
      </w:r>
      <w:r w:rsidRPr="007C2EDF">
        <w:rPr>
          <w:rFonts w:hAnsi="Times New Roman" w:cs="Times New Roman"/>
          <w:color w:val="000000"/>
          <w:sz w:val="28"/>
          <w:szCs w:val="28"/>
        </w:rPr>
        <w:t>технологического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креативногоикритическогомышлениянаосновепрактикоориентированногообученияисистемно</w:t>
      </w:r>
      <w:r w:rsidRPr="007C2EDF">
        <w:rPr>
          <w:rFonts w:hAnsi="Times New Roman" w:cs="Times New Roman"/>
          <w:color w:val="000000"/>
          <w:sz w:val="28"/>
          <w:szCs w:val="28"/>
        </w:rPr>
        <w:t>-</w:t>
      </w:r>
      <w:r w:rsidRPr="007C2EDF">
        <w:rPr>
          <w:rFonts w:hAnsi="Times New Roman" w:cs="Times New Roman"/>
          <w:color w:val="000000"/>
          <w:sz w:val="28"/>
          <w:szCs w:val="28"/>
        </w:rPr>
        <w:t>деятельностногоподходавреализациисодержания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воспитанияосознанногоотношенияктрудукаксозидательнойдеятельностичеловекапосозданиюматериальныхидуховныхценностей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»знакомит</w:t>
      </w:r>
      <w:r w:rsidRPr="007C2EDF">
        <w:rPr>
          <w:rFonts w:hAnsi="Times New Roman" w:cs="Times New Roman"/>
          <w:color w:val="000000"/>
          <w:sz w:val="28"/>
          <w:szCs w:val="28"/>
        </w:rPr>
        <w:br/>
      </w:r>
      <w:r w:rsidRPr="007C2EDF">
        <w:rPr>
          <w:rFonts w:hAnsi="Times New Roman" w:cs="Times New Roman"/>
          <w:color w:val="000000"/>
          <w:sz w:val="28"/>
          <w:szCs w:val="28"/>
        </w:rPr>
        <w:t>обучающихсясразличнымитехнологиями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втомчислематериальными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информационными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коммуникационными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когнитивными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Врамках</w:t>
      </w:r>
      <w:r w:rsidRPr="007C2EDF">
        <w:rPr>
          <w:rFonts w:hAnsi="Times New Roman" w:cs="Times New Roman"/>
          <w:color w:val="000000"/>
          <w:sz w:val="28"/>
          <w:szCs w:val="28"/>
        </w:rPr>
        <w:br/>
      </w:r>
      <w:r w:rsidRPr="007C2EDF">
        <w:rPr>
          <w:rFonts w:hAnsi="Times New Roman" w:cs="Times New Roman"/>
          <w:color w:val="000000"/>
          <w:sz w:val="28"/>
          <w:szCs w:val="28"/>
        </w:rPr>
        <w:t>освоенияпрограммыпопредмету«Труд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»происходитприобретение</w:t>
      </w:r>
      <w:r w:rsidRPr="007C2EDF">
        <w:rPr>
          <w:rFonts w:hAnsi="Times New Roman" w:cs="Times New Roman"/>
          <w:color w:val="000000"/>
          <w:sz w:val="28"/>
          <w:szCs w:val="28"/>
        </w:rPr>
        <w:br/>
      </w:r>
      <w:r w:rsidRPr="007C2EDF">
        <w:rPr>
          <w:rFonts w:hAnsi="Times New Roman" w:cs="Times New Roman"/>
          <w:color w:val="000000"/>
          <w:sz w:val="28"/>
          <w:szCs w:val="28"/>
        </w:rPr>
        <w:t>базовыхнавыковработыссовременнымтехнологичнымоборудованием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w:t>
      </w:r>
      <w:r w:rsidRPr="007C2EDF">
        <w:rPr>
          <w:rFonts w:hAnsi="Times New Roman" w:cs="Times New Roman"/>
          <w:color w:val="000000"/>
          <w:sz w:val="28"/>
          <w:szCs w:val="28"/>
        </w:rPr>
        <w:br/>
      </w:r>
      <w:r w:rsidRPr="007C2EDF">
        <w:rPr>
          <w:rFonts w:hAnsi="Times New Roman" w:cs="Times New Roman"/>
          <w:color w:val="000000"/>
          <w:sz w:val="28"/>
          <w:szCs w:val="28"/>
        </w:rPr>
        <w:t>современныхтехнологий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знакомствосмиромпрофессий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самоопределение</w:t>
      </w:r>
      <w:r w:rsidRPr="007C2EDF">
        <w:rPr>
          <w:rFonts w:hAnsi="Times New Roman" w:cs="Times New Roman"/>
          <w:color w:val="000000"/>
          <w:sz w:val="28"/>
          <w:szCs w:val="28"/>
        </w:rPr>
        <w:br/>
      </w:r>
      <w:r w:rsidRPr="007C2EDF">
        <w:rPr>
          <w:rFonts w:hAnsi="Times New Roman" w:cs="Times New Roman"/>
          <w:color w:val="000000"/>
          <w:sz w:val="28"/>
          <w:szCs w:val="28"/>
        </w:rPr>
        <w:t>иориентацияобучающихсявсферахтрудовойдеятельности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»раскрывает</w:t>
      </w:r>
      <w:r w:rsidRPr="007C2EDF">
        <w:rPr>
          <w:rFonts w:hAnsi="Times New Roman" w:cs="Times New Roman"/>
          <w:color w:val="000000"/>
          <w:sz w:val="28"/>
          <w:szCs w:val="28"/>
        </w:rPr>
        <w:br/>
      </w:r>
      <w:r w:rsidRPr="007C2EDF">
        <w:rPr>
          <w:rFonts w:hAnsi="Times New Roman" w:cs="Times New Roman"/>
          <w:color w:val="000000"/>
          <w:sz w:val="28"/>
          <w:szCs w:val="28"/>
        </w:rPr>
        <w:t>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адекватноотражающеесменужизненныхреалийиформирование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пространствапрофессиональнойориентацииисамоопределенияличности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w:t>
      </w:r>
      <w:r w:rsidRPr="007C2EDF">
        <w:rPr>
          <w:rFonts w:hAnsi="Times New Roman" w:cs="Times New Roman"/>
          <w:color w:val="000000"/>
          <w:sz w:val="28"/>
          <w:szCs w:val="28"/>
        </w:rPr>
        <w:br/>
      </w:r>
      <w:r w:rsidRPr="007C2EDF">
        <w:rPr>
          <w:rFonts w:hAnsi="Times New Roman" w:cs="Times New Roman"/>
          <w:color w:val="000000"/>
          <w:sz w:val="28"/>
          <w:szCs w:val="28"/>
        </w:rPr>
        <w:t>числе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компьютерноечерчение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промышленныйдизайн</w:t>
      </w:r>
      <w:r w:rsidRPr="007C2EDF">
        <w:rPr>
          <w:rFonts w:hAnsi="Times New Roman" w:cs="Times New Roman"/>
          <w:color w:val="000000"/>
          <w:sz w:val="28"/>
          <w:szCs w:val="28"/>
        </w:rPr>
        <w:t>, 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технологиицифровогопроизводствавобластиобработки</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аддитивныетехнологии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нанотехнологии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робототехникаисистемы</w:t>
      </w:r>
      <w:r w:rsidRPr="007C2EDF">
        <w:rPr>
          <w:rFonts w:hAnsi="Times New Roman" w:cs="Times New Roman"/>
          <w:color w:val="000000"/>
          <w:sz w:val="28"/>
          <w:szCs w:val="28"/>
        </w:rPr>
        <w:br/>
      </w:r>
      <w:r w:rsidRPr="007C2EDF">
        <w:rPr>
          <w:rFonts w:hAnsi="Times New Roman" w:cs="Times New Roman"/>
          <w:color w:val="000000"/>
          <w:sz w:val="28"/>
          <w:szCs w:val="28"/>
        </w:rPr>
        <w:t>автоматическогоуправления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технологииэлектротехники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электроники</w:t>
      </w:r>
      <w:r w:rsidRPr="007C2EDF">
        <w:rPr>
          <w:rFonts w:hAnsi="Times New Roman" w:cs="Times New Roman"/>
          <w:color w:val="000000"/>
          <w:sz w:val="28"/>
          <w:szCs w:val="28"/>
        </w:rPr>
        <w:br/>
      </w:r>
      <w:r w:rsidRPr="007C2EDF">
        <w:rPr>
          <w:rFonts w:hAnsi="Times New Roman" w:cs="Times New Roman"/>
          <w:color w:val="000000"/>
          <w:sz w:val="28"/>
          <w:szCs w:val="28"/>
        </w:rPr>
        <w:t>иэлектроэнергетики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строительство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ибиотехнологии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обработка</w:t>
      </w:r>
      <w:r w:rsidRPr="007C2EDF">
        <w:rPr>
          <w:rFonts w:hAnsi="Times New Roman" w:cs="Times New Roman"/>
          <w:color w:val="000000"/>
          <w:sz w:val="28"/>
          <w:szCs w:val="28"/>
        </w:rPr>
        <w:br/>
      </w:r>
      <w:r w:rsidRPr="007C2EDF">
        <w:rPr>
          <w:rFonts w:hAnsi="Times New Roman" w:cs="Times New Roman"/>
          <w:color w:val="000000"/>
          <w:sz w:val="28"/>
          <w:szCs w:val="28"/>
        </w:rPr>
        <w:t>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»конкретизирует</w:t>
      </w:r>
      <w:r w:rsidRPr="007C2EDF">
        <w:rPr>
          <w:rFonts w:hAnsi="Times New Roman" w:cs="Times New Roman"/>
          <w:color w:val="000000"/>
          <w:sz w:val="28"/>
          <w:szCs w:val="28"/>
        </w:rPr>
        <w:br/>
      </w:r>
      <w:r w:rsidRPr="007C2EDF">
        <w:rPr>
          <w:rFonts w:hAnsi="Times New Roman" w:cs="Times New Roman"/>
          <w:color w:val="000000"/>
          <w:sz w:val="28"/>
          <w:szCs w:val="28"/>
        </w:rPr>
        <w:t>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метапредметныеиличностныерезультаты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Стратегическимдокументом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определяющимнаправлениемодернизации</w:t>
      </w:r>
      <w:r w:rsidRPr="007C2EDF">
        <w:rPr>
          <w:rFonts w:hAnsi="Times New Roman" w:cs="Times New Roman"/>
          <w:color w:val="000000"/>
          <w:sz w:val="28"/>
          <w:szCs w:val="28"/>
        </w:rPr>
        <w:br/>
      </w:r>
      <w:r w:rsidRPr="007C2EDF">
        <w:rPr>
          <w:rFonts w:hAnsi="Times New Roman" w:cs="Times New Roman"/>
          <w:color w:val="000000"/>
          <w:sz w:val="28"/>
          <w:szCs w:val="28"/>
        </w:rPr>
        <w:t>содержанияиметодовобучения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являетсяФГОСООО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Основнойцельюосвоениясодержанияпрограммыпоучебномупредмету</w:t>
      </w:r>
      <w:r w:rsidRPr="007C2EDF">
        <w:rPr>
          <w:rFonts w:hAnsi="Times New Roman" w:cs="Times New Roman"/>
          <w:color w:val="000000"/>
          <w:sz w:val="28"/>
          <w:szCs w:val="28"/>
        </w:rPr>
        <w:br/>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»являетсяформированиетехнологическойграмотности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глобальныхкомпетенций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творческогомышления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Задачамиучебногопредмета«Труд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»являются</w:t>
      </w:r>
      <w:r w:rsidRPr="007C2EDF">
        <w:rPr>
          <w:rFonts w:hAnsi="Times New Roman" w:cs="Times New Roman"/>
          <w:color w:val="000000"/>
          <w:sz w:val="28"/>
          <w:szCs w:val="28"/>
        </w:rPr>
        <w:t xml:space="preserve">: </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подготовкаличностиктрудовой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преобразовательнойдеятельности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w:t>
      </w:r>
      <w:r w:rsidRPr="007C2EDF">
        <w:rPr>
          <w:rFonts w:hAnsi="Times New Roman" w:cs="Times New Roman"/>
          <w:color w:val="000000"/>
          <w:sz w:val="28"/>
          <w:szCs w:val="28"/>
        </w:rPr>
        <w:br/>
      </w:r>
      <w:r w:rsidRPr="007C2EDF">
        <w:rPr>
          <w:rFonts w:hAnsi="Times New Roman" w:cs="Times New Roman"/>
          <w:color w:val="000000"/>
          <w:sz w:val="28"/>
          <w:szCs w:val="28"/>
        </w:rPr>
        <w:t>численамотивационномуровне–формированиепотребностииуважительного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отношенияктруду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социальноориентированнойдеятельности</w:t>
      </w:r>
      <w:r w:rsidRPr="007C2EDF">
        <w:rPr>
          <w:rFonts w:hAnsi="Times New Roman" w:cs="Times New Roman"/>
          <w:color w:val="000000"/>
          <w:sz w:val="28"/>
          <w:szCs w:val="28"/>
        </w:rPr>
        <w:t xml:space="preserve">; </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овладениезнаниями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умениямииопытомдеятельностивпредметнойобласти</w:t>
      </w:r>
      <w:r w:rsidRPr="007C2EDF">
        <w:rPr>
          <w:rFonts w:hAnsi="Times New Roman" w:cs="Times New Roman"/>
          <w:color w:val="000000"/>
          <w:sz w:val="28"/>
          <w:szCs w:val="28"/>
        </w:rPr>
        <w:br/>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овладениетрудовымиумениямиинеобходимымитехнологическими</w:t>
      </w:r>
      <w:r w:rsidRPr="007C2EDF">
        <w:rPr>
          <w:rFonts w:hAnsi="Times New Roman" w:cs="Times New Roman"/>
          <w:color w:val="000000"/>
          <w:sz w:val="28"/>
          <w:szCs w:val="28"/>
        </w:rPr>
        <w:br/>
      </w:r>
      <w:r w:rsidRPr="007C2EDF">
        <w:rPr>
          <w:rFonts w:hAnsi="Times New Roman" w:cs="Times New Roman"/>
          <w:color w:val="000000"/>
          <w:sz w:val="28"/>
          <w:szCs w:val="28"/>
        </w:rPr>
        <w:t>знаниямипопреобразованиюматерии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энергиииинформациивсоответствии</w:t>
      </w:r>
      <w:r w:rsidRPr="007C2EDF">
        <w:rPr>
          <w:rFonts w:hAnsi="Times New Roman" w:cs="Times New Roman"/>
          <w:color w:val="000000"/>
          <w:sz w:val="28"/>
          <w:szCs w:val="28"/>
        </w:rPr>
        <w:br/>
      </w:r>
      <w:r w:rsidRPr="007C2EDF">
        <w:rPr>
          <w:rFonts w:hAnsi="Times New Roman" w:cs="Times New Roman"/>
          <w:color w:val="000000"/>
          <w:sz w:val="28"/>
          <w:szCs w:val="28"/>
        </w:rPr>
        <w:t>споставленнымицелями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исходяизэкономических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эстетическихкритериев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атакжекритериевличнойиобщественнойбезопасности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формированиеуобучающихсякультурыпроектнойиисследовательской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готовностикпредложениюиосуществлениюновых</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технологическихрешений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формированиеуобучающихсянавыкаиспользованиявтрудовой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деятельностицифровыхинструментовипрограммныхсервисов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когнитивных</w:t>
      </w:r>
      <w:r w:rsidRPr="007C2EDF">
        <w:rPr>
          <w:rFonts w:hAnsi="Times New Roman" w:cs="Times New Roman"/>
          <w:color w:val="000000"/>
          <w:sz w:val="28"/>
          <w:szCs w:val="28"/>
        </w:rPr>
        <w:br/>
      </w:r>
      <w:r w:rsidRPr="007C2EDF">
        <w:rPr>
          <w:rFonts w:hAnsi="Times New Roman" w:cs="Times New Roman"/>
          <w:color w:val="000000"/>
          <w:sz w:val="28"/>
          <w:szCs w:val="28"/>
        </w:rPr>
        <w:t>инструментовитехнологий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развитиеуменийоцениватьсвоипрофессиональныеинтересыисклонности</w:t>
      </w:r>
      <w:r w:rsidRPr="007C2EDF">
        <w:rPr>
          <w:rFonts w:hAnsi="Times New Roman" w:cs="Times New Roman"/>
          <w:color w:val="000000"/>
          <w:sz w:val="28"/>
          <w:szCs w:val="28"/>
        </w:rPr>
        <w:br/>
      </w:r>
      <w:r w:rsidRPr="007C2EDF">
        <w:rPr>
          <w:rFonts w:hAnsi="Times New Roman" w:cs="Times New Roman"/>
          <w:color w:val="000000"/>
          <w:sz w:val="28"/>
          <w:szCs w:val="28"/>
        </w:rPr>
        <w:t>впланеподготовкикбудущейпрофессиональнойдеятельности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владение</w:t>
      </w:r>
      <w:r w:rsidRPr="007C2EDF">
        <w:rPr>
          <w:rFonts w:hAnsi="Times New Roman" w:cs="Times New Roman"/>
          <w:color w:val="000000"/>
          <w:sz w:val="28"/>
          <w:szCs w:val="28"/>
        </w:rPr>
        <w:br/>
      </w:r>
      <w:r w:rsidRPr="007C2EDF">
        <w:rPr>
          <w:rFonts w:hAnsi="Times New Roman" w:cs="Times New Roman"/>
          <w:color w:val="000000"/>
          <w:sz w:val="28"/>
          <w:szCs w:val="28"/>
        </w:rPr>
        <w:t>методикамиоценкисвоихпрофессиональныхпредпочтений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Технологическоеобразованиеобучающихсяноситинтегративныйхарактер</w:t>
      </w:r>
      <w:r w:rsidRPr="007C2EDF">
        <w:rPr>
          <w:rFonts w:hAnsi="Times New Roman" w:cs="Times New Roman"/>
          <w:color w:val="000000"/>
          <w:sz w:val="28"/>
          <w:szCs w:val="28"/>
        </w:rPr>
        <w:br/>
      </w:r>
      <w:r w:rsidRPr="007C2EDF">
        <w:rPr>
          <w:rFonts w:hAnsi="Times New Roman" w:cs="Times New Roman"/>
          <w:color w:val="000000"/>
          <w:sz w:val="28"/>
          <w:szCs w:val="28"/>
        </w:rPr>
        <w:t>истроитсянанеразрывнойвзаимосвязиструдовымпроцессом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создает</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возможностьприменениянаучно</w:t>
      </w:r>
      <w:r w:rsidRPr="007C2EDF">
        <w:rPr>
          <w:rFonts w:hAnsi="Times New Roman" w:cs="Times New Roman"/>
          <w:color w:val="000000"/>
          <w:sz w:val="28"/>
          <w:szCs w:val="28"/>
        </w:rPr>
        <w:t>-</w:t>
      </w:r>
      <w:r w:rsidRPr="007C2EDF">
        <w:rPr>
          <w:rFonts w:hAnsi="Times New Roman" w:cs="Times New Roman"/>
          <w:color w:val="000000"/>
          <w:sz w:val="28"/>
          <w:szCs w:val="28"/>
        </w:rPr>
        <w:t>теоретическихзнанийвпреобразовательной</w:t>
      </w:r>
      <w:r w:rsidRPr="007C2EDF">
        <w:rPr>
          <w:rFonts w:hAnsi="Times New Roman" w:cs="Times New Roman"/>
          <w:color w:val="000000"/>
          <w:sz w:val="28"/>
          <w:szCs w:val="28"/>
        </w:rPr>
        <w:br/>
      </w:r>
      <w:r w:rsidRPr="007C2EDF">
        <w:rPr>
          <w:rFonts w:hAnsi="Times New Roman" w:cs="Times New Roman"/>
          <w:color w:val="000000"/>
          <w:sz w:val="28"/>
          <w:szCs w:val="28"/>
        </w:rPr>
        <w:t>продуктивнойдеятельности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включенияобучающихсявреальныетрудовые</w:t>
      </w:r>
      <w:r w:rsidRPr="007C2EDF">
        <w:rPr>
          <w:rFonts w:hAnsi="Times New Roman" w:cs="Times New Roman"/>
          <w:color w:val="000000"/>
          <w:sz w:val="28"/>
          <w:szCs w:val="28"/>
        </w:rPr>
        <w:br/>
      </w:r>
      <w:r w:rsidRPr="007C2EDF">
        <w:rPr>
          <w:rFonts w:hAnsi="Times New Roman" w:cs="Times New Roman"/>
          <w:color w:val="000000"/>
          <w:sz w:val="28"/>
          <w:szCs w:val="28"/>
        </w:rPr>
        <w:t>отношениявпроцессесозидательнойдеятельности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воспитаниякультуры</w:t>
      </w:r>
      <w:r w:rsidRPr="007C2EDF">
        <w:rPr>
          <w:rFonts w:hAnsi="Times New Roman" w:cs="Times New Roman"/>
          <w:color w:val="000000"/>
          <w:sz w:val="28"/>
          <w:szCs w:val="28"/>
        </w:rPr>
        <w:br/>
      </w:r>
      <w:r w:rsidRPr="007C2EDF">
        <w:rPr>
          <w:rFonts w:hAnsi="Times New Roman" w:cs="Times New Roman"/>
          <w:color w:val="000000"/>
          <w:sz w:val="28"/>
          <w:szCs w:val="28"/>
        </w:rPr>
        <w:t>личностивовсехеепроявлениях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культурытруда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эстетической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правовой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технологическойидругихеепроявлениях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инициативности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предприимчивости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развитиикомпетенций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обучающимсяосваиватьновыевидытрудаисферыпрофессиональной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Основнойметодическийпринциппрограммыпоучебномупредмету«Труд</w:t>
      </w:r>
      <w:r w:rsidRPr="007C2EDF">
        <w:rPr>
          <w:rFonts w:hAnsi="Times New Roman" w:cs="Times New Roman"/>
          <w:color w:val="000000"/>
          <w:sz w:val="28"/>
          <w:szCs w:val="28"/>
        </w:rPr>
        <w:br/>
        <w:t>(</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»–освоениесущностииструктурытехнологиинеразрывносвязано</w:t>
      </w:r>
      <w:r w:rsidRPr="007C2EDF">
        <w:rPr>
          <w:rFonts w:hAnsi="Times New Roman" w:cs="Times New Roman"/>
          <w:color w:val="000000"/>
          <w:sz w:val="28"/>
          <w:szCs w:val="28"/>
        </w:rPr>
        <w:br/>
      </w:r>
      <w:r w:rsidRPr="007C2EDF">
        <w:rPr>
          <w:rFonts w:hAnsi="Times New Roman" w:cs="Times New Roman"/>
          <w:color w:val="000000"/>
          <w:sz w:val="28"/>
          <w:szCs w:val="28"/>
        </w:rPr>
        <w:t>сосвоениемпроцессапознания–построенияианализаразнообразныхмоделей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»построенапомодульному</w:t>
      </w:r>
      <w:r w:rsidRPr="007C2EDF">
        <w:rPr>
          <w:rFonts w:hAnsi="Times New Roman" w:cs="Times New Roman"/>
          <w:color w:val="000000"/>
          <w:sz w:val="28"/>
          <w:szCs w:val="28"/>
        </w:rPr>
        <w:br/>
      </w:r>
      <w:r w:rsidRPr="007C2EDF">
        <w:rPr>
          <w:rFonts w:hAnsi="Times New Roman" w:cs="Times New Roman"/>
          <w:color w:val="000000"/>
          <w:sz w:val="28"/>
          <w:szCs w:val="28"/>
        </w:rPr>
        <w:t>принципу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Модульнаяпрограммапоучебномупредмету«Труд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»состоит</w:t>
      </w:r>
      <w:r w:rsidRPr="007C2EDF">
        <w:rPr>
          <w:rFonts w:hAnsi="Times New Roman" w:cs="Times New Roman"/>
          <w:color w:val="000000"/>
          <w:sz w:val="28"/>
          <w:szCs w:val="28"/>
        </w:rPr>
        <w:br/>
      </w:r>
      <w:r w:rsidRPr="007C2EDF">
        <w:rPr>
          <w:rFonts w:hAnsi="Times New Roman" w:cs="Times New Roman"/>
          <w:color w:val="000000"/>
          <w:sz w:val="28"/>
          <w:szCs w:val="28"/>
        </w:rPr>
        <w:t>излогическизавершенныхблоков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учебногоматериала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достигнутьконкретныхобразовательныхрезультатов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ипредусматриваетразные</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образовательныетраекторииеереализации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Модульнаяпрограммапоучебномупредмету«Труд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»включает</w:t>
      </w:r>
      <w:r w:rsidRPr="007C2EDF">
        <w:rPr>
          <w:rFonts w:hAnsi="Times New Roman" w:cs="Times New Roman"/>
          <w:color w:val="000000"/>
          <w:sz w:val="28"/>
          <w:szCs w:val="28"/>
        </w:rPr>
        <w:br/>
      </w:r>
      <w:r w:rsidRPr="007C2EDF">
        <w:rPr>
          <w:rFonts w:hAnsi="Times New Roman" w:cs="Times New Roman"/>
          <w:color w:val="000000"/>
          <w:sz w:val="28"/>
          <w:szCs w:val="28"/>
        </w:rPr>
        <w:t>обязательныедляизученияинвариантныемодули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реализуемыеврамках</w:t>
      </w:r>
      <w:r w:rsidRPr="007C2EDF">
        <w:rPr>
          <w:rFonts w:hAnsi="Times New Roman" w:cs="Times New Roman"/>
          <w:color w:val="000000"/>
          <w:sz w:val="28"/>
          <w:szCs w:val="28"/>
        </w:rPr>
        <w:br/>
      </w:r>
      <w:r w:rsidRPr="007C2EDF">
        <w:rPr>
          <w:rFonts w:hAnsi="Times New Roman" w:cs="Times New Roman"/>
          <w:color w:val="000000"/>
          <w:sz w:val="28"/>
          <w:szCs w:val="28"/>
        </w:rPr>
        <w:t>отведенныхнаучебныйпредметчасов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Вмодульнуюпрограммупоучебномупредмету«Труд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»могут</w:t>
      </w:r>
      <w:r w:rsidRPr="007C2EDF">
        <w:rPr>
          <w:rFonts w:hAnsi="Times New Roman" w:cs="Times New Roman"/>
          <w:color w:val="000000"/>
          <w:sz w:val="28"/>
          <w:szCs w:val="28"/>
        </w:rPr>
        <w:br/>
      </w:r>
      <w:r w:rsidRPr="007C2EDF">
        <w:rPr>
          <w:rFonts w:hAnsi="Times New Roman" w:cs="Times New Roman"/>
          <w:color w:val="000000"/>
          <w:sz w:val="28"/>
          <w:szCs w:val="28"/>
        </w:rPr>
        <w:t>бытьвключенывариативныемодули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разработанныепозапросуучастников</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образовательныхотношенийвсоответствиисэтнокультурнымиирегиональными</w:t>
      </w:r>
      <w:r w:rsidRPr="007C2EDF">
        <w:rPr>
          <w:rFonts w:hAnsi="Times New Roman" w:cs="Times New Roman"/>
          <w:color w:val="000000"/>
          <w:sz w:val="28"/>
          <w:szCs w:val="28"/>
        </w:rPr>
        <w:br/>
      </w:r>
      <w:r w:rsidRPr="007C2EDF">
        <w:rPr>
          <w:rFonts w:hAnsi="Times New Roman" w:cs="Times New Roman"/>
          <w:color w:val="000000"/>
          <w:sz w:val="28"/>
          <w:szCs w:val="28"/>
        </w:rPr>
        <w:t>особенностями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углубленнымизучениемотдельныхтеминвариантныхмодулей</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ИНВАРИАНТНЫЕМОДУЛИПРОГРАММЫПОУЧЕБНОМУПРЕДМЕТУ</w:t>
      </w:r>
      <w:r w:rsidRPr="007C2EDF">
        <w:rPr>
          <w:rFonts w:hAnsi="Times New Roman" w:cs="Times New Roman"/>
          <w:color w:val="000000"/>
          <w:sz w:val="28"/>
          <w:szCs w:val="28"/>
        </w:rPr>
        <w:br/>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r>
      <w:r w:rsidRPr="007C2EDF">
        <w:rPr>
          <w:rFonts w:hAnsi="Times New Roman" w:cs="Times New Roman"/>
          <w:color w:val="000000"/>
          <w:sz w:val="28"/>
          <w:szCs w:val="28"/>
        </w:rPr>
        <w:t>Модуль«Производствоитехнологии»являетсяобщимпоотношению</w:t>
      </w:r>
      <w:r w:rsidRPr="007C2EDF">
        <w:rPr>
          <w:rFonts w:hAnsi="Times New Roman" w:cs="Times New Roman"/>
          <w:color w:val="000000"/>
          <w:sz w:val="28"/>
          <w:szCs w:val="28"/>
        </w:rPr>
        <w:br/>
      </w:r>
      <w:r w:rsidRPr="007C2EDF">
        <w:rPr>
          <w:rFonts w:hAnsi="Times New Roman" w:cs="Times New Roman"/>
          <w:color w:val="000000"/>
          <w:sz w:val="28"/>
          <w:szCs w:val="28"/>
        </w:rPr>
        <w:t>кдругиммодулям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Основныетехнологическиепонятияраскрываютсявмодуле</w:t>
      </w:r>
      <w:r w:rsidRPr="007C2EDF">
        <w:rPr>
          <w:rFonts w:hAnsi="Times New Roman" w:cs="Times New Roman"/>
          <w:color w:val="000000"/>
          <w:sz w:val="28"/>
          <w:szCs w:val="28"/>
        </w:rPr>
        <w:br/>
      </w:r>
      <w:r w:rsidRPr="007C2EDF">
        <w:rPr>
          <w:rFonts w:hAnsi="Times New Roman" w:cs="Times New Roman"/>
          <w:color w:val="000000"/>
          <w:sz w:val="28"/>
          <w:szCs w:val="28"/>
        </w:rPr>
        <w:t>всистемномвиде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чтопозволяетосваиватьихнапрактикеврамкахдругих</w:t>
      </w:r>
      <w:r w:rsidRPr="007C2EDF">
        <w:rPr>
          <w:rFonts w:hAnsi="Times New Roman" w:cs="Times New Roman"/>
          <w:color w:val="000000"/>
          <w:sz w:val="28"/>
          <w:szCs w:val="28"/>
        </w:rPr>
        <w:br/>
      </w:r>
      <w:r w:rsidRPr="007C2EDF">
        <w:rPr>
          <w:rFonts w:hAnsi="Times New Roman" w:cs="Times New Roman"/>
          <w:color w:val="000000"/>
          <w:sz w:val="28"/>
          <w:szCs w:val="28"/>
        </w:rPr>
        <w:t>инвариантныхивариативныхмодулей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Особенностьюсовременнойтехносферыявляетсяраспространение</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технологическогоподходанакогнитивнуюобласть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Объектомтехнологий</w:t>
      </w:r>
      <w:r w:rsidRPr="007C2EDF">
        <w:rPr>
          <w:rFonts w:hAnsi="Times New Roman" w:cs="Times New Roman"/>
          <w:color w:val="000000"/>
          <w:sz w:val="28"/>
          <w:szCs w:val="28"/>
        </w:rPr>
        <w:br/>
      </w:r>
      <w:r w:rsidRPr="007C2EDF">
        <w:rPr>
          <w:rFonts w:hAnsi="Times New Roman" w:cs="Times New Roman"/>
          <w:color w:val="000000"/>
          <w:sz w:val="28"/>
          <w:szCs w:val="28"/>
        </w:rPr>
        <w:t>становятсяфундаментальныесоставляющиецифровогосоциума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Трансформацияданныхвинформациюиинформации</w:t>
      </w:r>
      <w:r w:rsidRPr="007C2EDF">
        <w:rPr>
          <w:rFonts w:hAnsi="Times New Roman" w:cs="Times New Roman"/>
          <w:color w:val="000000"/>
          <w:sz w:val="28"/>
          <w:szCs w:val="28"/>
        </w:rPr>
        <w:br/>
      </w:r>
      <w:r w:rsidRPr="007C2EDF">
        <w:rPr>
          <w:rFonts w:hAnsi="Times New Roman" w:cs="Times New Roman"/>
          <w:color w:val="000000"/>
          <w:sz w:val="28"/>
          <w:szCs w:val="28"/>
        </w:rPr>
        <w:t>взнаниевусловияхпоявленияфеномена«большихданных»являетсяодной</w:t>
      </w:r>
      <w:r w:rsidRPr="007C2EDF">
        <w:rPr>
          <w:rFonts w:hAnsi="Times New Roman" w:cs="Times New Roman"/>
          <w:color w:val="000000"/>
          <w:sz w:val="28"/>
          <w:szCs w:val="28"/>
        </w:rPr>
        <w:br/>
      </w:r>
      <w:r w:rsidRPr="007C2EDF">
        <w:rPr>
          <w:rFonts w:hAnsi="Times New Roman" w:cs="Times New Roman"/>
          <w:color w:val="000000"/>
          <w:sz w:val="28"/>
          <w:szCs w:val="28"/>
        </w:rPr>
        <w:t>иззначимыхивостребованныхвпрофессиональнойсферетехнологий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Освоениесодержаниямодуляосуществляетсянапротяжениивсегокурса</w:t>
      </w:r>
      <w:r w:rsidRPr="007C2EDF">
        <w:rPr>
          <w:rFonts w:hAnsi="Times New Roman" w:cs="Times New Roman"/>
          <w:color w:val="000000"/>
          <w:sz w:val="28"/>
          <w:szCs w:val="28"/>
        </w:rPr>
        <w:br/>
      </w:r>
      <w:r w:rsidRPr="007C2EDF">
        <w:rPr>
          <w:rFonts w:hAnsi="Times New Roman" w:cs="Times New Roman"/>
          <w:color w:val="000000"/>
          <w:sz w:val="28"/>
          <w:szCs w:val="28"/>
        </w:rPr>
        <w:t>технологиинауровнеосновногообщегообразования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Содержаниемодуля</w:t>
      </w:r>
      <w:r w:rsidRPr="007C2EDF">
        <w:rPr>
          <w:rFonts w:hAnsi="Times New Roman" w:cs="Times New Roman"/>
          <w:color w:val="000000"/>
          <w:sz w:val="28"/>
          <w:szCs w:val="28"/>
        </w:rPr>
        <w:br/>
      </w:r>
      <w:r w:rsidRPr="007C2EDF">
        <w:rPr>
          <w:rFonts w:hAnsi="Times New Roman" w:cs="Times New Roman"/>
          <w:color w:val="000000"/>
          <w:sz w:val="28"/>
          <w:szCs w:val="28"/>
        </w:rPr>
        <w:t>построенонаосновепоследовательногознакомстваобучающихся</w:t>
      </w:r>
      <w:r w:rsidRPr="007C2EDF">
        <w:rPr>
          <w:rFonts w:hAnsi="Times New Roman" w:cs="Times New Roman"/>
          <w:color w:val="000000"/>
          <w:sz w:val="28"/>
          <w:szCs w:val="28"/>
        </w:rPr>
        <w:br/>
      </w:r>
      <w:r w:rsidRPr="007C2EDF">
        <w:rPr>
          <w:rFonts w:hAnsi="Times New Roman" w:cs="Times New Roman"/>
          <w:color w:val="000000"/>
          <w:sz w:val="28"/>
          <w:szCs w:val="28"/>
        </w:rPr>
        <w:t>стехнологическимипроцессами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техническимисистемами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производствомипрофессиональнойдеятельностью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r>
      <w:r w:rsidRPr="007C2EDF">
        <w:rPr>
          <w:rFonts w:hAnsi="Times New Roman" w:cs="Times New Roman"/>
          <w:color w:val="000000"/>
          <w:sz w:val="28"/>
          <w:szCs w:val="28"/>
        </w:rPr>
        <w:t>Вмодуленаконкретныхпримерахпредставленоосвоениетехнологий</w:t>
      </w:r>
      <w:r w:rsidRPr="007C2EDF">
        <w:rPr>
          <w:rFonts w:hAnsi="Times New Roman" w:cs="Times New Roman"/>
          <w:color w:val="000000"/>
          <w:sz w:val="28"/>
          <w:szCs w:val="28"/>
        </w:rPr>
        <w:br/>
      </w:r>
      <w:r w:rsidRPr="007C2EDF">
        <w:rPr>
          <w:rFonts w:hAnsi="Times New Roman" w:cs="Times New Roman"/>
          <w:color w:val="000000"/>
          <w:sz w:val="28"/>
          <w:szCs w:val="28"/>
        </w:rPr>
        <w:t>обработкиматериаловпоединойсхеме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историко</w:t>
      </w:r>
      <w:r w:rsidRPr="007C2EDF">
        <w:rPr>
          <w:rFonts w:hAnsi="Times New Roman" w:cs="Times New Roman"/>
          <w:color w:val="000000"/>
          <w:sz w:val="28"/>
          <w:szCs w:val="28"/>
        </w:rPr>
        <w:t>-</w:t>
      </w:r>
      <w:r w:rsidRPr="007C2EDF">
        <w:rPr>
          <w:rFonts w:hAnsi="Times New Roman" w:cs="Times New Roman"/>
          <w:color w:val="000000"/>
          <w:sz w:val="28"/>
          <w:szCs w:val="28"/>
        </w:rPr>
        <w:t>культурноезначениематериала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экспериментальноеизучениесвойствматериала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знакомствосинструментами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организациярабочегоместа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использованияинструментовиприспособлений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экологическиепоследствия</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использованияматериаловиприменениятехнологий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атакжехарактеризуются</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непосредственносвязанныесполучениемиобработкойданных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Изучениематериаловитехнологийпредполагаетсявпроцессе</w:t>
      </w:r>
      <w:r w:rsidRPr="007C2EDF">
        <w:rPr>
          <w:rFonts w:hAnsi="Times New Roman" w:cs="Times New Roman"/>
          <w:color w:val="000000"/>
          <w:sz w:val="28"/>
          <w:szCs w:val="28"/>
        </w:rPr>
        <w:br/>
      </w:r>
      <w:r w:rsidRPr="007C2EDF">
        <w:rPr>
          <w:rFonts w:hAnsi="Times New Roman" w:cs="Times New Roman"/>
          <w:color w:val="000000"/>
          <w:sz w:val="28"/>
          <w:szCs w:val="28"/>
        </w:rPr>
        <w:t>выполненияучебногопроекта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результатомкоторогобудетпродукт</w:t>
      </w:r>
      <w:r w:rsidRPr="007C2EDF">
        <w:rPr>
          <w:rFonts w:hAnsi="Times New Roman" w:cs="Times New Roman"/>
          <w:color w:val="000000"/>
          <w:sz w:val="28"/>
          <w:szCs w:val="28"/>
        </w:rPr>
        <w:t>-</w:t>
      </w:r>
      <w:r w:rsidRPr="007C2EDF">
        <w:rPr>
          <w:rFonts w:hAnsi="Times New Roman" w:cs="Times New Roman"/>
          <w:color w:val="000000"/>
          <w:sz w:val="28"/>
          <w:szCs w:val="28"/>
        </w:rPr>
        <w:t>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изготовленныйобучающимися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Модульможетбытьпредставленкакпроектный</w:t>
      </w:r>
      <w:r w:rsidRPr="007C2EDF">
        <w:rPr>
          <w:rFonts w:hAnsi="Times New Roman" w:cs="Times New Roman"/>
          <w:color w:val="000000"/>
          <w:sz w:val="28"/>
          <w:szCs w:val="28"/>
        </w:rPr>
        <w:br/>
      </w:r>
      <w:r w:rsidRPr="007C2EDF">
        <w:rPr>
          <w:rFonts w:hAnsi="Times New Roman" w:cs="Times New Roman"/>
          <w:color w:val="000000"/>
          <w:sz w:val="28"/>
          <w:szCs w:val="28"/>
        </w:rPr>
        <w:t>циклпоосвоениютехнологииобработкиматериалов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r>
      <w:r w:rsidRPr="007C2EDF">
        <w:rPr>
          <w:rFonts w:hAnsi="Times New Roman" w:cs="Times New Roman"/>
          <w:color w:val="000000"/>
          <w:sz w:val="28"/>
          <w:szCs w:val="28"/>
        </w:rPr>
        <w:t>Врамкахданногомодуляобучающиесязнакомятсясосновнымивидами</w:t>
      </w:r>
      <w:r w:rsidRPr="007C2EDF">
        <w:rPr>
          <w:rFonts w:hAnsi="Times New Roman" w:cs="Times New Roman"/>
          <w:color w:val="000000"/>
          <w:sz w:val="28"/>
          <w:szCs w:val="28"/>
        </w:rPr>
        <w:br/>
      </w:r>
      <w:r w:rsidRPr="007C2EDF">
        <w:rPr>
          <w:rFonts w:hAnsi="Times New Roman" w:cs="Times New Roman"/>
          <w:color w:val="000000"/>
          <w:sz w:val="28"/>
          <w:szCs w:val="28"/>
        </w:rPr>
        <w:t>иобластямипримененияграфическойинформации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сразличнымитипами</w:t>
      </w:r>
      <w:r w:rsidRPr="007C2EDF">
        <w:rPr>
          <w:rFonts w:hAnsi="Times New Roman" w:cs="Times New Roman"/>
          <w:color w:val="000000"/>
          <w:sz w:val="28"/>
          <w:szCs w:val="28"/>
        </w:rPr>
        <w:br/>
      </w:r>
      <w:r w:rsidRPr="007C2EDF">
        <w:rPr>
          <w:rFonts w:hAnsi="Times New Roman" w:cs="Times New Roman"/>
          <w:color w:val="000000"/>
          <w:sz w:val="28"/>
          <w:szCs w:val="28"/>
        </w:rPr>
        <w:t>графическихизображенийиихэлементами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учатсяприменятьчертежные</w:t>
      </w:r>
      <w:r w:rsidRPr="007C2EDF">
        <w:rPr>
          <w:rFonts w:hAnsi="Times New Roman" w:cs="Times New Roman"/>
          <w:color w:val="000000"/>
          <w:sz w:val="28"/>
          <w:szCs w:val="28"/>
        </w:rPr>
        <w:br/>
      </w:r>
      <w:r w:rsidRPr="007C2EDF">
        <w:rPr>
          <w:rFonts w:hAnsi="Times New Roman" w:cs="Times New Roman"/>
          <w:color w:val="000000"/>
          <w:sz w:val="28"/>
          <w:szCs w:val="28"/>
        </w:rPr>
        <w:t>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читатьивыполнятьчертежинабумажномносителессоблюдением</w:t>
      </w:r>
      <w:r w:rsidRPr="007C2EDF">
        <w:rPr>
          <w:rFonts w:hAnsi="Times New Roman" w:cs="Times New Roman"/>
          <w:color w:val="000000"/>
          <w:sz w:val="28"/>
          <w:szCs w:val="28"/>
        </w:rPr>
        <w:br/>
      </w:r>
      <w:r w:rsidRPr="007C2EDF">
        <w:rPr>
          <w:rFonts w:hAnsi="Times New Roman" w:cs="Times New Roman"/>
          <w:color w:val="000000"/>
          <w:sz w:val="28"/>
          <w:szCs w:val="28"/>
        </w:rPr>
        <w:t>основныхправил</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знакомятсясинструментамииусловнымиграфическими</w:t>
      </w:r>
      <w:r w:rsidRPr="007C2EDF">
        <w:rPr>
          <w:rFonts w:hAnsi="Times New Roman" w:cs="Times New Roman"/>
          <w:color w:val="000000"/>
          <w:sz w:val="28"/>
          <w:szCs w:val="28"/>
        </w:rPr>
        <w:br/>
      </w:r>
      <w:r w:rsidRPr="007C2EDF">
        <w:rPr>
          <w:rFonts w:hAnsi="Times New Roman" w:cs="Times New Roman"/>
          <w:color w:val="000000"/>
          <w:sz w:val="28"/>
          <w:szCs w:val="28"/>
        </w:rPr>
        <w:t>обозначениямиграфическихредакторов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учатсясоздаватьсихпомощьютексты</w:t>
      </w:r>
      <w:r w:rsidRPr="007C2EDF">
        <w:rPr>
          <w:rFonts w:hAnsi="Times New Roman" w:cs="Times New Roman"/>
          <w:color w:val="000000"/>
          <w:sz w:val="28"/>
          <w:szCs w:val="28"/>
        </w:rPr>
        <w:br/>
      </w:r>
      <w:r w:rsidRPr="007C2EDF">
        <w:rPr>
          <w:rFonts w:hAnsi="Times New Roman" w:cs="Times New Roman"/>
          <w:color w:val="000000"/>
          <w:sz w:val="28"/>
          <w:szCs w:val="28"/>
        </w:rPr>
        <w:t>ирисунки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знакомятсясвидамиконструкторскойдокументациииграфических</w:t>
      </w:r>
      <w:r w:rsidRPr="007C2EDF">
        <w:rPr>
          <w:rFonts w:hAnsi="Times New Roman" w:cs="Times New Roman"/>
          <w:color w:val="000000"/>
          <w:sz w:val="28"/>
          <w:szCs w:val="28"/>
        </w:rPr>
        <w:br/>
      </w:r>
      <w:r w:rsidRPr="007C2EDF">
        <w:rPr>
          <w:rFonts w:hAnsi="Times New Roman" w:cs="Times New Roman"/>
          <w:color w:val="000000"/>
          <w:sz w:val="28"/>
          <w:szCs w:val="28"/>
        </w:rPr>
        <w:t>моделей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овладеваютнавыкамичтения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выполненияиоформлениясборочных</w:t>
      </w:r>
      <w:r w:rsidRPr="007C2EDF">
        <w:rPr>
          <w:rFonts w:hAnsi="Times New Roman" w:cs="Times New Roman"/>
          <w:color w:val="000000"/>
          <w:sz w:val="28"/>
          <w:szCs w:val="28"/>
        </w:rPr>
        <w:br/>
      </w:r>
      <w:r w:rsidRPr="007C2EDF">
        <w:rPr>
          <w:rFonts w:hAnsi="Times New Roman" w:cs="Times New Roman"/>
          <w:color w:val="000000"/>
          <w:sz w:val="28"/>
          <w:szCs w:val="28"/>
        </w:rPr>
        <w:t>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ручнымииавтоматизированнымиспособамиподготовкичертежей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эскизовитехническихрисунковдеталей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осуществлениярасчетовпочертежам</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Приобретаемыевмодулезнанияиумениянеобходимыдлясоздания</w:t>
      </w:r>
      <w:r w:rsidRPr="007C2EDF">
        <w:rPr>
          <w:rFonts w:hAnsi="Times New Roman" w:cs="Times New Roman"/>
          <w:color w:val="000000"/>
          <w:sz w:val="28"/>
          <w:szCs w:val="28"/>
        </w:rPr>
        <w:br/>
      </w:r>
      <w:r w:rsidRPr="007C2EDF">
        <w:rPr>
          <w:rFonts w:hAnsi="Times New Roman" w:cs="Times New Roman"/>
          <w:color w:val="000000"/>
          <w:sz w:val="28"/>
          <w:szCs w:val="28"/>
        </w:rPr>
        <w:t>иосвоенияновыхтехнологий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атакжепродуктовтехносферыинаправлены</w:t>
      </w:r>
      <w:r w:rsidRPr="007C2EDF">
        <w:rPr>
          <w:rFonts w:hAnsi="Times New Roman" w:cs="Times New Roman"/>
          <w:color w:val="000000"/>
          <w:sz w:val="28"/>
          <w:szCs w:val="28"/>
        </w:rPr>
        <w:br/>
      </w:r>
      <w:r w:rsidRPr="007C2EDF">
        <w:rPr>
          <w:rFonts w:hAnsi="Times New Roman" w:cs="Times New Roman"/>
          <w:color w:val="000000"/>
          <w:sz w:val="28"/>
          <w:szCs w:val="28"/>
        </w:rPr>
        <w:t>нарешениезадачиукреплениякадровогопотенциалароссийского</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Содержаниемодуля«Компьютернаяграфика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Черчение»можетбыть</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представленовтомчислеиотдельнымитемамиилиблокамивдругихмодулях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Ориентиромвданномслучаебудутпланируемыепредметныерезультатызагод</w:t>
      </w:r>
      <w:r w:rsidRPr="007C2EDF">
        <w:rPr>
          <w:rFonts w:hAnsi="Times New Roman" w:cs="Times New Roman"/>
          <w:color w:val="000000"/>
          <w:sz w:val="28"/>
          <w:szCs w:val="28"/>
        </w:rPr>
        <w:br/>
      </w:r>
      <w:r w:rsidRPr="007C2EDF">
        <w:rPr>
          <w:rFonts w:hAnsi="Times New Roman" w:cs="Times New Roman"/>
          <w:color w:val="000000"/>
          <w:sz w:val="28"/>
          <w:szCs w:val="28"/>
        </w:rPr>
        <w:t>обучения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r>
      <w:r w:rsidRPr="007C2EDF">
        <w:rPr>
          <w:rFonts w:hAnsi="Times New Roman" w:cs="Times New Roman"/>
          <w:color w:val="000000"/>
          <w:sz w:val="28"/>
          <w:szCs w:val="28"/>
        </w:rPr>
        <w:t>Вмодуленаиболееполнореализуетсяидеяконвергенцииматериальных</w:t>
      </w:r>
      <w:r w:rsidRPr="007C2EDF">
        <w:rPr>
          <w:rFonts w:hAnsi="Times New Roman" w:cs="Times New Roman"/>
          <w:color w:val="000000"/>
          <w:sz w:val="28"/>
          <w:szCs w:val="28"/>
        </w:rPr>
        <w:br/>
      </w:r>
      <w:r w:rsidRPr="007C2EDF">
        <w:rPr>
          <w:rFonts w:hAnsi="Times New Roman" w:cs="Times New Roman"/>
          <w:color w:val="000000"/>
          <w:sz w:val="28"/>
          <w:szCs w:val="28"/>
        </w:rPr>
        <w:t>иинформационныхтехнологий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Значимостьданногомодулязаключаетсявтом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чтоприегоосвоенииформируютсянавыкиработыскогнитивнойсоставляющей</w:t>
      </w:r>
      <w:r w:rsidRPr="007C2EDF">
        <w:rPr>
          <w:rFonts w:hAnsi="Times New Roman" w:cs="Times New Roman"/>
          <w:color w:val="000000"/>
          <w:sz w:val="28"/>
          <w:szCs w:val="28"/>
        </w:rPr>
        <w:br/>
        <w:t>(</w:t>
      </w:r>
      <w:r w:rsidRPr="007C2EDF">
        <w:rPr>
          <w:rFonts w:hAnsi="Times New Roman" w:cs="Times New Roman"/>
          <w:color w:val="000000"/>
          <w:sz w:val="28"/>
          <w:szCs w:val="28"/>
        </w:rPr>
        <w:t>действиями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операциямииэтапами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Модуль«Робототехника»позволяетвпроцессеконструирования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создания</w:t>
      </w:r>
      <w:r w:rsidRPr="007C2EDF">
        <w:rPr>
          <w:rFonts w:hAnsi="Times New Roman" w:cs="Times New Roman"/>
          <w:color w:val="000000"/>
          <w:sz w:val="28"/>
          <w:szCs w:val="28"/>
        </w:rPr>
        <w:br/>
      </w:r>
      <w:r w:rsidRPr="007C2EDF">
        <w:rPr>
          <w:rFonts w:hAnsi="Times New Roman" w:cs="Times New Roman"/>
          <w:color w:val="000000"/>
          <w:sz w:val="28"/>
          <w:szCs w:val="28"/>
        </w:rPr>
        <w:t>действующихмоделейроботовинтегрироватьзнанияотехникеитехнических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электронике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программировании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фундаментальныезнания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полученныеврамкахучебныхпредметов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атакжедополнительногообразования</w:t>
      </w:r>
      <w:r w:rsidRPr="007C2EDF">
        <w:rPr>
          <w:rFonts w:hAnsi="Times New Roman" w:cs="Times New Roman"/>
          <w:color w:val="000000"/>
          <w:sz w:val="28"/>
          <w:szCs w:val="28"/>
        </w:rPr>
        <w:br/>
      </w:r>
      <w:r w:rsidRPr="007C2EDF">
        <w:rPr>
          <w:rFonts w:hAnsi="Times New Roman" w:cs="Times New Roman"/>
          <w:color w:val="000000"/>
          <w:sz w:val="28"/>
          <w:szCs w:val="28"/>
        </w:rPr>
        <w:t>исамообразования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r>
      <w:r w:rsidRPr="007C2EDF">
        <w:rPr>
          <w:rFonts w:hAnsi="Times New Roman" w:cs="Times New Roman"/>
          <w:color w:val="000000"/>
          <w:sz w:val="28"/>
          <w:szCs w:val="28"/>
        </w:rPr>
        <w:t>Модульвзначительноймеренацеленнареализациюосновногометодического</w:t>
      </w:r>
      <w:r w:rsidRPr="007C2EDF">
        <w:rPr>
          <w:rFonts w:hAnsi="Times New Roman" w:cs="Times New Roman"/>
          <w:color w:val="000000"/>
          <w:sz w:val="28"/>
          <w:szCs w:val="28"/>
        </w:rPr>
        <w:br/>
      </w:r>
      <w:r w:rsidRPr="007C2EDF">
        <w:rPr>
          <w:rFonts w:hAnsi="Times New Roman" w:cs="Times New Roman"/>
          <w:color w:val="000000"/>
          <w:sz w:val="28"/>
          <w:szCs w:val="28"/>
        </w:rPr>
        <w:t>принципамодульногокурсатехнологии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освоениетехнологииидетнеразрывно</w:t>
      </w:r>
      <w:r w:rsidRPr="007C2EDF">
        <w:rPr>
          <w:rFonts w:hAnsi="Times New Roman" w:cs="Times New Roman"/>
          <w:color w:val="000000"/>
          <w:sz w:val="28"/>
          <w:szCs w:val="28"/>
        </w:rPr>
        <w:br/>
      </w:r>
      <w:r w:rsidRPr="007C2EDF">
        <w:rPr>
          <w:rFonts w:hAnsi="Times New Roman" w:cs="Times New Roman"/>
          <w:color w:val="000000"/>
          <w:sz w:val="28"/>
          <w:szCs w:val="28"/>
        </w:rPr>
        <w:t>сосвоениемметодологиипознания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основойкоторогоявляетсямоделирование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Приэтомсвязьтехнологииспроцессомпознанияноситдвустороннийхарактер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анализмоделипозволяетвыделитьсоставляющиеееэлементыиоткрывает</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возможностьиспользоватьтехнологическийподходприпостроениимоделей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необходимыхдляпознанияобъекта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Модульиграетважнуюрольвформировании</w:t>
      </w:r>
      <w:r w:rsidRPr="007C2EDF">
        <w:rPr>
          <w:rFonts w:hAnsi="Times New Roman" w:cs="Times New Roman"/>
          <w:color w:val="000000"/>
          <w:sz w:val="28"/>
          <w:szCs w:val="28"/>
        </w:rPr>
        <w:br/>
      </w:r>
      <w:r w:rsidRPr="007C2EDF">
        <w:rPr>
          <w:rFonts w:hAnsi="Times New Roman" w:cs="Times New Roman"/>
          <w:color w:val="000000"/>
          <w:sz w:val="28"/>
          <w:szCs w:val="28"/>
        </w:rPr>
        <w:t>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необходимыхдляпроектированияиусовершенствования</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освоенияисозданиятехнологий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ПРИМЕРЫВАРИАТИВНЫХМОДУЛЕЙПРОГРАММЫПОУЧЕБНОМУ</w:t>
      </w:r>
      <w:r w:rsidRPr="007C2EDF">
        <w:rPr>
          <w:rFonts w:hAnsi="Times New Roman" w:cs="Times New Roman"/>
          <w:color w:val="000000"/>
          <w:sz w:val="28"/>
          <w:szCs w:val="28"/>
        </w:rPr>
        <w:br/>
      </w:r>
      <w:r w:rsidRPr="007C2EDF">
        <w:rPr>
          <w:rFonts w:hAnsi="Times New Roman" w:cs="Times New Roman"/>
          <w:color w:val="000000"/>
          <w:sz w:val="28"/>
          <w:szCs w:val="28"/>
        </w:rPr>
        <w:t>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r>
      <w:r w:rsidRPr="007C2EDF">
        <w:rPr>
          <w:rFonts w:hAnsi="Times New Roman" w:cs="Times New Roman"/>
          <w:color w:val="000000"/>
          <w:sz w:val="28"/>
          <w:szCs w:val="28"/>
        </w:rPr>
        <w:t>Модульзнакомитобучающихсясавтоматизациейтехнологическихпроцессов</w:t>
      </w:r>
      <w:r w:rsidRPr="007C2EDF">
        <w:rPr>
          <w:rFonts w:hAnsi="Times New Roman" w:cs="Times New Roman"/>
          <w:color w:val="000000"/>
          <w:sz w:val="28"/>
          <w:szCs w:val="28"/>
        </w:rPr>
        <w:br/>
      </w:r>
      <w:r w:rsidRPr="007C2EDF">
        <w:rPr>
          <w:rFonts w:hAnsi="Times New Roman" w:cs="Times New Roman"/>
          <w:color w:val="000000"/>
          <w:sz w:val="28"/>
          <w:szCs w:val="28"/>
        </w:rPr>
        <w:t>напроизводствеивбыту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Акцентсделаннаизучениепринциповуправления</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автоматизированнымисистемамииихпрактическойреализациинапримере</w:t>
      </w:r>
      <w:r w:rsidRPr="007C2EDF">
        <w:rPr>
          <w:rFonts w:hAnsi="Times New Roman" w:cs="Times New Roman"/>
          <w:color w:val="000000"/>
          <w:sz w:val="28"/>
          <w:szCs w:val="28"/>
        </w:rPr>
        <w:br/>
      </w:r>
      <w:r w:rsidRPr="007C2EDF">
        <w:rPr>
          <w:rFonts w:hAnsi="Times New Roman" w:cs="Times New Roman"/>
          <w:color w:val="000000"/>
          <w:sz w:val="28"/>
          <w:szCs w:val="28"/>
        </w:rPr>
        <w:t>простыхтехническихсистем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Врезультатеосвоениямодуляобучающиеся</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разрабатываютиндивидуальныйилигрупповойпроект</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имитирующийработу</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системыуправленияэлектродвигателем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освещениемвпомещенииипрочее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Модули«Животноводство»и«Растениеводство»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Модулизнакомятобучающихсястрадиционнымиисовременными</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технологиямивсельскохозяйственнойсфере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направленныминаприродные</w:t>
      </w:r>
      <w:r w:rsidRPr="007C2EDF">
        <w:rPr>
          <w:rFonts w:hAnsi="Times New Roman" w:cs="Times New Roman"/>
          <w:color w:val="000000"/>
          <w:sz w:val="28"/>
          <w:szCs w:val="28"/>
        </w:rPr>
        <w:br/>
      </w:r>
      <w:r w:rsidRPr="007C2EDF">
        <w:rPr>
          <w:rFonts w:hAnsi="Times New Roman" w:cs="Times New Roman"/>
          <w:color w:val="000000"/>
          <w:sz w:val="28"/>
          <w:szCs w:val="28"/>
        </w:rPr>
        <w:t>объекты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имеющиесвоибиологическиециклы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Впрограммепоучебномупредмету«Труд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»осуществляется</w:t>
      </w:r>
      <w:r w:rsidRPr="007C2EDF">
        <w:rPr>
          <w:rFonts w:hAnsi="Times New Roman" w:cs="Times New Roman"/>
          <w:color w:val="000000"/>
          <w:sz w:val="28"/>
          <w:szCs w:val="28"/>
        </w:rPr>
        <w:br/>
      </w:r>
      <w:r w:rsidRPr="007C2EDF">
        <w:rPr>
          <w:rFonts w:hAnsi="Times New Roman" w:cs="Times New Roman"/>
          <w:color w:val="000000"/>
          <w:sz w:val="28"/>
          <w:szCs w:val="28"/>
        </w:rPr>
        <w:t>реализациямежпредметныхсвязей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салгебройигеометриейприизучениимодулей«Компьютернаяграфика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макетирование»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w:t>
      </w:r>
      <w:r w:rsidRPr="007C2EDF">
        <w:rPr>
          <w:rFonts w:hAnsi="Times New Roman" w:cs="Times New Roman"/>
          <w:color w:val="000000"/>
          <w:sz w:val="28"/>
          <w:szCs w:val="28"/>
        </w:rPr>
        <w:br/>
      </w:r>
      <w:r w:rsidRPr="007C2EDF">
        <w:rPr>
          <w:rFonts w:hAnsi="Times New Roman" w:cs="Times New Roman"/>
          <w:color w:val="000000"/>
          <w:sz w:val="28"/>
          <w:szCs w:val="28"/>
        </w:rPr>
        <w:t>обработкиматериаловипищевыхпродуктов»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схимиейприосвоенииразделов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связанныхстехнологиямихимической</w:t>
      </w:r>
      <w:r w:rsidRPr="007C2EDF">
        <w:rPr>
          <w:rFonts w:hAnsi="Times New Roman" w:cs="Times New Roman"/>
          <w:color w:val="000000"/>
          <w:sz w:val="28"/>
          <w:szCs w:val="28"/>
        </w:rPr>
        <w:br/>
      </w:r>
      <w:r w:rsidRPr="007C2EDF">
        <w:rPr>
          <w:rFonts w:hAnsi="Times New Roman" w:cs="Times New Roman"/>
          <w:color w:val="000000"/>
          <w:sz w:val="28"/>
          <w:szCs w:val="28"/>
        </w:rPr>
        <w:t>промышленностивинвариантныхмодулях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сбиологиейприизучениисовременныхбиотехнологийвинвариантных</w:t>
      </w:r>
      <w:r w:rsidRPr="007C2EDF">
        <w:rPr>
          <w:rFonts w:hAnsi="Times New Roman" w:cs="Times New Roman"/>
          <w:color w:val="000000"/>
          <w:sz w:val="28"/>
          <w:szCs w:val="28"/>
        </w:rPr>
        <w:br/>
      </w:r>
      <w:r w:rsidRPr="007C2EDF">
        <w:rPr>
          <w:rFonts w:hAnsi="Times New Roman" w:cs="Times New Roman"/>
          <w:color w:val="000000"/>
          <w:sz w:val="28"/>
          <w:szCs w:val="28"/>
        </w:rPr>
        <w:t>модуляхиприосвоениивариативныхмодулей«Растениеводство»</w:t>
      </w:r>
      <w:r w:rsidRPr="007C2EDF">
        <w:rPr>
          <w:rFonts w:hAnsi="Times New Roman" w:cs="Times New Roman"/>
          <w:color w:val="000000"/>
          <w:sz w:val="28"/>
          <w:szCs w:val="28"/>
        </w:rPr>
        <w:br/>
      </w:r>
      <w:r w:rsidRPr="007C2EDF">
        <w:rPr>
          <w:rFonts w:hAnsi="Times New Roman" w:cs="Times New Roman"/>
          <w:color w:val="000000"/>
          <w:sz w:val="28"/>
          <w:szCs w:val="28"/>
        </w:rPr>
        <w:t>и«Животноводство»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сфизикойприосвоениимоделеймашинимеханизмов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модуля</w:t>
      </w:r>
      <w:r w:rsidRPr="007C2EDF">
        <w:rPr>
          <w:rFonts w:hAnsi="Times New Roman" w:cs="Times New Roman"/>
          <w:color w:val="000000"/>
          <w:sz w:val="28"/>
          <w:szCs w:val="28"/>
        </w:rPr>
        <w:br/>
      </w:r>
      <w:r w:rsidRPr="007C2EDF">
        <w:rPr>
          <w:rFonts w:hAnsi="Times New Roman" w:cs="Times New Roman"/>
          <w:color w:val="000000"/>
          <w:sz w:val="28"/>
          <w:szCs w:val="28"/>
        </w:rPr>
        <w:t>«Робототехника»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макетирование»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«Технологииобработкиматериаловипищевыхпродуктов»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синформатикойиинформационно</w:t>
      </w:r>
      <w:r w:rsidRPr="007C2EDF">
        <w:rPr>
          <w:rFonts w:hAnsi="Times New Roman" w:cs="Times New Roman"/>
          <w:color w:val="000000"/>
          <w:sz w:val="28"/>
          <w:szCs w:val="28"/>
        </w:rPr>
        <w:t>-</w:t>
      </w:r>
      <w:r w:rsidRPr="007C2EDF">
        <w:rPr>
          <w:rFonts w:hAnsi="Times New Roman" w:cs="Times New Roman"/>
          <w:color w:val="000000"/>
          <w:sz w:val="28"/>
          <w:szCs w:val="28"/>
        </w:rPr>
        <w:t>коммуникационнымитехнологиями</w:t>
      </w:r>
      <w:r w:rsidRPr="007C2EDF">
        <w:rPr>
          <w:rFonts w:hAnsi="Times New Roman" w:cs="Times New Roman"/>
          <w:color w:val="000000"/>
          <w:sz w:val="28"/>
          <w:szCs w:val="28"/>
        </w:rPr>
        <w:br/>
      </w:r>
      <w:r w:rsidRPr="007C2EDF">
        <w:rPr>
          <w:rFonts w:hAnsi="Times New Roman" w:cs="Times New Roman"/>
          <w:color w:val="000000"/>
          <w:sz w:val="28"/>
          <w:szCs w:val="28"/>
        </w:rPr>
        <w:t>приосвоениивинвариантныхивариативныхмодуляхинформационныхпроцессов</w:t>
      </w:r>
      <w:r w:rsidRPr="007C2EDF">
        <w:rPr>
          <w:rFonts w:hAnsi="Times New Roman" w:cs="Times New Roman"/>
          <w:color w:val="000000"/>
          <w:sz w:val="28"/>
          <w:szCs w:val="28"/>
        </w:rPr>
        <w:br/>
      </w:r>
      <w:r w:rsidRPr="007C2EDF">
        <w:rPr>
          <w:rFonts w:hAnsi="Times New Roman" w:cs="Times New Roman"/>
          <w:color w:val="000000"/>
          <w:sz w:val="28"/>
          <w:szCs w:val="28"/>
        </w:rPr>
        <w:t>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хранения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преобразованияипередачиинформации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протекающих</w:t>
      </w:r>
      <w:r w:rsidRPr="007C2EDF">
        <w:rPr>
          <w:rFonts w:hAnsi="Times New Roman" w:cs="Times New Roman"/>
          <w:color w:val="000000"/>
          <w:sz w:val="28"/>
          <w:szCs w:val="28"/>
        </w:rPr>
        <w:br/>
      </w:r>
      <w:r w:rsidRPr="007C2EDF">
        <w:rPr>
          <w:rFonts w:hAnsi="Times New Roman" w:cs="Times New Roman"/>
          <w:color w:val="000000"/>
          <w:sz w:val="28"/>
          <w:szCs w:val="28"/>
        </w:rPr>
        <w:t>втехническихсистемах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использованиипрограммныхсервисов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систориейиискусствомприосвоенииэлементовпромышленнойэстетики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народныхремеселвинвариантноммодуле«Производствоитехнологии»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собществознаниемприосвоениитемвинвариантноммодуле«Производство</w:t>
      </w:r>
      <w:r w:rsidRPr="007C2EDF">
        <w:rPr>
          <w:rFonts w:hAnsi="Times New Roman" w:cs="Times New Roman"/>
          <w:color w:val="000000"/>
          <w:sz w:val="28"/>
          <w:szCs w:val="28"/>
        </w:rPr>
        <w:br/>
      </w:r>
      <w:r w:rsidRPr="007C2EDF">
        <w:rPr>
          <w:rFonts w:hAnsi="Times New Roman" w:cs="Times New Roman"/>
          <w:color w:val="000000"/>
          <w:sz w:val="28"/>
          <w:szCs w:val="28"/>
        </w:rPr>
        <w:t>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Общеечислочасов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рекомендованныхдляизучениятехнологии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272 </w:t>
      </w:r>
      <w:r w:rsidRPr="007C2EDF">
        <w:rPr>
          <w:rFonts w:hAnsi="Times New Roman" w:cs="Times New Roman"/>
          <w:color w:val="000000"/>
          <w:sz w:val="28"/>
          <w:szCs w:val="28"/>
        </w:rPr>
        <w:t>часа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5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6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7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8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9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Дополнительнорекомендуетсявыделитьзасчетвнеурочнойдеятельности</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8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9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w:t>
      </w:r>
    </w:p>
    <w:p w:rsidR="007C2EDF" w:rsidRPr="007C2EDF" w:rsidRDefault="007C2EDF" w:rsidP="007C2EDF">
      <w:pPr>
        <w:rPr>
          <w:rFonts w:hAnsi="Times New Roman" w:cs="Times New Roman"/>
          <w:b/>
          <w:bCs/>
          <w:color w:val="000000"/>
          <w:sz w:val="28"/>
          <w:szCs w:val="28"/>
        </w:rPr>
      </w:pPr>
      <w:r w:rsidRPr="007C2EDF">
        <w:rPr>
          <w:rFonts w:hAnsi="Times New Roman" w:cs="Times New Roman"/>
          <w:b/>
          <w:bCs/>
          <w:color w:val="000000"/>
          <w:sz w:val="28"/>
          <w:szCs w:val="28"/>
        </w:rPr>
        <w:t>СОДЕРЖАНИЕОБУЧЕНИЯ</w:t>
      </w:r>
      <w:r w:rsidRPr="007C2EDF">
        <w:rPr>
          <w:rFonts w:hAnsi="Times New Roman" w:cs="Times New Roman"/>
          <w:b/>
          <w:bCs/>
          <w:color w:val="000000"/>
          <w:sz w:val="28"/>
          <w:szCs w:val="28"/>
        </w:rPr>
        <w:br/>
      </w:r>
      <w:r w:rsidRPr="007C2EDF">
        <w:rPr>
          <w:rFonts w:hAnsi="Times New Roman" w:cs="Times New Roman"/>
          <w:color w:val="000000"/>
          <w:sz w:val="28"/>
          <w:szCs w:val="28"/>
        </w:rPr>
        <w:t>ИНВАРИАНТНЫЕМОДУЛИ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Технологиивокругнас</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Материальныймирипотребностичеловека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Трудовая</w:t>
      </w:r>
      <w:r w:rsidRPr="007C2EDF">
        <w:rPr>
          <w:rFonts w:hAnsi="Times New Roman" w:cs="Times New Roman"/>
          <w:color w:val="000000"/>
          <w:sz w:val="28"/>
          <w:szCs w:val="28"/>
        </w:rPr>
        <w:br/>
      </w:r>
      <w:r w:rsidRPr="007C2EDF">
        <w:rPr>
          <w:rFonts w:hAnsi="Times New Roman" w:cs="Times New Roman"/>
          <w:color w:val="000000"/>
          <w:sz w:val="28"/>
          <w:szCs w:val="28"/>
        </w:rPr>
        <w:t>деятельностьчеловекаисозданиевещей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Материальныетехнологии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Технологическийпроцесс</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Производство</w:t>
      </w:r>
      <w:r w:rsidRPr="007C2EDF">
        <w:rPr>
          <w:rFonts w:hAnsi="Times New Roman" w:cs="Times New Roman"/>
          <w:color w:val="000000"/>
          <w:sz w:val="28"/>
          <w:szCs w:val="28"/>
        </w:rPr>
        <w:br/>
      </w:r>
      <w:r w:rsidRPr="007C2EDF">
        <w:rPr>
          <w:rFonts w:hAnsi="Times New Roman" w:cs="Times New Roman"/>
          <w:color w:val="000000"/>
          <w:sz w:val="28"/>
          <w:szCs w:val="28"/>
        </w:rPr>
        <w:t>итехника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Рольтехникивпроизводственнойдеятельностичеловека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Проектыиресурсывпроизводственнойдеятельностичеловека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Проекткак</w:t>
      </w:r>
      <w:r w:rsidRPr="007C2EDF">
        <w:rPr>
          <w:rFonts w:hAnsi="Times New Roman" w:cs="Times New Roman"/>
          <w:color w:val="000000"/>
          <w:sz w:val="28"/>
          <w:szCs w:val="28"/>
        </w:rPr>
        <w:br/>
      </w:r>
      <w:r w:rsidRPr="007C2EDF">
        <w:rPr>
          <w:rFonts w:hAnsi="Times New Roman" w:cs="Times New Roman"/>
          <w:color w:val="000000"/>
          <w:sz w:val="28"/>
          <w:szCs w:val="28"/>
        </w:rPr>
        <w:t>формаорганизациидеятельности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Видыпроектов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Проектнаядокументация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Какиебываютпрофессии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Миртрудаипрофессий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Социальнаязначимость</w:t>
      </w:r>
      <w:r w:rsidRPr="007C2EDF">
        <w:rPr>
          <w:rFonts w:hAnsi="Times New Roman" w:cs="Times New Roman"/>
          <w:color w:val="000000"/>
          <w:sz w:val="28"/>
          <w:szCs w:val="28"/>
        </w:rPr>
        <w:br/>
      </w:r>
      <w:r w:rsidRPr="007C2EDF">
        <w:rPr>
          <w:rFonts w:hAnsi="Times New Roman" w:cs="Times New Roman"/>
          <w:color w:val="000000"/>
          <w:sz w:val="28"/>
          <w:szCs w:val="28"/>
        </w:rPr>
        <w:t>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Моделиимоделирование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Видымашинимеханизмов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Кинематическиесхемы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Технологическиезадачииспособыихрешения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Техническоемоделированиеиконструирование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Конструкторская</w:t>
      </w:r>
      <w:r w:rsidRPr="007C2EDF">
        <w:rPr>
          <w:rFonts w:hAnsi="Times New Roman" w:cs="Times New Roman"/>
          <w:color w:val="000000"/>
          <w:sz w:val="28"/>
          <w:szCs w:val="28"/>
        </w:rPr>
        <w:br/>
      </w:r>
      <w:r w:rsidRPr="007C2EDF">
        <w:rPr>
          <w:rFonts w:hAnsi="Times New Roman" w:cs="Times New Roman"/>
          <w:color w:val="000000"/>
          <w:sz w:val="28"/>
          <w:szCs w:val="28"/>
        </w:rPr>
        <w:t>документация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Перспективыразвитиятехникиитехнологий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Инженерныепрофессии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Созданиетехнологийкакосновнаязадачасовременнойнауки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Промышленнаяэстетика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Дизайн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Народныеремесла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НародныеремеслаипромыслыРоссии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Цифровизацияпроизводства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Цифровыетехнологиииспособыобработки</w:t>
      </w:r>
      <w:r w:rsidRPr="007C2EDF">
        <w:rPr>
          <w:rFonts w:hAnsi="Times New Roman" w:cs="Times New Roman"/>
          <w:color w:val="000000"/>
          <w:sz w:val="28"/>
          <w:szCs w:val="28"/>
        </w:rPr>
        <w:br/>
      </w:r>
      <w:r w:rsidRPr="007C2EDF">
        <w:rPr>
          <w:rFonts w:hAnsi="Times New Roman" w:cs="Times New Roman"/>
          <w:color w:val="000000"/>
          <w:sz w:val="28"/>
          <w:szCs w:val="28"/>
        </w:rPr>
        <w:t>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Управлениетехнологическимипроцессами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Современныеиперспективныетехнологии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Понятиевысокотехнологичныхотраслей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«Высокиетехнологии»двойного</w:t>
      </w:r>
      <w:r w:rsidRPr="007C2EDF">
        <w:rPr>
          <w:rFonts w:hAnsi="Times New Roman" w:cs="Times New Roman"/>
          <w:color w:val="000000"/>
          <w:sz w:val="28"/>
          <w:szCs w:val="28"/>
        </w:rPr>
        <w:br/>
      </w:r>
      <w:r w:rsidRPr="007C2EDF">
        <w:rPr>
          <w:rFonts w:hAnsi="Times New Roman" w:cs="Times New Roman"/>
          <w:color w:val="000000"/>
          <w:sz w:val="28"/>
          <w:szCs w:val="28"/>
        </w:rPr>
        <w:t>назначения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Разработкаивнедрениетехнологиймногократногоиспользования</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технологийбезотходногопроизводства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связанныесдизайном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Общиепринципыуправления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Управлениеиорганизация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w:t>
      </w:r>
      <w:r w:rsidRPr="007C2EDF">
        <w:rPr>
          <w:rFonts w:hAnsi="Times New Roman" w:cs="Times New Roman"/>
          <w:color w:val="000000"/>
          <w:sz w:val="28"/>
          <w:szCs w:val="28"/>
        </w:rPr>
        <w:br/>
      </w:r>
      <w:r w:rsidRPr="007C2EDF">
        <w:rPr>
          <w:rFonts w:hAnsi="Times New Roman" w:cs="Times New Roman"/>
          <w:color w:val="000000"/>
          <w:sz w:val="28"/>
          <w:szCs w:val="28"/>
        </w:rPr>
        <w:t>современнымпроизводством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Производствоиеговиды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Инновациииинновационныепроцессы</w:t>
      </w:r>
      <w:r w:rsidRPr="007C2EDF">
        <w:rPr>
          <w:rFonts w:hAnsi="Times New Roman" w:cs="Times New Roman"/>
          <w:color w:val="000000"/>
          <w:sz w:val="28"/>
          <w:szCs w:val="28"/>
        </w:rPr>
        <w:br/>
      </w:r>
      <w:r w:rsidRPr="007C2EDF">
        <w:rPr>
          <w:rFonts w:hAnsi="Times New Roman" w:cs="Times New Roman"/>
          <w:color w:val="000000"/>
          <w:sz w:val="28"/>
          <w:szCs w:val="28"/>
        </w:rPr>
        <w:t>напредприятиях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Управлениеинновациями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Рыноктруда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Функциирынкатруда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Трудовыересурсы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квалификацияикомпетенции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Выборпрофессии</w:t>
      </w:r>
      <w:r w:rsidRPr="007C2EDF">
        <w:rPr>
          <w:rFonts w:hAnsi="Times New Roman" w:cs="Times New Roman"/>
          <w:color w:val="000000"/>
          <w:sz w:val="28"/>
          <w:szCs w:val="28"/>
        </w:rPr>
        <w:br/>
      </w:r>
      <w:r w:rsidRPr="007C2EDF">
        <w:rPr>
          <w:rFonts w:hAnsi="Times New Roman" w:cs="Times New Roman"/>
          <w:color w:val="000000"/>
          <w:sz w:val="28"/>
          <w:szCs w:val="28"/>
        </w:rPr>
        <w:t>взависимостиотинтересовиспособностейчеловека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Профессиональное</w:t>
      </w:r>
      <w:r w:rsidRPr="007C2EDF">
        <w:rPr>
          <w:rFonts w:hAnsi="Times New Roman" w:cs="Times New Roman"/>
          <w:color w:val="000000"/>
          <w:sz w:val="28"/>
          <w:szCs w:val="28"/>
        </w:rPr>
        <w:br/>
      </w:r>
      <w:r w:rsidRPr="007C2EDF">
        <w:rPr>
          <w:rFonts w:hAnsi="Times New Roman" w:cs="Times New Roman"/>
          <w:color w:val="000000"/>
          <w:sz w:val="28"/>
          <w:szCs w:val="28"/>
        </w:rPr>
        <w:t>самоопределение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Предпринимательствоипредприниматель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Сущностькультуры</w:t>
      </w:r>
      <w:r w:rsidRPr="007C2EDF">
        <w:rPr>
          <w:rFonts w:hAnsi="Times New Roman" w:cs="Times New Roman"/>
          <w:color w:val="000000"/>
          <w:sz w:val="28"/>
          <w:szCs w:val="28"/>
        </w:rPr>
        <w:br/>
      </w:r>
      <w:r w:rsidRPr="007C2EDF">
        <w:rPr>
          <w:rFonts w:hAnsi="Times New Roman" w:cs="Times New Roman"/>
          <w:color w:val="000000"/>
          <w:sz w:val="28"/>
          <w:szCs w:val="28"/>
        </w:rPr>
        <w:t>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Внутренняяивнешняясредапредпринимательства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Базовыесоставляющие</w:t>
      </w:r>
      <w:r w:rsidRPr="007C2EDF">
        <w:rPr>
          <w:rFonts w:hAnsi="Times New Roman" w:cs="Times New Roman"/>
          <w:color w:val="000000"/>
          <w:sz w:val="28"/>
          <w:szCs w:val="28"/>
        </w:rPr>
        <w:br/>
      </w:r>
      <w:r w:rsidRPr="007C2EDF">
        <w:rPr>
          <w:rFonts w:hAnsi="Times New Roman" w:cs="Times New Roman"/>
          <w:color w:val="000000"/>
          <w:sz w:val="28"/>
          <w:szCs w:val="28"/>
        </w:rPr>
        <w:t>внутреннейсреды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Модельреализациибизнес</w:t>
      </w:r>
      <w:r w:rsidRPr="007C2EDF">
        <w:rPr>
          <w:rFonts w:hAnsi="Times New Roman" w:cs="Times New Roman"/>
          <w:color w:val="000000"/>
          <w:sz w:val="28"/>
          <w:szCs w:val="28"/>
        </w:rPr>
        <w:t>-</w:t>
      </w:r>
      <w:r w:rsidRPr="007C2EDF">
        <w:rPr>
          <w:rFonts w:hAnsi="Times New Roman" w:cs="Times New Roman"/>
          <w:color w:val="000000"/>
          <w:sz w:val="28"/>
          <w:szCs w:val="28"/>
        </w:rPr>
        <w:t>идеи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Этапыразработкибизнес</w:t>
      </w:r>
      <w:r w:rsidRPr="007C2EDF">
        <w:rPr>
          <w:rFonts w:hAnsi="Times New Roman" w:cs="Times New Roman"/>
          <w:color w:val="000000"/>
          <w:sz w:val="28"/>
          <w:szCs w:val="28"/>
        </w:rPr>
        <w:t>-</w:t>
      </w:r>
      <w:r w:rsidRPr="007C2EDF">
        <w:rPr>
          <w:rFonts w:hAnsi="Times New Roman" w:cs="Times New Roman"/>
          <w:color w:val="000000"/>
          <w:sz w:val="28"/>
          <w:szCs w:val="28"/>
        </w:rPr>
        <w:t>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w:t>
      </w:r>
      <w:r w:rsidRPr="007C2EDF">
        <w:rPr>
          <w:rFonts w:hAnsi="Times New Roman" w:cs="Times New Roman"/>
          <w:color w:val="000000"/>
          <w:sz w:val="28"/>
          <w:szCs w:val="28"/>
        </w:rPr>
        <w:br/>
      </w:r>
      <w:r w:rsidRPr="007C2EDF">
        <w:rPr>
          <w:rFonts w:hAnsi="Times New Roman" w:cs="Times New Roman"/>
          <w:color w:val="000000"/>
          <w:sz w:val="28"/>
          <w:szCs w:val="28"/>
        </w:rPr>
        <w:t>выбранногонаправленияэкономическойдеятельности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созданиелоготипафирмы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разработкабизнес</w:t>
      </w:r>
      <w:r w:rsidRPr="007C2EDF">
        <w:rPr>
          <w:rFonts w:hAnsi="Times New Roman" w:cs="Times New Roman"/>
          <w:color w:val="000000"/>
          <w:sz w:val="28"/>
          <w:szCs w:val="28"/>
        </w:rPr>
        <w:t>-</w:t>
      </w:r>
      <w:r w:rsidRPr="007C2EDF">
        <w:rPr>
          <w:rFonts w:hAnsi="Times New Roman" w:cs="Times New Roman"/>
          <w:color w:val="000000"/>
          <w:sz w:val="28"/>
          <w:szCs w:val="28"/>
        </w:rPr>
        <w:t>плана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Эффективностьпредпринимательскойдеятельности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Технологическоепредпринимательство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Инновациииихвиды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Новыерынки</w:t>
      </w:r>
      <w:r w:rsidRPr="007C2EDF">
        <w:rPr>
          <w:rFonts w:hAnsi="Times New Roman" w:cs="Times New Roman"/>
          <w:color w:val="000000"/>
          <w:sz w:val="28"/>
          <w:szCs w:val="28"/>
        </w:rPr>
        <w:br/>
      </w:r>
      <w:r w:rsidRPr="007C2EDF">
        <w:rPr>
          <w:rFonts w:hAnsi="Times New Roman" w:cs="Times New Roman"/>
          <w:color w:val="000000"/>
          <w:sz w:val="28"/>
          <w:szCs w:val="28"/>
        </w:rPr>
        <w:t>дляпродуктов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Графическаяинформациякаксредствопередачиинформацииоматериальном</w:t>
      </w:r>
      <w:r w:rsidRPr="007C2EDF">
        <w:rPr>
          <w:rFonts w:hAnsi="Times New Roman" w:cs="Times New Roman"/>
          <w:color w:val="000000"/>
          <w:sz w:val="28"/>
          <w:szCs w:val="28"/>
        </w:rPr>
        <w:br/>
      </w:r>
      <w:r w:rsidRPr="007C2EDF">
        <w:rPr>
          <w:rFonts w:hAnsi="Times New Roman" w:cs="Times New Roman"/>
          <w:color w:val="000000"/>
          <w:sz w:val="28"/>
          <w:szCs w:val="28"/>
        </w:rPr>
        <w:t>мире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вещах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Видыиобластипримененияграфическойинформации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графических</w:t>
      </w:r>
      <w:r w:rsidRPr="007C2EDF">
        <w:rPr>
          <w:rFonts w:hAnsi="Times New Roman" w:cs="Times New Roman"/>
          <w:color w:val="000000"/>
          <w:sz w:val="28"/>
          <w:szCs w:val="28"/>
        </w:rPr>
        <w:br/>
      </w:r>
      <w:r w:rsidRPr="007C2EDF">
        <w:rPr>
          <w:rFonts w:hAnsi="Times New Roman" w:cs="Times New Roman"/>
          <w:color w:val="000000"/>
          <w:sz w:val="28"/>
          <w:szCs w:val="28"/>
        </w:rPr>
        <w:t>изображений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Основыграфическойграмоты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Графическиематериалыиинструменты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Типыграфическихизображений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графы</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техническийрисунок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пиктограммаидругое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Основныеэлементыграфическихизображений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точка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буквы</w:t>
      </w:r>
      <w:r w:rsidRPr="007C2EDF">
        <w:rPr>
          <w:rFonts w:hAnsi="Times New Roman" w:cs="Times New Roman"/>
          <w:color w:val="000000"/>
          <w:sz w:val="28"/>
          <w:szCs w:val="28"/>
        </w:rPr>
        <w:br/>
      </w:r>
      <w:r w:rsidRPr="007C2EDF">
        <w:rPr>
          <w:rFonts w:hAnsi="Times New Roman" w:cs="Times New Roman"/>
          <w:color w:val="000000"/>
          <w:sz w:val="28"/>
          <w:szCs w:val="28"/>
        </w:rPr>
        <w:t>ицифры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условныезнаки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Правилапостроениячертежей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нанесениеразмеров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Чтениечертежа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Созданиепроектнойдокументации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Основывыполнениячертежейсиспользованиемчертежныхинструментов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Стандартыоформления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Понятиеографическомредакторе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компьютернойграфике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Инструментыграфическогоредактора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Созданиеэскизавграфическом</w:t>
      </w:r>
      <w:r w:rsidRPr="007C2EDF">
        <w:rPr>
          <w:rFonts w:hAnsi="Times New Roman" w:cs="Times New Roman"/>
          <w:color w:val="000000"/>
          <w:sz w:val="28"/>
          <w:szCs w:val="28"/>
        </w:rPr>
        <w:br/>
      </w:r>
      <w:r w:rsidRPr="007C2EDF">
        <w:rPr>
          <w:rFonts w:hAnsi="Times New Roman" w:cs="Times New Roman"/>
          <w:color w:val="000000"/>
          <w:sz w:val="28"/>
          <w:szCs w:val="28"/>
        </w:rPr>
        <w:t>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Инструментыдлясозданияиредактированиятекставграфическомредакторе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Созданиепечатнойпродукциивграфическомредакторе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Понятиеоконструкторскойдокументации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Формыдеталейиих</w:t>
      </w:r>
      <w:r w:rsidRPr="007C2EDF">
        <w:rPr>
          <w:rFonts w:hAnsi="Times New Roman" w:cs="Times New Roman"/>
          <w:color w:val="000000"/>
          <w:sz w:val="28"/>
          <w:szCs w:val="28"/>
        </w:rPr>
        <w:br/>
      </w:r>
      <w:r w:rsidRPr="007C2EDF">
        <w:rPr>
          <w:rFonts w:hAnsi="Times New Roman" w:cs="Times New Roman"/>
          <w:color w:val="000000"/>
          <w:sz w:val="28"/>
          <w:szCs w:val="28"/>
        </w:rPr>
        <w:t>конструктивныеэлементы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Изображениеипоследовательностьвыполнения</w:t>
      </w:r>
      <w:r w:rsidRPr="007C2EDF">
        <w:rPr>
          <w:rFonts w:hAnsi="Times New Roman" w:cs="Times New Roman"/>
          <w:color w:val="000000"/>
          <w:sz w:val="28"/>
          <w:szCs w:val="28"/>
        </w:rPr>
        <w:br/>
      </w:r>
      <w:r w:rsidRPr="007C2EDF">
        <w:rPr>
          <w:rFonts w:hAnsi="Times New Roman" w:cs="Times New Roman"/>
          <w:color w:val="000000"/>
          <w:sz w:val="28"/>
          <w:szCs w:val="28"/>
        </w:rPr>
        <w:t>чертежа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Единаясистемаконструкторскойдокументации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ЕСКД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Государственныйстандарт</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ГОСТ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Общиесведенияосборочныхчертежах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Оформлениесборочногочертежа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Правилачтениясборочныхчертежей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Понятиеграфическоймодели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Применениекомпьютеровдляразработкиграфическойдокументации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Построениегеометрическихфигур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чертежейдеталейвсистеме</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автоматизированногопроектирования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Математические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физическиеиинформационныемодели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Графическиемодели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Видыграфическихмоделей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Количественнаяикачественнаяоценкамодели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Применениепрограммногообеспечениядлясозданияпроектной</w:t>
      </w:r>
      <w:r w:rsidRPr="007C2EDF">
        <w:rPr>
          <w:rFonts w:hAnsi="Times New Roman" w:cs="Times New Roman"/>
          <w:color w:val="000000"/>
          <w:sz w:val="28"/>
          <w:szCs w:val="28"/>
        </w:rPr>
        <w:br/>
      </w:r>
      <w:r w:rsidRPr="007C2EDF">
        <w:rPr>
          <w:rFonts w:hAnsi="Times New Roman" w:cs="Times New Roman"/>
          <w:color w:val="000000"/>
          <w:sz w:val="28"/>
          <w:szCs w:val="28"/>
        </w:rPr>
        <w:t>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моделейобъектовиихчертежей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Созданиедокументов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видыдокументов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Геометрическиепримитивы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редактированиеитрансформацияграфическихобъектов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Сложные</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моделиисборочныечертежи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Изделияиихмодели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Анализформыобъектаисинтезмодели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Плансоздания</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Деревомодели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Формообразованиедетали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Способыредактирования</w:t>
      </w:r>
      <w:r w:rsidRPr="007C2EDF">
        <w:rPr>
          <w:rFonts w:hAnsi="Times New Roman" w:cs="Times New Roman"/>
          <w:color w:val="000000"/>
          <w:sz w:val="28"/>
          <w:szCs w:val="28"/>
        </w:rPr>
        <w:br/>
      </w:r>
      <w:r w:rsidRPr="007C2EDF">
        <w:rPr>
          <w:rFonts w:hAnsi="Times New Roman" w:cs="Times New Roman"/>
          <w:color w:val="000000"/>
          <w:sz w:val="28"/>
          <w:szCs w:val="28"/>
        </w:rPr>
        <w:t>операцииформообразованияиэскиза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связанныескомпьютернойграфикой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Системаавтоматизациипроектно</w:t>
      </w:r>
      <w:r w:rsidRPr="007C2EDF">
        <w:rPr>
          <w:rFonts w:hAnsi="Times New Roman" w:cs="Times New Roman"/>
          <w:color w:val="000000"/>
          <w:sz w:val="28"/>
          <w:szCs w:val="28"/>
        </w:rPr>
        <w:t>-</w:t>
      </w:r>
      <w:r w:rsidRPr="007C2EDF">
        <w:rPr>
          <w:rFonts w:hAnsi="Times New Roman" w:cs="Times New Roman"/>
          <w:color w:val="000000"/>
          <w:sz w:val="28"/>
          <w:szCs w:val="28"/>
        </w:rPr>
        <w:t>конструкторскихработ–САПР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w:t>
      </w:r>
      <w:r w:rsidRPr="007C2EDF">
        <w:rPr>
          <w:rFonts w:hAnsi="Times New Roman" w:cs="Times New Roman"/>
          <w:color w:val="000000"/>
          <w:sz w:val="28"/>
          <w:szCs w:val="28"/>
        </w:rPr>
        <w:br/>
      </w:r>
      <w:r w:rsidRPr="007C2EDF">
        <w:rPr>
          <w:rFonts w:hAnsi="Times New Roman" w:cs="Times New Roman"/>
          <w:color w:val="000000"/>
          <w:sz w:val="28"/>
          <w:szCs w:val="28"/>
        </w:rPr>
        <w:t>сиспользованиемвсистемеавтоматизированногопроектирования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дляподготовкипроектаизделия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Оформлениеконструкторскойдокументации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системавтоматизированногопроектирования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Объемдокументации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пояснительнаязаписка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спецификация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Графические</w:t>
      </w:r>
      <w:r w:rsidRPr="007C2EDF">
        <w:rPr>
          <w:rFonts w:hAnsi="Times New Roman" w:cs="Times New Roman"/>
          <w:color w:val="000000"/>
          <w:sz w:val="28"/>
          <w:szCs w:val="28"/>
        </w:rPr>
        <w:br/>
      </w:r>
      <w:r w:rsidRPr="007C2EDF">
        <w:rPr>
          <w:rFonts w:hAnsi="Times New Roman" w:cs="Times New Roman"/>
          <w:color w:val="000000"/>
          <w:sz w:val="28"/>
          <w:szCs w:val="28"/>
        </w:rPr>
        <w:t>документы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техническийрисунокобъекта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чертежобщеговида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Условностииупрощенияначертеже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Созданиепрезентации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черчением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проектированиемсиспользованиемСАПР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связанныесизучаемымитехнологиями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проектированиемсиспользованиемСАПР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Видыисвойства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назначениемоделей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Адекватностьмоделимоделируемому</w:t>
      </w:r>
      <w:r w:rsidRPr="007C2EDF">
        <w:rPr>
          <w:rFonts w:hAnsi="Times New Roman" w:cs="Times New Roman"/>
          <w:color w:val="000000"/>
          <w:sz w:val="28"/>
          <w:szCs w:val="28"/>
        </w:rPr>
        <w:br/>
      </w:r>
      <w:r w:rsidRPr="007C2EDF">
        <w:rPr>
          <w:rFonts w:hAnsi="Times New Roman" w:cs="Times New Roman"/>
          <w:color w:val="000000"/>
          <w:sz w:val="28"/>
          <w:szCs w:val="28"/>
        </w:rPr>
        <w:t>объектуицеляммоделирования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Понятиеомакетировании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Типымакетов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Материалыиинструменты</w:t>
      </w:r>
      <w:r w:rsidRPr="007C2EDF">
        <w:rPr>
          <w:rFonts w:hAnsi="Times New Roman" w:cs="Times New Roman"/>
          <w:color w:val="000000"/>
          <w:sz w:val="28"/>
          <w:szCs w:val="28"/>
        </w:rPr>
        <w:br/>
      </w:r>
      <w:r w:rsidRPr="007C2EDF">
        <w:rPr>
          <w:rFonts w:hAnsi="Times New Roman" w:cs="Times New Roman"/>
          <w:color w:val="000000"/>
          <w:sz w:val="28"/>
          <w:szCs w:val="28"/>
        </w:rPr>
        <w:t>длябумажногомакетирования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Выполнениеразвертки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сборкадеталеймакета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Разработкаграфическойдокументации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Созданиеобъемныхмоделейспомощьюкомпьютерныхпрограмм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Программыдляпросмотранаэкранекомпьютерафайловсготовыми</w:t>
      </w:r>
      <w:r w:rsidRPr="007C2EDF">
        <w:rPr>
          <w:rFonts w:hAnsi="Times New Roman" w:cs="Times New Roman"/>
          <w:color w:val="000000"/>
          <w:sz w:val="28"/>
          <w:szCs w:val="28"/>
        </w:rPr>
        <w:br/>
      </w:r>
      <w:r w:rsidRPr="007C2EDF">
        <w:rPr>
          <w:rFonts w:hAnsi="Times New Roman" w:cs="Times New Roman"/>
          <w:color w:val="000000"/>
          <w:sz w:val="28"/>
          <w:szCs w:val="28"/>
        </w:rPr>
        <w:t>цифровымитрехмернымимоделямиипоследующейраспечаткиихразверток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Программадляредактированияготовыхмоделейипоследующейих</w:t>
      </w:r>
      <w:r w:rsidRPr="007C2EDF">
        <w:rPr>
          <w:rFonts w:hAnsi="Times New Roman" w:cs="Times New Roman"/>
          <w:color w:val="000000"/>
          <w:sz w:val="28"/>
          <w:szCs w:val="28"/>
        </w:rPr>
        <w:br/>
      </w:r>
      <w:r w:rsidRPr="007C2EDF">
        <w:rPr>
          <w:rFonts w:hAnsi="Times New Roman" w:cs="Times New Roman"/>
          <w:color w:val="000000"/>
          <w:sz w:val="28"/>
          <w:szCs w:val="28"/>
        </w:rPr>
        <w:t>распечатки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Инструментыдляредактированиямоделей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моделированиекактехнологиясозданиявизуальныхмоделей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Графическиепримитивыв</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Кубикубоид</w:t>
      </w:r>
      <w:r w:rsidRPr="007C2EDF">
        <w:rPr>
          <w:rFonts w:hAnsi="Times New Roman" w:cs="Times New Roman"/>
          <w:color w:val="000000"/>
          <w:sz w:val="28"/>
          <w:szCs w:val="28"/>
        </w:rPr>
        <w:t xml:space="preserve">. </w:t>
      </w:r>
      <w:r w:rsidRPr="007C2EDF">
        <w:rPr>
          <w:rFonts w:hAnsi="Times New Roman" w:cs="Times New Roman"/>
          <w:color w:val="000000"/>
          <w:sz w:val="28"/>
          <w:szCs w:val="28"/>
        </w:rPr>
        <w:t>Шар</w:t>
      </w:r>
      <w:r w:rsidRPr="007C2EDF">
        <w:rPr>
          <w:rFonts w:hAnsi="Times New Roman" w:cs="Times New Roman"/>
          <w:color w:val="000000"/>
          <w:sz w:val="28"/>
          <w:szCs w:val="28"/>
        </w:rPr>
        <w:br/>
      </w:r>
      <w:r w:rsidRPr="007C2EDF">
        <w:rPr>
          <w:rFonts w:hAnsi="Times New Roman" w:cs="Times New Roman"/>
          <w:color w:val="000000"/>
          <w:sz w:val="28"/>
          <w:szCs w:val="28"/>
        </w:rPr>
        <w:t>имногогранник</w:t>
      </w:r>
      <w:r w:rsidRPr="007C2EDF">
        <w:rPr>
          <w:rFonts w:hAnsi="Times New Roman" w:cs="Times New Roman"/>
          <w:color w:val="000000"/>
          <w:sz w:val="28"/>
          <w:szCs w:val="28"/>
        </w:rPr>
        <w:t xml:space="preserve">. </w:t>
      </w:r>
      <w:r w:rsidRPr="007C2EDF">
        <w:rPr>
          <w:rFonts w:hAnsi="Times New Roman" w:cs="Times New Roman"/>
          <w:color w:val="000000"/>
          <w:sz w:val="28"/>
          <w:szCs w:val="28"/>
        </w:rPr>
        <w:t>Цилиндр</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пирамида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Операциинадпримитивами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Повороттелвпространстве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Масштабирование</w:t>
      </w:r>
      <w:r w:rsidRPr="007C2EDF">
        <w:rPr>
          <w:rFonts w:hAnsi="Times New Roman" w:cs="Times New Roman"/>
          <w:color w:val="000000"/>
          <w:sz w:val="28"/>
          <w:szCs w:val="28"/>
        </w:rPr>
        <w:br/>
      </w:r>
      <w:r w:rsidRPr="007C2EDF">
        <w:rPr>
          <w:rFonts w:hAnsi="Times New Roman" w:cs="Times New Roman"/>
          <w:color w:val="000000"/>
          <w:sz w:val="28"/>
          <w:szCs w:val="28"/>
        </w:rPr>
        <w:t>тел</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Вычитание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пересечениеиобъединениегеометрическихтел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Созданиецифровойобъемноймодели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Инструментыдлясозданияцифровойобъемноймодели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Моделированиесложныхобъектов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Рендеринг</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Полигональнаясетка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Понятие«аддитивныетехнологии»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Технологическоеоборудованиедляаддитивныхтехнологий</w:t>
      </w:r>
      <w:r w:rsidRPr="007C2EDF">
        <w:rPr>
          <w:rFonts w:hAnsi="Times New Roman" w:cs="Times New Roman"/>
          <w:color w:val="000000"/>
          <w:sz w:val="28"/>
          <w:szCs w:val="28"/>
        </w:rPr>
        <w:t>: 3D-</w:t>
      </w:r>
      <w:r w:rsidRPr="007C2EDF">
        <w:rPr>
          <w:rFonts w:hAnsi="Times New Roman" w:cs="Times New Roman"/>
          <w:color w:val="000000"/>
          <w:sz w:val="28"/>
          <w:szCs w:val="28"/>
        </w:rPr>
        <w:t>принтеры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Областиприменениятрехмернойпечати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Сырьедлятрехмернойпечати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Этапыаддитивногопроизводства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Правилабезопасногопользования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Основныенастройкидлявыполненияпечатина</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принтере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Подготовкакпечати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Печать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конструирование–основные</w:t>
      </w:r>
      <w:r w:rsidRPr="007C2EDF">
        <w:rPr>
          <w:rFonts w:hAnsi="Times New Roman" w:cs="Times New Roman"/>
          <w:color w:val="000000"/>
          <w:sz w:val="28"/>
          <w:szCs w:val="28"/>
        </w:rPr>
        <w:br/>
      </w:r>
      <w:r w:rsidRPr="007C2EDF">
        <w:rPr>
          <w:rFonts w:hAnsi="Times New Roman" w:cs="Times New Roman"/>
          <w:color w:val="000000"/>
          <w:sz w:val="28"/>
          <w:szCs w:val="28"/>
        </w:rPr>
        <w:t>составляющиетехнологии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Основныеэлементыструктурытехнологии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действия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Технологическаякарта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Бумагаиеесвойства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Производствобумаги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историяисовременные</w:t>
      </w:r>
      <w:r w:rsidRPr="007C2EDF">
        <w:rPr>
          <w:rFonts w:hAnsi="Times New Roman" w:cs="Times New Roman"/>
          <w:color w:val="000000"/>
          <w:sz w:val="28"/>
          <w:szCs w:val="28"/>
        </w:rPr>
        <w:br/>
      </w:r>
      <w:r w:rsidRPr="007C2EDF">
        <w:rPr>
          <w:rFonts w:hAnsi="Times New Roman" w:cs="Times New Roman"/>
          <w:color w:val="000000"/>
          <w:sz w:val="28"/>
          <w:szCs w:val="28"/>
        </w:rPr>
        <w:t>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Использованиедревесинычеловеком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историяисовременность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Использованиедревесиныиохранаприроды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Общиесведенияодревесине</w:t>
      </w:r>
      <w:r w:rsidRPr="007C2EDF">
        <w:rPr>
          <w:rFonts w:hAnsi="Times New Roman" w:cs="Times New Roman"/>
          <w:color w:val="000000"/>
          <w:sz w:val="28"/>
          <w:szCs w:val="28"/>
        </w:rPr>
        <w:br/>
      </w:r>
      <w:r w:rsidRPr="007C2EDF">
        <w:rPr>
          <w:rFonts w:hAnsi="Times New Roman" w:cs="Times New Roman"/>
          <w:color w:val="000000"/>
          <w:sz w:val="28"/>
          <w:szCs w:val="28"/>
        </w:rPr>
        <w:t>хвойныхилиственныхпород</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Пиломатериалы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Способыобработкидревесины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Организациярабочегоместаприработесдревесиной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Ручнойиэлектрифицированныйинструментдляобработкидревесины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сверление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зачистка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декорирование</w:t>
      </w:r>
      <w:r w:rsidRPr="007C2EDF">
        <w:rPr>
          <w:rFonts w:hAnsi="Times New Roman" w:cs="Times New Roman"/>
          <w:color w:val="000000"/>
          <w:sz w:val="28"/>
          <w:szCs w:val="28"/>
        </w:rPr>
        <w:br/>
      </w:r>
      <w:r w:rsidRPr="007C2EDF">
        <w:rPr>
          <w:rFonts w:hAnsi="Times New Roman" w:cs="Times New Roman"/>
          <w:color w:val="000000"/>
          <w:sz w:val="28"/>
          <w:szCs w:val="28"/>
        </w:rPr>
        <w:t>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Народныепромыслыпообработкедревесины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Общиесведенияопитанииитехнологияхприготовленияпищи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Рациональное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здоровоепитание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режимпитания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пищеваяпирамида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Значениевыборапродуктовдляздоровьячеловека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Пищеваяценностьразных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Технологииобработки</w:t>
      </w:r>
      <w:r w:rsidRPr="007C2EDF">
        <w:rPr>
          <w:rFonts w:hAnsi="Times New Roman" w:cs="Times New Roman"/>
          <w:color w:val="000000"/>
          <w:sz w:val="28"/>
          <w:szCs w:val="28"/>
        </w:rPr>
        <w:br/>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Технологияприготовленияблюдизяиц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Определениекачества</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правилахраненияпродуктов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Интерьеркухни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рациональноеразмещениемебели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Посуда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приспособлениядляобработкипищевыхпродуктов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приготовленияблюд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Правилаэтикетазастолом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Условияхраненияпродуктовпитания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Утилизация</w:t>
      </w:r>
      <w:r w:rsidRPr="007C2EDF">
        <w:rPr>
          <w:rFonts w:hAnsi="Times New Roman" w:cs="Times New Roman"/>
          <w:color w:val="000000"/>
          <w:sz w:val="28"/>
          <w:szCs w:val="28"/>
        </w:rPr>
        <w:br/>
      </w:r>
      <w:r w:rsidRPr="007C2EDF">
        <w:rPr>
          <w:rFonts w:hAnsi="Times New Roman" w:cs="Times New Roman"/>
          <w:color w:val="000000"/>
          <w:sz w:val="28"/>
          <w:szCs w:val="28"/>
        </w:rPr>
        <w:t>бытовыхипищевыхотходов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Групповойпроектпотеме«Питаниеиздоровьечеловека»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Основыматериаловедения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нитки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ткань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производствоииспользованиечеловеком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Современныетехнологиипроизводстватканейсразнымисвойствами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Технологииполучениятекстильныхматериаловизнатуральныхволокон</w:t>
      </w:r>
      <w:r w:rsidRPr="007C2EDF">
        <w:rPr>
          <w:rFonts w:hAnsi="Times New Roman" w:cs="Times New Roman"/>
          <w:color w:val="000000"/>
          <w:sz w:val="28"/>
          <w:szCs w:val="28"/>
        </w:rPr>
        <w:br/>
      </w:r>
      <w:r w:rsidRPr="007C2EDF">
        <w:rPr>
          <w:rFonts w:hAnsi="Times New Roman" w:cs="Times New Roman"/>
          <w:color w:val="000000"/>
          <w:sz w:val="28"/>
          <w:szCs w:val="28"/>
        </w:rPr>
        <w:t>растительного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животногопроисхождения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изхимическихволокон</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w:t>
      </w:r>
      <w:r w:rsidRPr="007C2EDF">
        <w:rPr>
          <w:rFonts w:hAnsi="Times New Roman" w:cs="Times New Roman"/>
          <w:color w:val="000000"/>
          <w:sz w:val="28"/>
          <w:szCs w:val="28"/>
        </w:rPr>
        <w:br/>
      </w:r>
      <w:r w:rsidRPr="007C2EDF">
        <w:rPr>
          <w:rFonts w:hAnsi="Times New Roman" w:cs="Times New Roman"/>
          <w:color w:val="000000"/>
          <w:sz w:val="28"/>
          <w:szCs w:val="28"/>
        </w:rPr>
        <w:t>тканей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Основытехнологииизготовленияизделийизтекстильныхматериалов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Последовательностьизготовленияшвейногоизделия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Контролькачества</w:t>
      </w:r>
      <w:r w:rsidRPr="007C2EDF">
        <w:rPr>
          <w:rFonts w:hAnsi="Times New Roman" w:cs="Times New Roman"/>
          <w:color w:val="000000"/>
          <w:sz w:val="28"/>
          <w:szCs w:val="28"/>
        </w:rPr>
        <w:br/>
      </w:r>
      <w:r w:rsidRPr="007C2EDF">
        <w:rPr>
          <w:rFonts w:hAnsi="Times New Roman" w:cs="Times New Roman"/>
          <w:color w:val="000000"/>
          <w:sz w:val="28"/>
          <w:szCs w:val="28"/>
        </w:rPr>
        <w:t>готовогоизделия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Устройствошвейноймашины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видыприводовшвейноймашины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регуляторы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Видыстежков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швов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Видыручныхимашинныхшвов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стачные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краевые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связанныесошвейнымпроизводством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проект«Изделиеизтекстильных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Чертежвыкроекпроектногошвейногоизделия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мешокдлясменной</w:t>
      </w:r>
      <w:r w:rsidRPr="007C2EDF">
        <w:rPr>
          <w:rFonts w:hAnsi="Times New Roman" w:cs="Times New Roman"/>
          <w:color w:val="000000"/>
          <w:sz w:val="28"/>
          <w:szCs w:val="28"/>
        </w:rPr>
        <w:br/>
      </w:r>
      <w:r w:rsidRPr="007C2EDF">
        <w:rPr>
          <w:rFonts w:hAnsi="Times New Roman" w:cs="Times New Roman"/>
          <w:color w:val="000000"/>
          <w:sz w:val="28"/>
          <w:szCs w:val="28"/>
        </w:rPr>
        <w:t>обуви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прихватка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лоскутноешитье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Выполнениетехнологическихоперацийпопошивупроектногоизделия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Оценкакачестваизготовленияпроектногошвейногоизделия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Получениеииспользованиеметалловчеловеком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Рациональное</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сборипереработкавторичногосырья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Общиесведенияовидах</w:t>
      </w:r>
      <w:r w:rsidRPr="007C2EDF">
        <w:rPr>
          <w:rFonts w:hAnsi="Times New Roman" w:cs="Times New Roman"/>
          <w:color w:val="000000"/>
          <w:sz w:val="28"/>
          <w:szCs w:val="28"/>
        </w:rPr>
        <w:br/>
      </w:r>
      <w:r w:rsidRPr="007C2EDF">
        <w:rPr>
          <w:rFonts w:hAnsi="Times New Roman" w:cs="Times New Roman"/>
          <w:color w:val="000000"/>
          <w:sz w:val="28"/>
          <w:szCs w:val="28"/>
        </w:rPr>
        <w:t>металловисплавах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Тонколистовойметаллипроволока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Народныепромыслыпообработкеметалла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Способыобработкитонколистовогометалла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Слесарныйверстак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Инструментыдляразметки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резания</w:t>
      </w:r>
      <w:r w:rsidRPr="007C2EDF">
        <w:rPr>
          <w:rFonts w:hAnsi="Times New Roman" w:cs="Times New Roman"/>
          <w:color w:val="000000"/>
          <w:sz w:val="28"/>
          <w:szCs w:val="28"/>
        </w:rPr>
        <w:br/>
      </w:r>
      <w:r w:rsidRPr="007C2EDF">
        <w:rPr>
          <w:rFonts w:hAnsi="Times New Roman" w:cs="Times New Roman"/>
          <w:color w:val="000000"/>
          <w:sz w:val="28"/>
          <w:szCs w:val="28"/>
        </w:rPr>
        <w:t>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гибкатонколистового</w:t>
      </w:r>
      <w:r w:rsidRPr="007C2EDF">
        <w:rPr>
          <w:rFonts w:hAnsi="Times New Roman" w:cs="Times New Roman"/>
          <w:color w:val="000000"/>
          <w:sz w:val="28"/>
          <w:szCs w:val="28"/>
        </w:rPr>
        <w:br/>
      </w:r>
      <w:r w:rsidRPr="007C2EDF">
        <w:rPr>
          <w:rFonts w:hAnsi="Times New Roman" w:cs="Times New Roman"/>
          <w:color w:val="000000"/>
          <w:sz w:val="28"/>
          <w:szCs w:val="28"/>
        </w:rPr>
        <w:t>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металлов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Выполнениепроектногоизделияпотехнологическойкарте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Потребительскиеитехническиетребованияккачествуготовогоизделия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Оценкакачествапроектногоизделияизтонколистовогометалла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Молокоимолочныепродуктывпитании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Пищеваяценностьмолока</w:t>
      </w:r>
      <w:r w:rsidRPr="007C2EDF">
        <w:rPr>
          <w:rFonts w:hAnsi="Times New Roman" w:cs="Times New Roman"/>
          <w:color w:val="000000"/>
          <w:sz w:val="28"/>
          <w:szCs w:val="28"/>
        </w:rPr>
        <w:br/>
      </w:r>
      <w:r w:rsidRPr="007C2EDF">
        <w:rPr>
          <w:rFonts w:hAnsi="Times New Roman" w:cs="Times New Roman"/>
          <w:color w:val="000000"/>
          <w:sz w:val="28"/>
          <w:szCs w:val="28"/>
        </w:rPr>
        <w:t>имолочныхпродуктов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Технологииприготовленияблюдизмолокаимолочных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Определениекачествамолочныхпродуктов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правилахраненияпродуктов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Технологииприготовленияразныхвидовтеста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тесто</w:t>
      </w:r>
      <w:r w:rsidRPr="007C2EDF">
        <w:rPr>
          <w:rFonts w:hAnsi="Times New Roman" w:cs="Times New Roman"/>
          <w:color w:val="000000"/>
          <w:sz w:val="28"/>
          <w:szCs w:val="28"/>
        </w:rPr>
        <w:br/>
      </w:r>
      <w:r w:rsidRPr="007C2EDF">
        <w:rPr>
          <w:rFonts w:hAnsi="Times New Roman" w:cs="Times New Roman"/>
          <w:color w:val="000000"/>
          <w:sz w:val="28"/>
          <w:szCs w:val="28"/>
        </w:rPr>
        <w:t>длявареников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песочноетесто</w:t>
      </w:r>
      <w:r w:rsidRPr="007C2EDF">
        <w:rPr>
          <w:rFonts w:hAnsi="Times New Roman" w:cs="Times New Roman"/>
          <w:color w:val="000000"/>
          <w:sz w:val="28"/>
          <w:szCs w:val="28"/>
        </w:rPr>
        <w:t xml:space="preserve">, </w:t>
      </w:r>
      <w:r w:rsidRPr="007C2EDF">
        <w:rPr>
          <w:rFonts w:hAnsi="Times New Roman" w:cs="Times New Roman"/>
          <w:color w:val="000000"/>
          <w:sz w:val="28"/>
          <w:szCs w:val="28"/>
        </w:rPr>
        <w:t>бисквитноетесто</w:t>
      </w:r>
      <w:r w:rsidRPr="007C2EDF">
        <w:rPr>
          <w:rFonts w:hAnsi="Times New Roman" w:cs="Times New Roman"/>
          <w:color w:val="000000"/>
          <w:sz w:val="28"/>
          <w:szCs w:val="28"/>
        </w:rPr>
        <w:t xml:space="preserve">, </w:t>
      </w:r>
      <w:r w:rsidRPr="007C2EDF">
        <w:rPr>
          <w:rFonts w:hAnsi="Times New Roman" w:cs="Times New Roman"/>
          <w:color w:val="000000"/>
          <w:sz w:val="28"/>
          <w:szCs w:val="28"/>
        </w:rPr>
        <w:t>дрожжевоетесто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15</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связанныеспищевымпроизводством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получениеисвойства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Сравнениесвойствтканей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выбортканисучетомэксплуатацииизделия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Одежда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Модаистиль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проект«Изделиеизтекстильных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Чертежвыкроекпроектногошвейногоизделия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укладка</w:t>
      </w:r>
      <w:r w:rsidRPr="007C2EDF">
        <w:rPr>
          <w:rFonts w:hAnsi="Times New Roman" w:cs="Times New Roman"/>
          <w:color w:val="000000"/>
          <w:sz w:val="28"/>
          <w:szCs w:val="28"/>
        </w:rPr>
        <w:br/>
      </w:r>
      <w:r w:rsidRPr="007C2EDF">
        <w:rPr>
          <w:rFonts w:hAnsi="Times New Roman" w:cs="Times New Roman"/>
          <w:color w:val="000000"/>
          <w:sz w:val="28"/>
          <w:szCs w:val="28"/>
        </w:rPr>
        <w:t>дляинструментов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сумка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рюкзак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изделиевтехникелоскутнойпластики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Выполнениетехнологическихоперацийпораскроюипошивупроектного</w:t>
      </w:r>
      <w:r w:rsidRPr="007C2EDF">
        <w:rPr>
          <w:rFonts w:hAnsi="Times New Roman" w:cs="Times New Roman"/>
          <w:color w:val="000000"/>
          <w:sz w:val="28"/>
          <w:szCs w:val="28"/>
        </w:rPr>
        <w:br/>
      </w:r>
      <w:r w:rsidRPr="007C2EDF">
        <w:rPr>
          <w:rFonts w:hAnsi="Times New Roman" w:cs="Times New Roman"/>
          <w:color w:val="000000"/>
          <w:sz w:val="28"/>
          <w:szCs w:val="28"/>
        </w:rPr>
        <w:t>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Оценкакачестваизготовленияпроектногошвейногоизделия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Обработкадревесины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Технологиимеханическойобработки</w:t>
      </w:r>
      <w:r w:rsidRPr="007C2EDF">
        <w:rPr>
          <w:rFonts w:hAnsi="Times New Roman" w:cs="Times New Roman"/>
          <w:color w:val="000000"/>
          <w:sz w:val="28"/>
          <w:szCs w:val="28"/>
        </w:rPr>
        <w:br/>
      </w:r>
      <w:r w:rsidRPr="007C2EDF">
        <w:rPr>
          <w:rFonts w:hAnsi="Times New Roman" w:cs="Times New Roman"/>
          <w:color w:val="000000"/>
          <w:sz w:val="28"/>
          <w:szCs w:val="28"/>
        </w:rPr>
        <w:t>конструкционныхматериалов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Технологииотделкиизделийиздревесины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Обработкаметаллов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Технологииобработкиметаллов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Конструкционная</w:t>
      </w:r>
      <w:r w:rsidRPr="007C2EDF">
        <w:rPr>
          <w:rFonts w:hAnsi="Times New Roman" w:cs="Times New Roman"/>
          <w:color w:val="000000"/>
          <w:sz w:val="28"/>
          <w:szCs w:val="28"/>
        </w:rPr>
        <w:br/>
      </w:r>
      <w:r w:rsidRPr="007C2EDF">
        <w:rPr>
          <w:rFonts w:hAnsi="Times New Roman" w:cs="Times New Roman"/>
          <w:color w:val="000000"/>
          <w:sz w:val="28"/>
          <w:szCs w:val="28"/>
        </w:rPr>
        <w:t>сталь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Токарно</w:t>
      </w:r>
      <w:r w:rsidRPr="007C2EDF">
        <w:rPr>
          <w:rFonts w:hAnsi="Times New Roman" w:cs="Times New Roman"/>
          <w:color w:val="000000"/>
          <w:sz w:val="28"/>
          <w:szCs w:val="28"/>
        </w:rPr>
        <w:t>-</w:t>
      </w:r>
      <w:r w:rsidRPr="007C2EDF">
        <w:rPr>
          <w:rFonts w:hAnsi="Times New Roman" w:cs="Times New Roman"/>
          <w:color w:val="000000"/>
          <w:sz w:val="28"/>
          <w:szCs w:val="28"/>
        </w:rPr>
        <w:t>винторезныйстанок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Изделияизметаллопроката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Резьба</w:t>
      </w:r>
      <w:r w:rsidRPr="007C2EDF">
        <w:rPr>
          <w:rFonts w:hAnsi="Times New Roman" w:cs="Times New Roman"/>
          <w:color w:val="000000"/>
          <w:sz w:val="28"/>
          <w:szCs w:val="28"/>
        </w:rPr>
        <w:br/>
      </w:r>
      <w:r w:rsidRPr="007C2EDF">
        <w:rPr>
          <w:rFonts w:hAnsi="Times New Roman" w:cs="Times New Roman"/>
          <w:color w:val="000000"/>
          <w:sz w:val="28"/>
          <w:szCs w:val="28"/>
        </w:rPr>
        <w:t>ирезьбовыесоединения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Нарезаниерезьбы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Соединениеметаллическихдеталей</w:t>
      </w:r>
      <w:r w:rsidRPr="007C2EDF">
        <w:rPr>
          <w:rFonts w:hAnsi="Times New Roman" w:cs="Times New Roman"/>
          <w:color w:val="000000"/>
          <w:sz w:val="28"/>
          <w:szCs w:val="28"/>
        </w:rPr>
        <w:br/>
      </w:r>
      <w:r w:rsidRPr="007C2EDF">
        <w:rPr>
          <w:rFonts w:hAnsi="Times New Roman" w:cs="Times New Roman"/>
          <w:color w:val="000000"/>
          <w:sz w:val="28"/>
          <w:szCs w:val="28"/>
        </w:rPr>
        <w:t>клеем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Отделкадеталей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Пластмассаидругиесовременныематериалы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w:t>
      </w:r>
      <w:r w:rsidRPr="007C2EDF">
        <w:rPr>
          <w:rFonts w:hAnsi="Times New Roman" w:cs="Times New Roman"/>
          <w:color w:val="000000"/>
          <w:sz w:val="28"/>
          <w:szCs w:val="28"/>
        </w:rPr>
        <w:br/>
      </w:r>
      <w:r w:rsidRPr="007C2EDF">
        <w:rPr>
          <w:rFonts w:hAnsi="Times New Roman" w:cs="Times New Roman"/>
          <w:color w:val="000000"/>
          <w:sz w:val="28"/>
          <w:szCs w:val="28"/>
        </w:rPr>
        <w:t>ииспользование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проект«Изделиеизконструкционных</w:t>
      </w:r>
      <w:r w:rsidRPr="007C2EDF">
        <w:rPr>
          <w:rFonts w:hAnsi="Times New Roman" w:cs="Times New Roman"/>
          <w:color w:val="000000"/>
          <w:sz w:val="28"/>
          <w:szCs w:val="28"/>
        </w:rPr>
        <w:br/>
      </w:r>
      <w:r w:rsidRPr="007C2EDF">
        <w:rPr>
          <w:rFonts w:hAnsi="Times New Roman" w:cs="Times New Roman"/>
          <w:color w:val="000000"/>
          <w:sz w:val="28"/>
          <w:szCs w:val="28"/>
        </w:rPr>
        <w:t>иподелочныхматериалов»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Рыба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морепродуктывпитаниичеловека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Пищеваяценностьрыбы</w:t>
      </w:r>
      <w:r w:rsidRPr="007C2EDF">
        <w:rPr>
          <w:rFonts w:hAnsi="Times New Roman" w:cs="Times New Roman"/>
          <w:color w:val="000000"/>
          <w:sz w:val="28"/>
          <w:szCs w:val="28"/>
        </w:rPr>
        <w:br/>
      </w:r>
      <w:r w:rsidRPr="007C2EDF">
        <w:rPr>
          <w:rFonts w:hAnsi="Times New Roman" w:cs="Times New Roman"/>
          <w:color w:val="000000"/>
          <w:sz w:val="28"/>
          <w:szCs w:val="28"/>
        </w:rPr>
        <w:t>иморепродуктов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Видыпромысловыхрыб</w:t>
      </w:r>
      <w:r w:rsidRPr="007C2EDF">
        <w:rPr>
          <w:rFonts w:hAnsi="Times New Roman" w:cs="Times New Roman"/>
          <w:color w:val="000000"/>
          <w:sz w:val="28"/>
          <w:szCs w:val="28"/>
        </w:rPr>
        <w:t xml:space="preserve">. </w:t>
      </w:r>
      <w:r w:rsidRPr="007C2EDF">
        <w:rPr>
          <w:rFonts w:hAnsi="Times New Roman" w:cs="Times New Roman"/>
          <w:color w:val="000000"/>
          <w:sz w:val="28"/>
          <w:szCs w:val="28"/>
        </w:rPr>
        <w:t>Охлажденная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мороженаярыба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Механическаяобработкарыбы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Показателисвежестирыбы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Кулинарнаяразделка</w:t>
      </w:r>
      <w:r w:rsidRPr="007C2EDF">
        <w:rPr>
          <w:rFonts w:hAnsi="Times New Roman" w:cs="Times New Roman"/>
          <w:color w:val="000000"/>
          <w:sz w:val="28"/>
          <w:szCs w:val="28"/>
        </w:rPr>
        <w:br/>
      </w:r>
      <w:r w:rsidRPr="007C2EDF">
        <w:rPr>
          <w:rFonts w:hAnsi="Times New Roman" w:cs="Times New Roman"/>
          <w:color w:val="000000"/>
          <w:sz w:val="28"/>
          <w:szCs w:val="28"/>
        </w:rPr>
        <w:t>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Видытепловойобработкирыбы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Требованияккачествурыбныхблюд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Рыбныеконсервы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Мясоживотных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мясоптицывпитаниичеловека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Механическаяобработкамясаживотных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говядина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свинина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баранина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обработка</w:t>
      </w:r>
      <w:r w:rsidRPr="007C2EDF">
        <w:rPr>
          <w:rFonts w:hAnsi="Times New Roman" w:cs="Times New Roman"/>
          <w:color w:val="000000"/>
          <w:sz w:val="28"/>
          <w:szCs w:val="28"/>
        </w:rPr>
        <w:br/>
      </w:r>
      <w:r w:rsidRPr="007C2EDF">
        <w:rPr>
          <w:rFonts w:hAnsi="Times New Roman" w:cs="Times New Roman"/>
          <w:color w:val="000000"/>
          <w:sz w:val="28"/>
          <w:szCs w:val="28"/>
        </w:rPr>
        <w:t>мясаптицы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Показателисвежестимяса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Видытепловойобработкимяса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Блюданациональнойкухниизмяса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связанныесобщественнымпитанием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Конструированиеодежды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Плечеваяипояснаяодежда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Моделированиепояснойиплечевойодежды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Выполнениетехнологическихоперацийпораскроюипошивуизделия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повыборуобучающихся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Автоматизацияироботизация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Принципыработыробота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Классификациясовременныхроботов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ихфункции</w:t>
      </w:r>
      <w:r w:rsidRPr="007C2EDF">
        <w:rPr>
          <w:rFonts w:hAnsi="Times New Roman" w:cs="Times New Roman"/>
          <w:color w:val="000000"/>
          <w:sz w:val="28"/>
          <w:szCs w:val="28"/>
        </w:rPr>
        <w:br/>
      </w:r>
      <w:r w:rsidRPr="007C2EDF">
        <w:rPr>
          <w:rFonts w:hAnsi="Times New Roman" w:cs="Times New Roman"/>
          <w:color w:val="000000"/>
          <w:sz w:val="28"/>
          <w:szCs w:val="28"/>
        </w:rPr>
        <w:t>иназначение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Взаимосвязьконструкциироботаивыполняемойимфункции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Робототехническийконструкторикомплектующие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Чтениесхем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Сборкароботизированнойконструкциипоготовойсхеме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Базовыепринципыпрограммирования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Визуальныйязыкдляпрограммированияпростыхробототехническихсистем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Мобильнаяробототехника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Организацияперемещенияробототехнических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Транспортныероботы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особенности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Знакомствосконтроллером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моторами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датчиками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Сборкамобильногоробота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Принципыпрограммированиямобильныхроботов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Изучениеинтерфейсавизуальногоязыкапрограммирования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инструментыикомандыпрограммированияроботов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Учебныйпроектпоробототехнике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p>
    <w:p w:rsidR="007C2EDF" w:rsidRPr="007C2EDF" w:rsidRDefault="007C2EDF" w:rsidP="007C2EDF">
      <w:pPr>
        <w:rPr>
          <w:rFonts w:hAnsi="Times New Roman" w:cs="Times New Roman"/>
          <w:b/>
          <w:bCs/>
          <w:color w:val="000000"/>
          <w:sz w:val="28"/>
          <w:szCs w:val="28"/>
        </w:rPr>
      </w:pPr>
      <w:r w:rsidRPr="007C2EDF">
        <w:rPr>
          <w:rFonts w:hAnsi="Times New Roman" w:cs="Times New Roman"/>
          <w:bCs/>
          <w:color w:val="000000"/>
          <w:sz w:val="28"/>
          <w:szCs w:val="28"/>
        </w:rPr>
        <w:t>Промышленныеибытовыероботы</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ихквалификация</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назначение</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использование</w:t>
      </w:r>
      <w:r w:rsidRPr="007C2EDF">
        <w:rPr>
          <w:rFonts w:hAnsi="Times New Roman" w:cs="Times New Roman"/>
          <w:bCs/>
          <w:color w:val="000000"/>
          <w:sz w:val="28"/>
          <w:szCs w:val="28"/>
        </w:rPr>
        <w:t>.</w:t>
      </w:r>
    </w:p>
    <w:p w:rsidR="007C2EDF" w:rsidRPr="007C2EDF" w:rsidRDefault="007C2EDF" w:rsidP="007C2EDF">
      <w:pPr>
        <w:rPr>
          <w:rFonts w:hAnsi="Times New Roman" w:cs="Times New Roman"/>
          <w:bCs/>
          <w:color w:val="000000"/>
          <w:sz w:val="28"/>
          <w:szCs w:val="28"/>
        </w:rPr>
      </w:pPr>
      <w:r w:rsidRPr="007C2EDF">
        <w:rPr>
          <w:rFonts w:hAnsi="Times New Roman" w:cs="Times New Roman"/>
          <w:bCs/>
          <w:color w:val="000000"/>
          <w:sz w:val="28"/>
          <w:szCs w:val="28"/>
        </w:rPr>
        <w:t>Беспилотныеавтоматизированныесистемы</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ихвиды</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назначение</w:t>
      </w:r>
      <w:r w:rsidRPr="007C2EDF">
        <w:rPr>
          <w:rFonts w:hAnsi="Times New Roman" w:cs="Times New Roman"/>
          <w:bCs/>
          <w:color w:val="000000"/>
          <w:sz w:val="28"/>
          <w:szCs w:val="28"/>
        </w:rPr>
        <w:t>.</w:t>
      </w:r>
    </w:p>
    <w:p w:rsidR="007C2EDF" w:rsidRPr="007C2EDF" w:rsidRDefault="007C2EDF" w:rsidP="007C2EDF">
      <w:pPr>
        <w:rPr>
          <w:rFonts w:hAnsi="Times New Roman" w:cs="Times New Roman"/>
          <w:bCs/>
          <w:color w:val="000000"/>
          <w:sz w:val="28"/>
          <w:szCs w:val="28"/>
        </w:rPr>
      </w:pPr>
      <w:r w:rsidRPr="007C2EDF">
        <w:rPr>
          <w:rFonts w:hAnsi="Times New Roman" w:cs="Times New Roman"/>
          <w:bCs/>
          <w:color w:val="000000"/>
          <w:sz w:val="28"/>
          <w:szCs w:val="28"/>
        </w:rPr>
        <w:t>Программированиеконтроллеравсредеконкретногоязыкапрограммирования</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основныеинструментыикомандыпрограммированияроботов</w:t>
      </w:r>
      <w:r w:rsidRPr="007C2EDF">
        <w:rPr>
          <w:rFonts w:hAnsi="Times New Roman" w:cs="Times New Roman"/>
          <w:bCs/>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bCs/>
          <w:color w:val="000000"/>
          <w:sz w:val="28"/>
          <w:szCs w:val="28"/>
        </w:rPr>
        <w:t>Реализацияалгоритмовуправленияотдельнымикомпонентами</w:t>
      </w:r>
      <w:r w:rsidRPr="007C2EDF">
        <w:rPr>
          <w:rFonts w:hAnsi="Times New Roman" w:cs="Times New Roman"/>
          <w:color w:val="000000"/>
          <w:sz w:val="28"/>
          <w:szCs w:val="28"/>
        </w:rPr>
        <w:t>ироботизированнымисистемами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Анализипроверканаработоспособность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усовершенствованиеконструкции</w:t>
      </w:r>
      <w:r w:rsidRPr="007C2EDF">
        <w:rPr>
          <w:rFonts w:hAnsi="Times New Roman" w:cs="Times New Roman"/>
          <w:color w:val="000000"/>
          <w:sz w:val="28"/>
          <w:szCs w:val="28"/>
        </w:rPr>
        <w:br/>
      </w:r>
      <w:r w:rsidRPr="007C2EDF">
        <w:rPr>
          <w:rFonts w:hAnsi="Times New Roman" w:cs="Times New Roman"/>
          <w:color w:val="000000"/>
          <w:sz w:val="28"/>
          <w:szCs w:val="28"/>
        </w:rPr>
        <w:t>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Учебныйпроектпоробототехнике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Историяразвитиябеспилотногоавиастроения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применениебеспилотных</w:t>
      </w:r>
      <w:r w:rsidRPr="007C2EDF">
        <w:rPr>
          <w:rFonts w:hAnsi="Times New Roman" w:cs="Times New Roman"/>
          <w:color w:val="000000"/>
          <w:sz w:val="28"/>
          <w:szCs w:val="28"/>
        </w:rPr>
        <w:br/>
      </w:r>
      <w:r w:rsidRPr="007C2EDF">
        <w:rPr>
          <w:rFonts w:hAnsi="Times New Roman" w:cs="Times New Roman"/>
          <w:color w:val="000000"/>
          <w:sz w:val="28"/>
          <w:szCs w:val="28"/>
        </w:rPr>
        <w:t>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Конструкциябеспилотныхлетательныхаппаратов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Правилабезопаснойэксплуатацииаккумулятора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Воздушныйвинт</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характеристика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Аэродинамикаполета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Управлениебеспилотнымилетательнымиаппаратами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Обеспечениебезопасностиприподготовкекполету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вовремяполета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Учебныйпроектпоробототехнике</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однаизпредложенныхтемнавыбор</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Робототехническиеиавтоматизированныесистемы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Системаинтернетвещей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Промышленныйинтернетвещей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Потребительскийинтернетвещей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Искусственныйинтеллектвуправленииавтоматизированными</w:t>
      </w:r>
      <w:r w:rsidRPr="007C2EDF">
        <w:rPr>
          <w:rFonts w:hAnsi="Times New Roman" w:cs="Times New Roman"/>
          <w:color w:val="000000"/>
          <w:sz w:val="28"/>
          <w:szCs w:val="28"/>
        </w:rPr>
        <w:br/>
      </w:r>
      <w:r w:rsidRPr="007C2EDF">
        <w:rPr>
          <w:rFonts w:hAnsi="Times New Roman" w:cs="Times New Roman"/>
          <w:color w:val="000000"/>
          <w:sz w:val="28"/>
          <w:szCs w:val="28"/>
        </w:rPr>
        <w:t>ироботизированнымисистемами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Технологиямашинногозрения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Нейротехнологии</w:t>
      </w:r>
      <w:r w:rsidRPr="007C2EDF">
        <w:rPr>
          <w:rFonts w:hAnsi="Times New Roman" w:cs="Times New Roman"/>
          <w:color w:val="000000"/>
          <w:sz w:val="28"/>
          <w:szCs w:val="28"/>
        </w:rPr>
        <w:br/>
      </w:r>
      <w:r w:rsidRPr="007C2EDF">
        <w:rPr>
          <w:rFonts w:hAnsi="Times New Roman" w:cs="Times New Roman"/>
          <w:color w:val="000000"/>
          <w:sz w:val="28"/>
          <w:szCs w:val="28"/>
        </w:rPr>
        <w:t>инейроинтерфейсы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Конструированиеимоделированиеавтоматизированныхироботизированных</w:t>
      </w:r>
      <w:r w:rsidRPr="007C2EDF">
        <w:rPr>
          <w:rFonts w:hAnsi="Times New Roman" w:cs="Times New Roman"/>
          <w:color w:val="000000"/>
          <w:sz w:val="28"/>
          <w:szCs w:val="28"/>
        </w:rPr>
        <w:br/>
      </w:r>
      <w:r w:rsidRPr="007C2EDF">
        <w:rPr>
          <w:rFonts w:hAnsi="Times New Roman" w:cs="Times New Roman"/>
          <w:color w:val="000000"/>
          <w:sz w:val="28"/>
          <w:szCs w:val="28"/>
        </w:rPr>
        <w:t>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Управлениегрупповымвзаимодействиемроботов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наземныероботы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беспилотныелетательныеаппараты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Управлениероботамисиспользованиемтелеметрическихсистем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Индивидуальныйпроектпоробототехнике</w:t>
      </w:r>
      <w:r w:rsidRPr="007C2EDF">
        <w:rPr>
          <w:rFonts w:hAnsi="Times New Roman" w:cs="Times New Roman"/>
          <w:i/>
          <w:iCs/>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ВАРИАТИВНЫЕМОДУЛИ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t>8</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Введениевавтоматизированныесистемы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Определениеавтоматизации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общиепринципыуправлениятехнологическим</w:t>
      </w:r>
      <w:r w:rsidRPr="007C2EDF">
        <w:rPr>
          <w:rFonts w:hAnsi="Times New Roman" w:cs="Times New Roman"/>
          <w:color w:val="000000"/>
          <w:sz w:val="28"/>
          <w:szCs w:val="28"/>
        </w:rPr>
        <w:br/>
      </w:r>
      <w:r w:rsidRPr="007C2EDF">
        <w:rPr>
          <w:rFonts w:hAnsi="Times New Roman" w:cs="Times New Roman"/>
          <w:color w:val="000000"/>
          <w:sz w:val="28"/>
          <w:szCs w:val="28"/>
        </w:rPr>
        <w:t>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Автоматизированныесистемы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используемыенапромышленных</w:t>
      </w:r>
      <w:r w:rsidRPr="007C2EDF">
        <w:rPr>
          <w:rFonts w:hAnsi="Times New Roman" w:cs="Times New Roman"/>
          <w:color w:val="000000"/>
          <w:sz w:val="28"/>
          <w:szCs w:val="28"/>
        </w:rPr>
        <w:br/>
      </w:r>
      <w:r w:rsidRPr="007C2EDF">
        <w:rPr>
          <w:rFonts w:hAnsi="Times New Roman" w:cs="Times New Roman"/>
          <w:color w:val="000000"/>
          <w:sz w:val="28"/>
          <w:szCs w:val="28"/>
        </w:rPr>
        <w:t>предприятияхрегиона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Управляющиеиуправляемыесистемы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Понятиеобратнойсвязи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ошибка</w:t>
      </w:r>
      <w:r w:rsidRPr="007C2EDF">
        <w:rPr>
          <w:rFonts w:hAnsi="Times New Roman" w:cs="Times New Roman"/>
          <w:color w:val="000000"/>
          <w:sz w:val="28"/>
          <w:szCs w:val="28"/>
        </w:rPr>
        <w:br/>
      </w:r>
      <w:r w:rsidRPr="007C2EDF">
        <w:rPr>
          <w:rFonts w:hAnsi="Times New Roman" w:cs="Times New Roman"/>
          <w:color w:val="000000"/>
          <w:sz w:val="28"/>
          <w:szCs w:val="28"/>
        </w:rPr>
        <w:t>регулирования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корректирующиеустройства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ихприменениенапроизводстве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Элементнаябазаавтоматизированныхсистем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Понятиеобэлектрическомтоке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проводникиидиэлектрики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w:t>
      </w:r>
      <w:r w:rsidRPr="007C2EDF">
        <w:rPr>
          <w:rFonts w:hAnsi="Times New Roman" w:cs="Times New Roman"/>
          <w:color w:val="000000"/>
          <w:sz w:val="28"/>
          <w:szCs w:val="28"/>
        </w:rPr>
        <w:br/>
      </w:r>
      <w:r w:rsidRPr="007C2EDF">
        <w:rPr>
          <w:rFonts w:hAnsi="Times New Roman" w:cs="Times New Roman"/>
          <w:color w:val="000000"/>
          <w:sz w:val="28"/>
          <w:szCs w:val="28"/>
        </w:rPr>
        <w:t>электрическихцепей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соединениепроводников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Основныеэлектрические</w:t>
      </w:r>
      <w:r w:rsidRPr="007C2EDF">
        <w:rPr>
          <w:rFonts w:hAnsi="Times New Roman" w:cs="Times New Roman"/>
          <w:color w:val="000000"/>
          <w:sz w:val="28"/>
          <w:szCs w:val="28"/>
        </w:rPr>
        <w:br/>
      </w:r>
      <w:r w:rsidRPr="007C2EDF">
        <w:rPr>
          <w:rFonts w:hAnsi="Times New Roman" w:cs="Times New Roman"/>
          <w:color w:val="000000"/>
          <w:sz w:val="28"/>
          <w:szCs w:val="28"/>
        </w:rPr>
        <w:t>устройстваисистемы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щитыиоборудованиещитов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элементыуправления</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18</w:t>
      </w:r>
      <w:r w:rsidRPr="007C2EDF">
        <w:rPr>
          <w:rFonts w:hAnsi="Times New Roman" w:cs="Times New Roman"/>
          <w:color w:val="000000"/>
          <w:sz w:val="28"/>
          <w:szCs w:val="28"/>
        </w:rPr>
        <w:br/>
      </w:r>
      <w:r w:rsidRPr="007C2EDF">
        <w:rPr>
          <w:rFonts w:hAnsi="Times New Roman" w:cs="Times New Roman"/>
          <w:color w:val="000000"/>
          <w:sz w:val="28"/>
          <w:szCs w:val="28"/>
        </w:rPr>
        <w:t>исигнализации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силовоеоборудование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кабеленесущиесистемы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проводаикабели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Разработкастендапрограммированиямоделиавтоматизированнойсистемы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Управлениетехническимисистемами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Техническиесредстваисистемыуправления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Программируемоелогическое</w:t>
      </w:r>
      <w:r w:rsidRPr="007C2EDF">
        <w:rPr>
          <w:rFonts w:hAnsi="Times New Roman" w:cs="Times New Roman"/>
          <w:color w:val="000000"/>
          <w:sz w:val="28"/>
          <w:szCs w:val="28"/>
        </w:rPr>
        <w:br/>
      </w:r>
      <w:r w:rsidRPr="007C2EDF">
        <w:rPr>
          <w:rFonts w:hAnsi="Times New Roman" w:cs="Times New Roman"/>
          <w:color w:val="000000"/>
          <w:sz w:val="28"/>
          <w:szCs w:val="28"/>
        </w:rPr>
        <w:t>релевуправлениииавтоматизациипроцессов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Графическийязык</w:t>
      </w:r>
      <w:r w:rsidRPr="007C2EDF">
        <w:rPr>
          <w:rFonts w:hAnsi="Times New Roman" w:cs="Times New Roman"/>
          <w:color w:val="000000"/>
          <w:sz w:val="28"/>
          <w:szCs w:val="28"/>
        </w:rPr>
        <w:br/>
      </w:r>
      <w:r w:rsidRPr="007C2EDF">
        <w:rPr>
          <w:rFonts w:hAnsi="Times New Roman" w:cs="Times New Roman"/>
          <w:color w:val="000000"/>
          <w:sz w:val="28"/>
          <w:szCs w:val="28"/>
        </w:rPr>
        <w:t>программирования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библиотекиблоков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Созданиепростыхалгоритмовипрограмм</w:t>
      </w:r>
      <w:r w:rsidRPr="007C2EDF">
        <w:rPr>
          <w:rFonts w:hAnsi="Times New Roman" w:cs="Times New Roman"/>
          <w:color w:val="000000"/>
          <w:sz w:val="28"/>
          <w:szCs w:val="28"/>
        </w:rPr>
        <w:br/>
      </w:r>
      <w:r w:rsidRPr="007C2EDF">
        <w:rPr>
          <w:rFonts w:hAnsi="Times New Roman" w:cs="Times New Roman"/>
          <w:color w:val="000000"/>
          <w:sz w:val="28"/>
          <w:szCs w:val="28"/>
        </w:rPr>
        <w:t>дляуправлениятехнологическимпроцессом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Созданиеалгоритмапускаиреверса</w:t>
      </w:r>
      <w:r w:rsidRPr="007C2EDF">
        <w:rPr>
          <w:rFonts w:hAnsi="Times New Roman" w:cs="Times New Roman"/>
          <w:color w:val="000000"/>
          <w:sz w:val="28"/>
          <w:szCs w:val="28"/>
        </w:rPr>
        <w:br/>
      </w:r>
      <w:r w:rsidRPr="007C2EDF">
        <w:rPr>
          <w:rFonts w:hAnsi="Times New Roman" w:cs="Times New Roman"/>
          <w:color w:val="000000"/>
          <w:sz w:val="28"/>
          <w:szCs w:val="28"/>
        </w:rPr>
        <w:t>электродвигателя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Управлениеосвещениемвпомещениях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Модуль«Животноводство»</w:t>
      </w:r>
      <w:r w:rsidRPr="007C2EDF">
        <w:rPr>
          <w:rFonts w:hAnsi="Times New Roman" w:cs="Times New Roman"/>
          <w:b/>
          <w:bCs/>
          <w:color w:val="000000"/>
          <w:sz w:val="28"/>
          <w:szCs w:val="28"/>
        </w:rPr>
        <w:b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Элементытехнологийвыращиваниясельскохозяйственныхживотных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Домашниеживотные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Сельскохозяйственныеживотные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Содержаниесельскохозяйственныхживотных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помещение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оборудование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уход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Разведениеживотных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Породыживотных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ихсоздание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Лечениеживотных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Понятиеоветеринарии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Заготовкакормов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Кормлениеживотных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Питательностькорма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Животныеунасдома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Заботаодомашнихибездомныхживотных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Проблемаклонированияживыхорганизмов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Социальныеиэтические</w:t>
      </w:r>
      <w:r w:rsidRPr="007C2EDF">
        <w:rPr>
          <w:rFonts w:hAnsi="Times New Roman" w:cs="Times New Roman"/>
          <w:color w:val="000000"/>
          <w:sz w:val="28"/>
          <w:szCs w:val="28"/>
        </w:rPr>
        <w:br/>
      </w:r>
      <w:r w:rsidRPr="007C2EDF">
        <w:rPr>
          <w:rFonts w:hAnsi="Times New Roman" w:cs="Times New Roman"/>
          <w:color w:val="000000"/>
          <w:sz w:val="28"/>
          <w:szCs w:val="28"/>
        </w:rPr>
        <w:t>проблемы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Производствоживотноводческихпродуктов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Животноводческиепредприятия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Оборудованиеимикроклимат</w:t>
      </w:r>
      <w:r w:rsidRPr="007C2EDF">
        <w:rPr>
          <w:rFonts w:hAnsi="Times New Roman" w:cs="Times New Roman"/>
          <w:color w:val="000000"/>
          <w:sz w:val="28"/>
          <w:szCs w:val="28"/>
        </w:rPr>
        <w:br/>
      </w:r>
      <w:r w:rsidRPr="007C2EDF">
        <w:rPr>
          <w:rFonts w:hAnsi="Times New Roman" w:cs="Times New Roman"/>
          <w:color w:val="000000"/>
          <w:sz w:val="28"/>
          <w:szCs w:val="28"/>
        </w:rPr>
        <w:t>животноводческихиптицеводческихпредприятий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Выращиваниеживотных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Использованиеихранениеживотноводческойпродукции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Использованиецифровыхтехнологийвживотноводстве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Цифроваяферма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автоматическоекормлениеживотных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автоматическая</w:t>
      </w:r>
      <w:r w:rsidRPr="007C2EDF">
        <w:rPr>
          <w:rFonts w:hAnsi="Times New Roman" w:cs="Times New Roman"/>
          <w:color w:val="000000"/>
          <w:sz w:val="28"/>
          <w:szCs w:val="28"/>
        </w:rPr>
        <w:br/>
      </w:r>
      <w:r w:rsidRPr="007C2EDF">
        <w:rPr>
          <w:rFonts w:hAnsi="Times New Roman" w:cs="Times New Roman"/>
          <w:color w:val="000000"/>
          <w:sz w:val="28"/>
          <w:szCs w:val="28"/>
        </w:rPr>
        <w:t>дойка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уборкапомещенияидругое</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животноводческихфермидругиепрофессии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Использованиеинформационных</w:t>
      </w:r>
      <w:r w:rsidRPr="007C2EDF">
        <w:rPr>
          <w:rFonts w:hAnsi="Times New Roman" w:cs="Times New Roman"/>
          <w:color w:val="000000"/>
          <w:sz w:val="28"/>
          <w:szCs w:val="28"/>
        </w:rPr>
        <w:br/>
      </w:r>
      <w:r w:rsidRPr="007C2EDF">
        <w:rPr>
          <w:rFonts w:hAnsi="Times New Roman" w:cs="Times New Roman"/>
          <w:color w:val="000000"/>
          <w:sz w:val="28"/>
          <w:szCs w:val="28"/>
        </w:rPr>
        <w:t>цифровыхтехнологийвпрофессиональнойдеятельности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Модуль«Растениеводство»</w:t>
      </w:r>
      <w:r w:rsidRPr="007C2EDF">
        <w:rPr>
          <w:rFonts w:hAnsi="Times New Roman" w:cs="Times New Roman"/>
          <w:b/>
          <w:bCs/>
          <w:color w:val="000000"/>
          <w:sz w:val="28"/>
          <w:szCs w:val="28"/>
        </w:rPr>
        <w:b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Элементытехнологийвыращиваниясельскохозяйственныхкультур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Земледелиекакповоротныйпунктразвитиячеловеческойцивилизации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Земля</w:t>
      </w:r>
      <w:r w:rsidRPr="007C2EDF">
        <w:rPr>
          <w:rFonts w:hAnsi="Times New Roman" w:cs="Times New Roman"/>
          <w:color w:val="000000"/>
          <w:sz w:val="28"/>
          <w:szCs w:val="28"/>
        </w:rPr>
        <w:br/>
      </w:r>
      <w:r w:rsidRPr="007C2EDF">
        <w:rPr>
          <w:rFonts w:hAnsi="Times New Roman" w:cs="Times New Roman"/>
          <w:color w:val="000000"/>
          <w:sz w:val="28"/>
          <w:szCs w:val="28"/>
        </w:rPr>
        <w:t>каквеличайшаяценностьчеловечества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Историяземледелия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Почвы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видыпочв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Плодородиепочв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Инструментыобработкипочвы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ручныеимеханизированные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Сельскохозяйственнаятехника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Культурныерастенияиихклассификация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Выращиваниерастенийнашкольном</w:t>
      </w:r>
      <w:r w:rsidRPr="007C2EDF">
        <w:rPr>
          <w:rFonts w:hAnsi="Times New Roman" w:cs="Times New Roman"/>
          <w:color w:val="000000"/>
          <w:sz w:val="28"/>
          <w:szCs w:val="28"/>
        </w:rPr>
        <w:t>/</w:t>
      </w:r>
      <w:r w:rsidRPr="007C2EDF">
        <w:rPr>
          <w:rFonts w:hAnsi="Times New Roman" w:cs="Times New Roman"/>
          <w:color w:val="000000"/>
          <w:sz w:val="28"/>
          <w:szCs w:val="28"/>
        </w:rPr>
        <w:t>приусадебномучастке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Полезныедлячеловекадикорастущиерастенияиихклассификация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Сбор</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заготовкаихранениеполезныхдлячеловекадикорастущихрастений</w:t>
      </w:r>
      <w:r w:rsidRPr="007C2EDF">
        <w:rPr>
          <w:rFonts w:hAnsi="Times New Roman" w:cs="Times New Roman"/>
          <w:color w:val="000000"/>
          <w:sz w:val="28"/>
          <w:szCs w:val="28"/>
        </w:rPr>
        <w:br/>
      </w:r>
      <w:r w:rsidRPr="007C2EDF">
        <w:rPr>
          <w:rFonts w:hAnsi="Times New Roman" w:cs="Times New Roman"/>
          <w:color w:val="000000"/>
          <w:sz w:val="28"/>
          <w:szCs w:val="28"/>
        </w:rPr>
        <w:t>иихплодов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Сборизаготовкагрибов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Соблюдениеправилбезопасности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Сохранениеприроднойсреды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Сельскохозяйственноепроизводство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Особенностисельскохозяйственногопроизводства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сезонность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природноклиматическиеусловия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слабаяпрогнозируемостьпоказателей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Агропромышленныекомплексы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Компьютерноеоснащениесельскохозяйственной</w:t>
      </w:r>
      <w:r w:rsidRPr="007C2EDF">
        <w:rPr>
          <w:rFonts w:hAnsi="Times New Roman" w:cs="Times New Roman"/>
          <w:color w:val="000000"/>
          <w:sz w:val="28"/>
          <w:szCs w:val="28"/>
        </w:rPr>
        <w:br/>
      </w:r>
      <w:r w:rsidRPr="007C2EDF">
        <w:rPr>
          <w:rFonts w:hAnsi="Times New Roman" w:cs="Times New Roman"/>
          <w:color w:val="000000"/>
          <w:sz w:val="28"/>
          <w:szCs w:val="28"/>
        </w:rPr>
        <w:t>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Автоматизацияироботизациясельскохозяйственногопроизводства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анализаторыпочвы</w:t>
      </w:r>
      <w:r w:rsidRPr="007C2EDF">
        <w:rPr>
          <w:rFonts w:hAnsi="Times New Roman" w:cs="Times New Roman"/>
          <w:color w:val="000000"/>
          <w:sz w:val="28"/>
          <w:szCs w:val="28"/>
        </w:rPr>
        <w:t xml:space="preserve"> c </w:t>
      </w:r>
      <w:r w:rsidRPr="007C2EDF">
        <w:rPr>
          <w:rFonts w:hAnsi="Times New Roman" w:cs="Times New Roman"/>
          <w:color w:val="000000"/>
          <w:sz w:val="28"/>
          <w:szCs w:val="28"/>
        </w:rPr>
        <w:t>использованиемспутниковойсистемынавигации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автоматизациятепличногохозяйства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применениероботов</w:t>
      </w:r>
      <w:r w:rsidRPr="007C2EDF">
        <w:rPr>
          <w:rFonts w:hAnsi="Times New Roman" w:cs="Times New Roman"/>
          <w:color w:val="000000"/>
          <w:sz w:val="28"/>
          <w:szCs w:val="28"/>
        </w:rPr>
        <w:t>-</w:t>
      </w:r>
      <w:r w:rsidRPr="007C2EDF">
        <w:rPr>
          <w:rFonts w:hAnsi="Times New Roman" w:cs="Times New Roman"/>
          <w:color w:val="000000"/>
          <w:sz w:val="28"/>
          <w:szCs w:val="28"/>
        </w:rPr>
        <w:t>манипуляторовдляуборкиурожая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внесениеудобрениянаосноведанныхотазотно</w:t>
      </w:r>
      <w:r w:rsidRPr="007C2EDF">
        <w:rPr>
          <w:rFonts w:hAnsi="Times New Roman" w:cs="Times New Roman"/>
          <w:color w:val="000000"/>
          <w:sz w:val="28"/>
          <w:szCs w:val="28"/>
        </w:rPr>
        <w:t>-</w:t>
      </w:r>
      <w:r w:rsidRPr="007C2EDF">
        <w:rPr>
          <w:rFonts w:hAnsi="Times New Roman" w:cs="Times New Roman"/>
          <w:color w:val="000000"/>
          <w:sz w:val="28"/>
          <w:szCs w:val="28"/>
        </w:rPr>
        <w:t>спектральныхдатчиков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определениекритическихточекполейспомощьюспутниковыхснимков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использованиебеспилотныхлетательныхаппаратовидругое</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тракторист</w:t>
      </w:r>
      <w:r w:rsidRPr="007C2EDF">
        <w:rPr>
          <w:rFonts w:hAnsi="Times New Roman" w:cs="Times New Roman"/>
          <w:color w:val="000000"/>
          <w:sz w:val="28"/>
          <w:szCs w:val="28"/>
        </w:rPr>
        <w:t>-</w:t>
      </w:r>
      <w:r w:rsidRPr="007C2EDF">
        <w:rPr>
          <w:rFonts w:hAnsi="Times New Roman" w:cs="Times New Roman"/>
          <w:color w:val="000000"/>
          <w:sz w:val="28"/>
          <w:szCs w:val="28"/>
        </w:rPr>
        <w:t>машинистсельскохозяйственногопроизводстваидругиепрофессии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Особенностипрофессиональнойдеятельностивсельскомхозяйстве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Использованиецифровыхтехнологийвпрофессиональнойдеятельности</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Сельскохозяйственныепрофессии</w:t>
      </w:r>
      <w:r w:rsidRPr="007C2EDF">
        <w:rPr>
          <w:rFonts w:hAnsi="Times New Roman" w:cs="Times New Roman"/>
          <w:color w:val="000000"/>
          <w:sz w:val="28"/>
          <w:szCs w:val="28"/>
        </w:rPr>
        <w:t xml:space="preserve"> .</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Профессиивсельскомхозяйстве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агроном</w:t>
      </w:r>
      <w:r w:rsidRPr="007C2EDF">
        <w:rPr>
          <w:rFonts w:hAnsi="Times New Roman" w:cs="Times New Roman"/>
          <w:color w:val="000000"/>
          <w:sz w:val="28"/>
          <w:szCs w:val="28"/>
        </w:rPr>
        <w:t>,</w:t>
      </w:r>
      <w:r w:rsidRPr="007C2EDF">
        <w:rPr>
          <w:rFonts w:hAnsi="Times New Roman" w:cs="Times New Roman"/>
          <w:color w:val="000000"/>
          <w:sz w:val="28"/>
          <w:szCs w:val="28"/>
        </w:rPr>
        <w:t>агрохимик</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агроинженер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тракторист</w:t>
      </w:r>
      <w:r w:rsidRPr="007C2EDF">
        <w:rPr>
          <w:rFonts w:hAnsi="Times New Roman" w:cs="Times New Roman"/>
          <w:color w:val="000000"/>
          <w:sz w:val="28"/>
          <w:szCs w:val="28"/>
        </w:rPr>
        <w:t>-</w:t>
      </w:r>
      <w:r w:rsidRPr="007C2EDF">
        <w:rPr>
          <w:rFonts w:hAnsi="Times New Roman" w:cs="Times New Roman"/>
          <w:color w:val="000000"/>
          <w:sz w:val="28"/>
          <w:szCs w:val="28"/>
        </w:rPr>
        <w:t>машинистсельскохозяйственногопроизводстваидругиепрофессии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Особенностипрофессиональнойдеятельностивсельскомхозяйстве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Использованиецифровыхтехнологийвпрофессиональнойдеятельности</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b/>
          <w:bCs/>
          <w:color w:val="000000"/>
          <w:sz w:val="28"/>
          <w:szCs w:val="28"/>
        </w:rPr>
        <w:t>ПЛАНИРУЕМЫЕРЕЗУЛЬТАТЫОСВОЕНИЯПРОГРАММЫ</w:t>
      </w:r>
      <w:r w:rsidRPr="007C2EDF">
        <w:rPr>
          <w:rFonts w:hAnsi="Times New Roman" w:cs="Times New Roman"/>
          <w:b/>
          <w:bCs/>
          <w:color w:val="000000"/>
          <w:sz w:val="28"/>
          <w:szCs w:val="28"/>
        </w:rPr>
        <w:br/>
      </w:r>
      <w:r w:rsidRPr="007C2EDF">
        <w:rPr>
          <w:rFonts w:hAnsi="Times New Roman" w:cs="Times New Roman"/>
          <w:b/>
          <w:bCs/>
          <w:color w:val="000000"/>
          <w:sz w:val="28"/>
          <w:szCs w:val="28"/>
        </w:rPr>
        <w:t>ПОПРЕДМЕТУ«ТРУД</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ТЕХНОЛОГИЯ</w:t>
      </w:r>
      <w:r w:rsidRPr="007C2EDF">
        <w:rPr>
          <w:rFonts w:hAnsi="Times New Roman" w:cs="Times New Roman"/>
          <w:b/>
          <w:bCs/>
          <w:color w:val="000000"/>
          <w:sz w:val="28"/>
          <w:szCs w:val="28"/>
        </w:rPr>
        <w:t>)</w:t>
      </w:r>
      <w:r w:rsidRPr="007C2EDF">
        <w:rPr>
          <w:rFonts w:hAnsi="Times New Roman" w:cs="Times New Roman"/>
          <w:b/>
          <w:bCs/>
          <w:color w:val="000000"/>
          <w:sz w:val="28"/>
          <w:szCs w:val="28"/>
        </w:rPr>
        <w:t>»НАУРОВНЕ</w:t>
      </w:r>
      <w:r w:rsidRPr="007C2EDF">
        <w:rPr>
          <w:rFonts w:hAnsi="Times New Roman" w:cs="Times New Roman"/>
          <w:b/>
          <w:bCs/>
          <w:color w:val="000000"/>
          <w:sz w:val="28"/>
          <w:szCs w:val="28"/>
        </w:rPr>
        <w:br/>
      </w:r>
      <w:r w:rsidRPr="007C2EDF">
        <w:rPr>
          <w:rFonts w:hAnsi="Times New Roman" w:cs="Times New Roman"/>
          <w:b/>
          <w:bCs/>
          <w:color w:val="000000"/>
          <w:sz w:val="28"/>
          <w:szCs w:val="28"/>
        </w:rPr>
        <w:t>ОСНОВНОГООБЩЕГООБРАЗОВАНИЯ</w:t>
      </w:r>
      <w:r w:rsidRPr="007C2EDF">
        <w:rPr>
          <w:rFonts w:hAnsi="Times New Roman" w:cs="Times New Roman"/>
          <w:b/>
          <w:bCs/>
          <w:color w:val="000000"/>
          <w:sz w:val="28"/>
          <w:szCs w:val="28"/>
        </w:rPr>
        <w:br/>
      </w:r>
      <w:r w:rsidRPr="007C2EDF">
        <w:rPr>
          <w:rFonts w:hAnsi="Times New Roman" w:cs="Times New Roman"/>
          <w:color w:val="000000"/>
          <w:sz w:val="28"/>
          <w:szCs w:val="28"/>
        </w:rPr>
        <w:t>Изучениесодержанияпрограммыпоучебномупредмету«Труд</w:t>
      </w:r>
      <w:r w:rsidRPr="007C2EDF">
        <w:rPr>
          <w:rFonts w:hAnsi="Times New Roman" w:cs="Times New Roman"/>
          <w:color w:val="000000"/>
          <w:sz w:val="28"/>
          <w:szCs w:val="28"/>
        </w:rPr>
        <w:br/>
        <w:t>(</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»науровнеосновногообщегообразованиянаправленонадостижение</w:t>
      </w:r>
      <w:r w:rsidRPr="007C2EDF">
        <w:rPr>
          <w:rFonts w:hAnsi="Times New Roman" w:cs="Times New Roman"/>
          <w:color w:val="000000"/>
          <w:sz w:val="28"/>
          <w:szCs w:val="28"/>
        </w:rPr>
        <w:br/>
      </w:r>
      <w:r w:rsidRPr="007C2EDF">
        <w:rPr>
          <w:rFonts w:hAnsi="Times New Roman" w:cs="Times New Roman"/>
          <w:color w:val="000000"/>
          <w:sz w:val="28"/>
          <w:szCs w:val="28"/>
        </w:rPr>
        <w:t>обучающимисяличностных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метапредметныхипредметныхрезультатовосвоения</w:t>
      </w:r>
      <w:r w:rsidRPr="007C2EDF">
        <w:rPr>
          <w:rFonts w:hAnsi="Times New Roman" w:cs="Times New Roman"/>
          <w:color w:val="000000"/>
          <w:sz w:val="28"/>
          <w:szCs w:val="28"/>
        </w:rPr>
        <w:br/>
      </w:r>
      <w:r w:rsidRPr="007C2EDF">
        <w:rPr>
          <w:rFonts w:hAnsi="Times New Roman" w:cs="Times New Roman"/>
          <w:color w:val="000000"/>
          <w:sz w:val="28"/>
          <w:szCs w:val="28"/>
        </w:rPr>
        <w:t>содержанияучебногопредмета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ЛИЧНОСТНЫЕРЕЗУЛЬТАТЫ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Врезультатеизученияпрограммыпоучебномупредмету«Труд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науровнеосновногообщегообразованияуобучающегосябудутсформированы</w:t>
      </w:r>
      <w:r w:rsidRPr="007C2EDF">
        <w:rPr>
          <w:rFonts w:hAnsi="Times New Roman" w:cs="Times New Roman"/>
          <w:color w:val="000000"/>
          <w:sz w:val="28"/>
          <w:szCs w:val="28"/>
        </w:rPr>
        <w:br/>
      </w:r>
      <w:r w:rsidRPr="007C2EDF">
        <w:rPr>
          <w:rFonts w:hAnsi="Times New Roman" w:cs="Times New Roman"/>
          <w:color w:val="000000"/>
          <w:sz w:val="28"/>
          <w:szCs w:val="28"/>
        </w:rPr>
        <w:t>следующиеличностныерезультатывчасти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1) </w:t>
      </w:r>
      <w:r w:rsidRPr="007C2EDF">
        <w:rPr>
          <w:rFonts w:hAnsi="Times New Roman" w:cs="Times New Roman"/>
          <w:b/>
          <w:bCs/>
          <w:color w:val="000000"/>
          <w:sz w:val="28"/>
          <w:szCs w:val="28"/>
        </w:rPr>
        <w:t>патриотическоговоспитания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проявлениеинтересакисторииисовременномусостояниюроссийскойнауки</w:t>
      </w:r>
      <w:r w:rsidRPr="007C2EDF">
        <w:rPr>
          <w:rFonts w:hAnsi="Times New Roman" w:cs="Times New Roman"/>
          <w:color w:val="000000"/>
          <w:sz w:val="28"/>
          <w:szCs w:val="28"/>
        </w:rPr>
        <w:br/>
      </w:r>
      <w:r w:rsidRPr="007C2EDF">
        <w:rPr>
          <w:rFonts w:hAnsi="Times New Roman" w:cs="Times New Roman"/>
          <w:color w:val="000000"/>
          <w:sz w:val="28"/>
          <w:szCs w:val="28"/>
        </w:rPr>
        <w:t>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ценностноеотношениекдостижениямроссийскихинженеровиученых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2) </w:t>
      </w:r>
      <w:r w:rsidRPr="007C2EDF">
        <w:rPr>
          <w:rFonts w:hAnsi="Times New Roman" w:cs="Times New Roman"/>
          <w:b/>
          <w:bCs/>
          <w:color w:val="000000"/>
          <w:sz w:val="28"/>
          <w:szCs w:val="28"/>
        </w:rPr>
        <w:t>гражданскогоидуховно</w:t>
      </w:r>
      <w:r w:rsidRPr="007C2EDF">
        <w:rPr>
          <w:rFonts w:hAnsi="Times New Roman" w:cs="Times New Roman"/>
          <w:b/>
          <w:bCs/>
          <w:color w:val="000000"/>
          <w:sz w:val="28"/>
          <w:szCs w:val="28"/>
        </w:rPr>
        <w:t>-</w:t>
      </w:r>
      <w:r w:rsidRPr="007C2EDF">
        <w:rPr>
          <w:rFonts w:hAnsi="Times New Roman" w:cs="Times New Roman"/>
          <w:b/>
          <w:bCs/>
          <w:color w:val="000000"/>
          <w:sz w:val="28"/>
          <w:szCs w:val="28"/>
        </w:rPr>
        <w:t>нравственноговоспитания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готовностькактивномуучастиювобсужденииобщественнозначимых</w:t>
      </w:r>
      <w:r w:rsidRPr="007C2EDF">
        <w:rPr>
          <w:rFonts w:hAnsi="Times New Roman" w:cs="Times New Roman"/>
          <w:color w:val="000000"/>
          <w:sz w:val="28"/>
          <w:szCs w:val="28"/>
        </w:rPr>
        <w:br/>
      </w:r>
      <w:r w:rsidRPr="007C2EDF">
        <w:rPr>
          <w:rFonts w:hAnsi="Times New Roman" w:cs="Times New Roman"/>
          <w:color w:val="000000"/>
          <w:sz w:val="28"/>
          <w:szCs w:val="28"/>
        </w:rPr>
        <w:t>иэтическихпроблем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связанныхссовременнымитехнологиями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вособенности</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технологиямичетвертойпромышленнойреволюции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осознаниеважностиморально</w:t>
      </w:r>
      <w:r w:rsidRPr="007C2EDF">
        <w:rPr>
          <w:rFonts w:hAnsi="Times New Roman" w:cs="Times New Roman"/>
          <w:color w:val="000000"/>
          <w:sz w:val="28"/>
          <w:szCs w:val="28"/>
        </w:rPr>
        <w:t>-</w:t>
      </w:r>
      <w:r w:rsidRPr="007C2EDF">
        <w:rPr>
          <w:rFonts w:hAnsi="Times New Roman" w:cs="Times New Roman"/>
          <w:color w:val="000000"/>
          <w:sz w:val="28"/>
          <w:szCs w:val="28"/>
        </w:rPr>
        <w:t>этическихпринциповвдеятельности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связаннойсреализациейтехнологий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освоениесоциальныхнормиправилповедения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ролииформысоциальной</w:t>
      </w:r>
      <w:r w:rsidRPr="007C2EDF">
        <w:rPr>
          <w:rFonts w:hAnsi="Times New Roman" w:cs="Times New Roman"/>
          <w:color w:val="000000"/>
          <w:sz w:val="28"/>
          <w:szCs w:val="28"/>
        </w:rPr>
        <w:br/>
      </w:r>
      <w:r w:rsidRPr="007C2EDF">
        <w:rPr>
          <w:rFonts w:hAnsi="Times New Roman" w:cs="Times New Roman"/>
          <w:color w:val="000000"/>
          <w:sz w:val="28"/>
          <w:szCs w:val="28"/>
        </w:rPr>
        <w:t>жизнивгруппахисообществах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включаявзрослыеисоциальныесообщества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3) </w:t>
      </w:r>
      <w:r w:rsidRPr="007C2EDF">
        <w:rPr>
          <w:rFonts w:hAnsi="Times New Roman" w:cs="Times New Roman"/>
          <w:b/>
          <w:bCs/>
          <w:color w:val="000000"/>
          <w:sz w:val="28"/>
          <w:szCs w:val="28"/>
        </w:rPr>
        <w:t>эстетическоговоспитания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восприятиеэстетическихкачествпредметовтруда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умениесоздаватьэстетическизначимыеизделияизразличныхматериалов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пониманиеценностиотечественногоимировогоискусства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народных</w:t>
      </w:r>
      <w:r w:rsidRPr="007C2EDF">
        <w:rPr>
          <w:rFonts w:hAnsi="Times New Roman" w:cs="Times New Roman"/>
          <w:color w:val="000000"/>
          <w:sz w:val="28"/>
          <w:szCs w:val="28"/>
        </w:rPr>
        <w:br/>
      </w:r>
      <w:r w:rsidRPr="007C2EDF">
        <w:rPr>
          <w:rFonts w:hAnsi="Times New Roman" w:cs="Times New Roman"/>
          <w:color w:val="000000"/>
          <w:sz w:val="28"/>
          <w:szCs w:val="28"/>
        </w:rPr>
        <w:t>традицийинародноготворчествавдекоративно</w:t>
      </w:r>
      <w:r w:rsidRPr="007C2EDF">
        <w:rPr>
          <w:rFonts w:hAnsi="Times New Roman" w:cs="Times New Roman"/>
          <w:color w:val="000000"/>
          <w:sz w:val="28"/>
          <w:szCs w:val="28"/>
        </w:rPr>
        <w:t>-</w:t>
      </w:r>
      <w:r w:rsidRPr="007C2EDF">
        <w:rPr>
          <w:rFonts w:hAnsi="Times New Roman" w:cs="Times New Roman"/>
          <w:color w:val="000000"/>
          <w:sz w:val="28"/>
          <w:szCs w:val="28"/>
        </w:rPr>
        <w:t>прикладномискусстве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осознаниеролихудожественнойкультурыкаксредствакоммуникации</w:t>
      </w:r>
      <w:r w:rsidRPr="007C2EDF">
        <w:rPr>
          <w:rFonts w:hAnsi="Times New Roman" w:cs="Times New Roman"/>
          <w:color w:val="000000"/>
          <w:sz w:val="28"/>
          <w:szCs w:val="28"/>
        </w:rPr>
        <w:br/>
      </w:r>
      <w:r w:rsidRPr="007C2EDF">
        <w:rPr>
          <w:rFonts w:hAnsi="Times New Roman" w:cs="Times New Roman"/>
          <w:color w:val="000000"/>
          <w:sz w:val="28"/>
          <w:szCs w:val="28"/>
        </w:rPr>
        <w:t>исамовыражениявсовременномобществе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4) </w:t>
      </w:r>
      <w:r w:rsidRPr="007C2EDF">
        <w:rPr>
          <w:rFonts w:hAnsi="Times New Roman" w:cs="Times New Roman"/>
          <w:b/>
          <w:bCs/>
          <w:color w:val="000000"/>
          <w:sz w:val="28"/>
          <w:szCs w:val="28"/>
        </w:rPr>
        <w:t>ценностинаучногопознанияипрактическойдеятельности</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осознаниеценностинаукикакфундаментатехнологий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развитиеинтересакисследовательскойдеятельности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реализациинапрактике</w:t>
      </w:r>
      <w:r w:rsidRPr="007C2EDF">
        <w:rPr>
          <w:rFonts w:hAnsi="Times New Roman" w:cs="Times New Roman"/>
          <w:color w:val="000000"/>
          <w:sz w:val="28"/>
          <w:szCs w:val="28"/>
        </w:rPr>
        <w:br/>
      </w:r>
      <w:r w:rsidRPr="007C2EDF">
        <w:rPr>
          <w:rFonts w:hAnsi="Times New Roman" w:cs="Times New Roman"/>
          <w:color w:val="000000"/>
          <w:sz w:val="28"/>
          <w:szCs w:val="28"/>
        </w:rPr>
        <w:t>достиженийнауки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формированиякультурыздоровьяиэмоциональногоблагополучия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осознаниеценностибезопасногообразажизнивсовременном</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технологическоммире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важностиправилбезопаснойработысинструментами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21</w:t>
      </w:r>
      <w:r w:rsidRPr="007C2EDF">
        <w:rPr>
          <w:rFonts w:hAnsi="Times New Roman" w:cs="Times New Roman"/>
          <w:color w:val="000000"/>
          <w:sz w:val="28"/>
          <w:szCs w:val="28"/>
        </w:rPr>
        <w:br/>
      </w:r>
      <w:r w:rsidRPr="007C2EDF">
        <w:rPr>
          <w:rFonts w:hAnsi="Times New Roman" w:cs="Times New Roman"/>
          <w:color w:val="000000"/>
          <w:sz w:val="28"/>
          <w:szCs w:val="28"/>
        </w:rPr>
        <w:t>умениераспознаватьинформационныеугрозыиосуществлятьзащиту</w:t>
      </w:r>
      <w:r w:rsidRPr="007C2EDF">
        <w:rPr>
          <w:rFonts w:hAnsi="Times New Roman" w:cs="Times New Roman"/>
          <w:color w:val="000000"/>
          <w:sz w:val="28"/>
          <w:szCs w:val="28"/>
        </w:rPr>
        <w:br/>
      </w:r>
      <w:r w:rsidRPr="007C2EDF">
        <w:rPr>
          <w:rFonts w:hAnsi="Times New Roman" w:cs="Times New Roman"/>
          <w:color w:val="000000"/>
          <w:sz w:val="28"/>
          <w:szCs w:val="28"/>
        </w:rPr>
        <w:t>личностиотэтихугроз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трудовоговоспитания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уважениектруду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трудящимся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результатамтруда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своегоидругихлюдей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ориентациянатрудовуюдеятельность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личностное</w:t>
      </w:r>
      <w:r w:rsidRPr="007C2EDF">
        <w:rPr>
          <w:rFonts w:hAnsi="Times New Roman" w:cs="Times New Roman"/>
          <w:color w:val="000000"/>
          <w:sz w:val="28"/>
          <w:szCs w:val="28"/>
        </w:rPr>
        <w:br/>
      </w:r>
      <w:r w:rsidRPr="007C2EDF">
        <w:rPr>
          <w:rFonts w:hAnsi="Times New Roman" w:cs="Times New Roman"/>
          <w:color w:val="000000"/>
          <w:sz w:val="28"/>
          <w:szCs w:val="28"/>
        </w:rPr>
        <w:t>самовыражениевпродуктивном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нравственнодостойномтрудевроссийском</w:t>
      </w:r>
      <w:r w:rsidRPr="007C2EDF">
        <w:rPr>
          <w:rFonts w:hAnsi="Times New Roman" w:cs="Times New Roman"/>
          <w:color w:val="000000"/>
          <w:sz w:val="28"/>
          <w:szCs w:val="28"/>
        </w:rPr>
        <w:br/>
      </w:r>
      <w:r w:rsidRPr="007C2EDF">
        <w:rPr>
          <w:rFonts w:hAnsi="Times New Roman" w:cs="Times New Roman"/>
          <w:color w:val="000000"/>
          <w:sz w:val="28"/>
          <w:szCs w:val="28"/>
        </w:rPr>
        <w:t>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готовностькактивномуучастиюврешениивозникающихпрактических</w:t>
      </w:r>
      <w:r w:rsidRPr="007C2EDF">
        <w:rPr>
          <w:rFonts w:hAnsi="Times New Roman" w:cs="Times New Roman"/>
          <w:color w:val="000000"/>
          <w:sz w:val="28"/>
          <w:szCs w:val="28"/>
        </w:rPr>
        <w:br/>
      </w:r>
      <w:r w:rsidRPr="007C2EDF">
        <w:rPr>
          <w:rFonts w:hAnsi="Times New Roman" w:cs="Times New Roman"/>
          <w:color w:val="000000"/>
          <w:sz w:val="28"/>
          <w:szCs w:val="28"/>
        </w:rPr>
        <w:t>трудовыхдел</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задачтехнологическойисоциальнойнаправленности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способность</w:t>
      </w:r>
      <w:r w:rsidRPr="007C2EDF">
        <w:rPr>
          <w:rFonts w:hAnsi="Times New Roman" w:cs="Times New Roman"/>
          <w:color w:val="000000"/>
          <w:sz w:val="28"/>
          <w:szCs w:val="28"/>
        </w:rPr>
        <w:br/>
      </w:r>
      <w:r w:rsidRPr="007C2EDF">
        <w:rPr>
          <w:rFonts w:hAnsi="Times New Roman" w:cs="Times New Roman"/>
          <w:color w:val="000000"/>
          <w:sz w:val="28"/>
          <w:szCs w:val="28"/>
        </w:rPr>
        <w:t>инициировать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планироватьисамостоятельновыполнятьтакогородадеятельность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умениеориентироватьсявмиресовременныхпрофессий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умениеосознанновыбиратьиндивидуальнуютраекториюразвитиясучетом</w:t>
      </w:r>
      <w:r w:rsidRPr="007C2EDF">
        <w:rPr>
          <w:rFonts w:hAnsi="Times New Roman" w:cs="Times New Roman"/>
          <w:color w:val="000000"/>
          <w:sz w:val="28"/>
          <w:szCs w:val="28"/>
        </w:rPr>
        <w:br/>
      </w:r>
      <w:r w:rsidRPr="007C2EDF">
        <w:rPr>
          <w:rFonts w:hAnsi="Times New Roman" w:cs="Times New Roman"/>
          <w:color w:val="000000"/>
          <w:sz w:val="28"/>
          <w:szCs w:val="28"/>
        </w:rPr>
        <w:t>личныхиобщественныхинтересов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потребностей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ориентациянадостижениевыдающихсярезультатоввпрофессиональной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экологическоговоспитания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воспитаниебережногоотношениякокружающейсреде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понимание</w:t>
      </w:r>
      <w:r w:rsidRPr="007C2EDF">
        <w:rPr>
          <w:rFonts w:hAnsi="Times New Roman" w:cs="Times New Roman"/>
          <w:color w:val="000000"/>
          <w:sz w:val="28"/>
          <w:szCs w:val="28"/>
        </w:rPr>
        <w:br/>
      </w:r>
      <w:r w:rsidRPr="007C2EDF">
        <w:rPr>
          <w:rFonts w:hAnsi="Times New Roman" w:cs="Times New Roman"/>
          <w:color w:val="000000"/>
          <w:sz w:val="28"/>
          <w:szCs w:val="28"/>
        </w:rPr>
        <w:t>необходимостисоблюдениябалансамеждуприродойитехносферой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осознаниепределовпреобразовательнойдеятельностичеловека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МЕТАПРЕДМЕТНЫЕРЕЗУЛЬТАТЫ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Врезультатеизученияпрограммыпоучебномупредмету«Труд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науровнеосновногообщегообразованияуобучающегосябудутсформированы</w:t>
      </w:r>
      <w:r w:rsidRPr="007C2EDF">
        <w:rPr>
          <w:rFonts w:hAnsi="Times New Roman" w:cs="Times New Roman"/>
          <w:color w:val="000000"/>
          <w:sz w:val="28"/>
          <w:szCs w:val="28"/>
        </w:rPr>
        <w:br/>
      </w:r>
      <w:r w:rsidRPr="007C2EDF">
        <w:rPr>
          <w:rFonts w:hAnsi="Times New Roman" w:cs="Times New Roman"/>
          <w:color w:val="000000"/>
          <w:sz w:val="28"/>
          <w:szCs w:val="28"/>
        </w:rPr>
        <w:t>познавательныеуниверсальныеучебныедействия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регулятивныеуниверсальные</w:t>
      </w:r>
      <w:r w:rsidRPr="007C2EDF">
        <w:rPr>
          <w:rFonts w:hAnsi="Times New Roman" w:cs="Times New Roman"/>
          <w:color w:val="000000"/>
          <w:sz w:val="28"/>
          <w:szCs w:val="28"/>
        </w:rPr>
        <w:br/>
      </w:r>
      <w:r w:rsidRPr="007C2EDF">
        <w:rPr>
          <w:rFonts w:hAnsi="Times New Roman" w:cs="Times New Roman"/>
          <w:color w:val="000000"/>
          <w:sz w:val="28"/>
          <w:szCs w:val="28"/>
        </w:rPr>
        <w:t>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коммуникативныеуниверсальныеучебныедействия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Познавательныеуниверсальныеучебныедействия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Базовыелогическиедействия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выявлятьихарактеризоватьсущественныепризнакиприродных</w:t>
      </w:r>
      <w:r w:rsidRPr="007C2EDF">
        <w:rPr>
          <w:rFonts w:hAnsi="Times New Roman" w:cs="Times New Roman"/>
          <w:color w:val="000000"/>
          <w:sz w:val="28"/>
          <w:szCs w:val="28"/>
        </w:rPr>
        <w:br/>
      </w:r>
      <w:r w:rsidRPr="007C2EDF">
        <w:rPr>
          <w:rFonts w:hAnsi="Times New Roman" w:cs="Times New Roman"/>
          <w:color w:val="000000"/>
          <w:sz w:val="28"/>
          <w:szCs w:val="28"/>
        </w:rPr>
        <w:t>ирукотворныхобъектов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устанавливатьсущественныйпризнакклассификации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основание</w:t>
      </w:r>
      <w:r w:rsidRPr="007C2EDF">
        <w:rPr>
          <w:rFonts w:hAnsi="Times New Roman" w:cs="Times New Roman"/>
          <w:color w:val="000000"/>
          <w:sz w:val="28"/>
          <w:szCs w:val="28"/>
        </w:rPr>
        <w:br/>
      </w:r>
      <w:r w:rsidRPr="007C2EDF">
        <w:rPr>
          <w:rFonts w:hAnsi="Times New Roman" w:cs="Times New Roman"/>
          <w:color w:val="000000"/>
          <w:sz w:val="28"/>
          <w:szCs w:val="28"/>
        </w:rPr>
        <w:t>дляобобщенияисравнения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выявлятьзакономерностиипротиворечияврассматриваемыхфактах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w:t>
      </w:r>
      <w:r w:rsidRPr="007C2EDF">
        <w:rPr>
          <w:rFonts w:hAnsi="Times New Roman" w:cs="Times New Roman"/>
          <w:color w:val="000000"/>
          <w:sz w:val="28"/>
          <w:szCs w:val="28"/>
        </w:rPr>
        <w:br/>
      </w:r>
      <w:r w:rsidRPr="007C2EDF">
        <w:rPr>
          <w:rFonts w:hAnsi="Times New Roman" w:cs="Times New Roman"/>
          <w:color w:val="000000"/>
          <w:sz w:val="28"/>
          <w:szCs w:val="28"/>
        </w:rPr>
        <w:t>инаблюдениях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относящихсяквнешнемумиру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следственныесвязиприизученииприродныхявлений</w:t>
      </w:r>
      <w:r w:rsidRPr="007C2EDF">
        <w:rPr>
          <w:rFonts w:hAnsi="Times New Roman" w:cs="Times New Roman"/>
          <w:color w:val="000000"/>
          <w:sz w:val="28"/>
          <w:szCs w:val="28"/>
        </w:rPr>
        <w:br/>
      </w:r>
      <w:r w:rsidRPr="007C2EDF">
        <w:rPr>
          <w:rFonts w:hAnsi="Times New Roman" w:cs="Times New Roman"/>
          <w:color w:val="000000"/>
          <w:sz w:val="28"/>
          <w:szCs w:val="28"/>
        </w:rPr>
        <w:t>ипроцессов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происходящихвтехносфере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самостоятельновыбиратьспособрешенияпоставленнойзадачи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w:t>
      </w:r>
      <w:r w:rsidRPr="007C2EDF">
        <w:rPr>
          <w:rFonts w:hAnsi="Times New Roman" w:cs="Times New Roman"/>
          <w:color w:val="000000"/>
          <w:sz w:val="28"/>
          <w:szCs w:val="28"/>
        </w:rPr>
        <w:br/>
      </w:r>
      <w:r w:rsidRPr="007C2EDF">
        <w:rPr>
          <w:rFonts w:hAnsi="Times New Roman" w:cs="Times New Roman"/>
          <w:color w:val="000000"/>
          <w:sz w:val="28"/>
          <w:szCs w:val="28"/>
        </w:rPr>
        <w:t>дляэтогонеобходимыематериалы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Базовыепроектныедействия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выявлятьпроблемы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связанныеснимицели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задачидеятельности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осуществлятьпланированиепроектнойдеятельности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разрабатыватьиреализовыватьпроектныйзамыселиоформлятьеговформе</w:t>
      </w:r>
      <w:r w:rsidRPr="007C2EDF">
        <w:rPr>
          <w:rFonts w:hAnsi="Times New Roman" w:cs="Times New Roman"/>
          <w:color w:val="000000"/>
          <w:sz w:val="28"/>
          <w:szCs w:val="28"/>
        </w:rPr>
        <w:br/>
      </w:r>
      <w:r w:rsidRPr="007C2EDF">
        <w:rPr>
          <w:rFonts w:hAnsi="Times New Roman" w:cs="Times New Roman"/>
          <w:color w:val="000000"/>
          <w:sz w:val="28"/>
          <w:szCs w:val="28"/>
        </w:rPr>
        <w:t>«продукта»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осуществлятьсамооценкупроцессаирезультатапроектнойдеятельности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взаимооценку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Базовыеисследовательскиедействия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использоватьвопросыкакисследовательскийинструментпознания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формироватьзапросыкинформационнойсистемесцельюполучения</w:t>
      </w:r>
      <w:r w:rsidRPr="007C2EDF">
        <w:rPr>
          <w:rFonts w:hAnsi="Times New Roman" w:cs="Times New Roman"/>
          <w:color w:val="000000"/>
          <w:sz w:val="28"/>
          <w:szCs w:val="28"/>
        </w:rPr>
        <w:br/>
      </w:r>
      <w:r w:rsidRPr="007C2EDF">
        <w:rPr>
          <w:rFonts w:hAnsi="Times New Roman" w:cs="Times New Roman"/>
          <w:color w:val="000000"/>
          <w:sz w:val="28"/>
          <w:szCs w:val="28"/>
        </w:rPr>
        <w:t>необходимойинформации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оцениватьполноту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достоверностьиактуальностьполученнойинформации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опытнымпутемизучатьсвойстваразличныхматериалов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овладеватьнавыкамиизмерениявеличинспомощьюизмерительных</w:t>
      </w:r>
      <w:r w:rsidRPr="007C2EDF">
        <w:rPr>
          <w:rFonts w:hAnsi="Times New Roman" w:cs="Times New Roman"/>
          <w:color w:val="000000"/>
          <w:sz w:val="28"/>
          <w:szCs w:val="28"/>
        </w:rPr>
        <w:br/>
      </w:r>
      <w:r w:rsidRPr="007C2EDF">
        <w:rPr>
          <w:rFonts w:hAnsi="Times New Roman" w:cs="Times New Roman"/>
          <w:color w:val="000000"/>
          <w:sz w:val="28"/>
          <w:szCs w:val="28"/>
        </w:rPr>
        <w:t>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оцениватьпогрешностьизмерения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арифметическиедействиясприближеннымивеличинами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строитьиоцениватьмоделиобъектов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явленийипроцессов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уметьсоздавать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применятьипреобразовыватьзнакиисимволы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w:t>
      </w:r>
      <w:r w:rsidRPr="007C2EDF">
        <w:rPr>
          <w:rFonts w:hAnsi="Times New Roman" w:cs="Times New Roman"/>
          <w:color w:val="000000"/>
          <w:sz w:val="28"/>
          <w:szCs w:val="28"/>
        </w:rPr>
        <w:br/>
      </w:r>
      <w:r w:rsidRPr="007C2EDF">
        <w:rPr>
          <w:rFonts w:hAnsi="Times New Roman" w:cs="Times New Roman"/>
          <w:color w:val="000000"/>
          <w:sz w:val="28"/>
          <w:szCs w:val="28"/>
        </w:rPr>
        <w:t>исхемыдлярешенияучебныхипознавательныхзадач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уметьоцениватьправильностьвыполненияучебнойзадачи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собственные</w:t>
      </w:r>
      <w:r w:rsidRPr="007C2EDF">
        <w:rPr>
          <w:rFonts w:hAnsi="Times New Roman" w:cs="Times New Roman"/>
          <w:color w:val="000000"/>
          <w:sz w:val="28"/>
          <w:szCs w:val="28"/>
        </w:rPr>
        <w:br/>
      </w:r>
      <w:r w:rsidRPr="007C2EDF">
        <w:rPr>
          <w:rFonts w:hAnsi="Times New Roman" w:cs="Times New Roman"/>
          <w:color w:val="000000"/>
          <w:sz w:val="28"/>
          <w:szCs w:val="28"/>
        </w:rPr>
        <w:t>возможностиеерешения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прогнозироватьповедениетехническойсистемы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втомчислесучетом</w:t>
      </w:r>
      <w:r w:rsidRPr="007C2EDF">
        <w:rPr>
          <w:rFonts w:hAnsi="Times New Roman" w:cs="Times New Roman"/>
          <w:color w:val="000000"/>
          <w:sz w:val="28"/>
          <w:szCs w:val="28"/>
        </w:rPr>
        <w:br/>
      </w:r>
      <w:r w:rsidRPr="007C2EDF">
        <w:rPr>
          <w:rFonts w:hAnsi="Times New Roman" w:cs="Times New Roman"/>
          <w:color w:val="000000"/>
          <w:sz w:val="28"/>
          <w:szCs w:val="28"/>
        </w:rPr>
        <w:t>синергетическихэффектов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w:t>
      </w:r>
      <w:r w:rsidRPr="007C2EDF">
        <w:rPr>
          <w:rFonts w:hAnsi="Times New Roman" w:cs="Times New Roman"/>
          <w:b/>
          <w:bCs/>
          <w:color w:val="000000"/>
          <w:sz w:val="28"/>
          <w:szCs w:val="28"/>
        </w:rPr>
        <w:t>аботасинформацией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выбиратьформупредставленияинформациивзависимостиотпоставленной</w:t>
      </w:r>
      <w:r w:rsidRPr="007C2EDF">
        <w:rPr>
          <w:rFonts w:hAnsi="Times New Roman" w:cs="Times New Roman"/>
          <w:color w:val="000000"/>
          <w:sz w:val="28"/>
          <w:szCs w:val="28"/>
        </w:rPr>
        <w:br/>
      </w:r>
      <w:r w:rsidRPr="007C2EDF">
        <w:rPr>
          <w:rFonts w:hAnsi="Times New Roman" w:cs="Times New Roman"/>
          <w:color w:val="000000"/>
          <w:sz w:val="28"/>
          <w:szCs w:val="28"/>
        </w:rPr>
        <w:t>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пониматьразличиемеждуданными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информациейизнаниями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владетьначальныминавыкамиработыс«большимиданными»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владетьтехнологиейтрансформацииданныхвинформацию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информации</w:t>
      </w:r>
      <w:r w:rsidRPr="007C2EDF">
        <w:rPr>
          <w:rFonts w:hAnsi="Times New Roman" w:cs="Times New Roman"/>
          <w:color w:val="000000"/>
          <w:sz w:val="28"/>
          <w:szCs w:val="28"/>
        </w:rPr>
        <w:br/>
      </w:r>
      <w:r w:rsidRPr="007C2EDF">
        <w:rPr>
          <w:rFonts w:hAnsi="Times New Roman" w:cs="Times New Roman"/>
          <w:color w:val="000000"/>
          <w:sz w:val="28"/>
          <w:szCs w:val="28"/>
        </w:rPr>
        <w:t>взнания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Регулятивныеуниверсальныеучебныедействия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Самоорганизация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уметьсамостоятельноопределятьцелиипланироватьпутиихдостижения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втомчислеальтернативные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осознанновыбиратьнаиболееэффективныеспособы</w:t>
      </w:r>
      <w:r w:rsidRPr="007C2EDF">
        <w:rPr>
          <w:rFonts w:hAnsi="Times New Roman" w:cs="Times New Roman"/>
          <w:color w:val="000000"/>
          <w:sz w:val="28"/>
          <w:szCs w:val="28"/>
        </w:rPr>
        <w:br/>
      </w:r>
      <w:r w:rsidRPr="007C2EDF">
        <w:rPr>
          <w:rFonts w:hAnsi="Times New Roman" w:cs="Times New Roman"/>
          <w:color w:val="000000"/>
          <w:sz w:val="28"/>
          <w:szCs w:val="28"/>
        </w:rPr>
        <w:t>решенияучебныхипознавательныхзадач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уметьсоотноситьсвоидействияспланируемымирезультатами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контрольсвоейдеятельностивпроцесседостижениярезультата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способыдействийврамкахпредложенныхусловийитребований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корректировать</w:t>
      </w:r>
      <w:r w:rsidRPr="007C2EDF">
        <w:rPr>
          <w:rFonts w:hAnsi="Times New Roman" w:cs="Times New Roman"/>
          <w:color w:val="000000"/>
          <w:sz w:val="28"/>
          <w:szCs w:val="28"/>
        </w:rPr>
        <w:br/>
      </w:r>
      <w:r w:rsidRPr="007C2EDF">
        <w:rPr>
          <w:rFonts w:hAnsi="Times New Roman" w:cs="Times New Roman"/>
          <w:color w:val="000000"/>
          <w:sz w:val="28"/>
          <w:szCs w:val="28"/>
        </w:rPr>
        <w:t>своидействиявсоответствиисизменяющейсяситуацией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делатьвыборибратьответственностьзарешение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Самоконтроль</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рефлексия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даватьадекватнуюоценкуситуацииипредлагатьпланееизменения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объяснятьпричиныдостижения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результатов</w:t>
      </w:r>
      <w:r w:rsidRPr="007C2EDF">
        <w:rPr>
          <w:rFonts w:hAnsi="Times New Roman" w:cs="Times New Roman"/>
          <w:color w:val="000000"/>
          <w:sz w:val="28"/>
          <w:szCs w:val="28"/>
        </w:rPr>
        <w:br/>
      </w:r>
      <w:r w:rsidRPr="007C2EDF">
        <w:rPr>
          <w:rFonts w:hAnsi="Times New Roman" w:cs="Times New Roman"/>
          <w:color w:val="000000"/>
          <w:sz w:val="28"/>
          <w:szCs w:val="28"/>
        </w:rPr>
        <w:t>преобразовательнойдеятельности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вноситьнеобходимыекоррективывдеятельностьпорешениюзадачи</w:t>
      </w:r>
      <w:r w:rsidRPr="007C2EDF">
        <w:rPr>
          <w:rFonts w:hAnsi="Times New Roman" w:cs="Times New Roman"/>
          <w:color w:val="000000"/>
          <w:sz w:val="28"/>
          <w:szCs w:val="28"/>
        </w:rPr>
        <w:br/>
      </w:r>
      <w:r w:rsidRPr="007C2EDF">
        <w:rPr>
          <w:rFonts w:hAnsi="Times New Roman" w:cs="Times New Roman"/>
          <w:color w:val="000000"/>
          <w:sz w:val="28"/>
          <w:szCs w:val="28"/>
        </w:rPr>
        <w:t>илипоосуществлениюпроекта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оцениватьсоответствиерезультатацелииусловиямипринеобходимости</w:t>
      </w:r>
      <w:r w:rsidRPr="007C2EDF">
        <w:rPr>
          <w:rFonts w:hAnsi="Times New Roman" w:cs="Times New Roman"/>
          <w:color w:val="000000"/>
          <w:sz w:val="28"/>
          <w:szCs w:val="28"/>
        </w:rPr>
        <w:br/>
      </w:r>
      <w:r w:rsidRPr="007C2EDF">
        <w:rPr>
          <w:rFonts w:hAnsi="Times New Roman" w:cs="Times New Roman"/>
          <w:color w:val="000000"/>
          <w:sz w:val="28"/>
          <w:szCs w:val="28"/>
        </w:rPr>
        <w:t>корректироватьцельипроцессеедостижения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Уменияпринятиясебяидругих</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признаватьсвоеправонаошибкуприрешениизадачилиприреализации</w:t>
      </w:r>
      <w:r w:rsidRPr="007C2EDF">
        <w:rPr>
          <w:rFonts w:hAnsi="Times New Roman" w:cs="Times New Roman"/>
          <w:color w:val="000000"/>
          <w:sz w:val="28"/>
          <w:szCs w:val="28"/>
        </w:rPr>
        <w:br/>
      </w:r>
      <w:r w:rsidRPr="007C2EDF">
        <w:rPr>
          <w:rFonts w:hAnsi="Times New Roman" w:cs="Times New Roman"/>
          <w:color w:val="000000"/>
          <w:sz w:val="28"/>
          <w:szCs w:val="28"/>
        </w:rPr>
        <w:t>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такоежеправодругогонаподобныеошибки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Коммуникативныеуниверсальныеучебныедействия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входеобсужденияучебногоматериала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планированияиосуществления</w:t>
      </w:r>
      <w:r w:rsidRPr="007C2EDF">
        <w:rPr>
          <w:rFonts w:hAnsi="Times New Roman" w:cs="Times New Roman"/>
          <w:color w:val="000000"/>
          <w:sz w:val="28"/>
          <w:szCs w:val="28"/>
        </w:rPr>
        <w:br/>
      </w:r>
      <w:r w:rsidRPr="007C2EDF">
        <w:rPr>
          <w:rFonts w:hAnsi="Times New Roman" w:cs="Times New Roman"/>
          <w:color w:val="000000"/>
          <w:sz w:val="28"/>
          <w:szCs w:val="28"/>
        </w:rPr>
        <w:t>учебногопроекта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врамкахпубличногопредставлениярезультатовпроектнойдеятельности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входесовместногорешениязадачисиспользованиемоблачныхсервисов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входеобщенияспредставителямидругихкультур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вчастностивсоциальных</w:t>
      </w:r>
      <w:r w:rsidRPr="007C2EDF">
        <w:rPr>
          <w:rFonts w:hAnsi="Times New Roman" w:cs="Times New Roman"/>
          <w:color w:val="000000"/>
          <w:sz w:val="28"/>
          <w:szCs w:val="28"/>
        </w:rPr>
        <w:br/>
      </w:r>
      <w:r w:rsidRPr="007C2EDF">
        <w:rPr>
          <w:rFonts w:hAnsi="Times New Roman" w:cs="Times New Roman"/>
          <w:color w:val="000000"/>
          <w:sz w:val="28"/>
          <w:szCs w:val="28"/>
        </w:rPr>
        <w:t>сетях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Совместнаядеятельность</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пониматьииспользоватьпреимуществакоманднойработыприреализации</w:t>
      </w:r>
      <w:r w:rsidRPr="007C2EDF">
        <w:rPr>
          <w:rFonts w:hAnsi="Times New Roman" w:cs="Times New Roman"/>
          <w:color w:val="000000"/>
          <w:sz w:val="28"/>
          <w:szCs w:val="28"/>
        </w:rPr>
        <w:br/>
      </w:r>
      <w:r w:rsidRPr="007C2EDF">
        <w:rPr>
          <w:rFonts w:hAnsi="Times New Roman" w:cs="Times New Roman"/>
          <w:color w:val="000000"/>
          <w:sz w:val="28"/>
          <w:szCs w:val="28"/>
        </w:rPr>
        <w:t>учебногопроекта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пониматьнеобходимостьвыработкизнаково</w:t>
      </w:r>
      <w:r w:rsidRPr="007C2EDF">
        <w:rPr>
          <w:rFonts w:hAnsi="Times New Roman" w:cs="Times New Roman"/>
          <w:color w:val="000000"/>
          <w:sz w:val="28"/>
          <w:szCs w:val="28"/>
        </w:rPr>
        <w:t>-</w:t>
      </w:r>
      <w:r w:rsidRPr="007C2EDF">
        <w:rPr>
          <w:rFonts w:hAnsi="Times New Roman" w:cs="Times New Roman"/>
          <w:color w:val="000000"/>
          <w:sz w:val="28"/>
          <w:szCs w:val="28"/>
        </w:rPr>
        <w:t>символическихсредствкак</w:t>
      </w:r>
      <w:r w:rsidRPr="007C2EDF">
        <w:rPr>
          <w:rFonts w:hAnsi="Times New Roman" w:cs="Times New Roman"/>
          <w:color w:val="000000"/>
          <w:sz w:val="28"/>
          <w:szCs w:val="28"/>
        </w:rPr>
        <w:br/>
      </w:r>
      <w:r w:rsidRPr="007C2EDF">
        <w:rPr>
          <w:rFonts w:hAnsi="Times New Roman" w:cs="Times New Roman"/>
          <w:color w:val="000000"/>
          <w:sz w:val="28"/>
          <w:szCs w:val="28"/>
        </w:rPr>
        <w:t>необходимогоусловияуспешнойпроектнойдеятельности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уметьадекватноинтерпретироватьвысказываниясобеседника–участника</w:t>
      </w:r>
      <w:r w:rsidRPr="007C2EDF">
        <w:rPr>
          <w:rFonts w:hAnsi="Times New Roman" w:cs="Times New Roman"/>
          <w:color w:val="000000"/>
          <w:sz w:val="28"/>
          <w:szCs w:val="28"/>
        </w:rPr>
        <w:br/>
      </w:r>
      <w:r w:rsidRPr="007C2EDF">
        <w:rPr>
          <w:rFonts w:hAnsi="Times New Roman" w:cs="Times New Roman"/>
          <w:color w:val="000000"/>
          <w:sz w:val="28"/>
          <w:szCs w:val="28"/>
        </w:rPr>
        <w:t>совместнойдеятельности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владетьнавыкамиотстаиваниясвоейточкизрения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используяприэтомзаконы</w:t>
      </w:r>
      <w:r w:rsidRPr="007C2EDF">
        <w:rPr>
          <w:rFonts w:hAnsi="Times New Roman" w:cs="Times New Roman"/>
          <w:color w:val="000000"/>
          <w:sz w:val="28"/>
          <w:szCs w:val="28"/>
        </w:rPr>
        <w:br/>
      </w:r>
      <w:r w:rsidRPr="007C2EDF">
        <w:rPr>
          <w:rFonts w:hAnsi="Times New Roman" w:cs="Times New Roman"/>
          <w:color w:val="000000"/>
          <w:sz w:val="28"/>
          <w:szCs w:val="28"/>
        </w:rPr>
        <w:t>логики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уметьраспознаватьнекорректнуюаргументацию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Длявсехмодулейобязательныепредметныерезультаты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организовыватьрабочееместовсоответствиисизучаемойтехнологией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соблюдатьправилабезопасногоиспользованияручных</w:t>
      </w:r>
      <w:r w:rsidRPr="007C2EDF">
        <w:rPr>
          <w:rFonts w:hAnsi="Times New Roman" w:cs="Times New Roman"/>
          <w:color w:val="000000"/>
          <w:sz w:val="28"/>
          <w:szCs w:val="28"/>
        </w:rPr>
        <w:br/>
      </w:r>
      <w:r w:rsidRPr="007C2EDF">
        <w:rPr>
          <w:rFonts w:hAnsi="Times New Roman" w:cs="Times New Roman"/>
          <w:color w:val="000000"/>
          <w:sz w:val="28"/>
          <w:szCs w:val="28"/>
        </w:rPr>
        <w:t>иэлектрифицированныхинструментовиоборудования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грамотноиосознанновыполнятьтехнологическиеоперациивсоответствии</w:t>
      </w:r>
      <w:r w:rsidRPr="007C2EDF">
        <w:rPr>
          <w:rFonts w:hAnsi="Times New Roman" w:cs="Times New Roman"/>
          <w:color w:val="000000"/>
          <w:sz w:val="28"/>
          <w:szCs w:val="28"/>
        </w:rPr>
        <w:br/>
      </w:r>
      <w:r w:rsidRPr="007C2EDF">
        <w:rPr>
          <w:rFonts w:hAnsi="Times New Roman" w:cs="Times New Roman"/>
          <w:color w:val="000000"/>
          <w:sz w:val="28"/>
          <w:szCs w:val="28"/>
        </w:rPr>
        <w:t>сизучаемойтехнологией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ИНВАРИАНТНЫЕМОДУЛИ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называтьихарактеризоватьпотребностичеловека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классифицироватьтехнику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описыватьназначениетехники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объяснятьпонятия«техника»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«механизм»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характеризоватьпростые</w:t>
      </w:r>
      <w:r w:rsidRPr="007C2EDF">
        <w:rPr>
          <w:rFonts w:hAnsi="Times New Roman" w:cs="Times New Roman"/>
          <w:color w:val="000000"/>
          <w:sz w:val="28"/>
          <w:szCs w:val="28"/>
        </w:rPr>
        <w:br/>
      </w:r>
      <w:r w:rsidRPr="007C2EDF">
        <w:rPr>
          <w:rFonts w:hAnsi="Times New Roman" w:cs="Times New Roman"/>
          <w:color w:val="000000"/>
          <w:sz w:val="28"/>
          <w:szCs w:val="28"/>
        </w:rPr>
        <w:t>механизмыиузнаватьихвконструкцияхиразнообразныхмоделяхокружающего</w:t>
      </w:r>
      <w:r w:rsidRPr="007C2EDF">
        <w:rPr>
          <w:rFonts w:hAnsi="Times New Roman" w:cs="Times New Roman"/>
          <w:color w:val="000000"/>
          <w:sz w:val="28"/>
          <w:szCs w:val="28"/>
        </w:rPr>
        <w:br/>
      </w:r>
      <w:r w:rsidRPr="007C2EDF">
        <w:rPr>
          <w:rFonts w:hAnsi="Times New Roman" w:cs="Times New Roman"/>
          <w:color w:val="000000"/>
          <w:sz w:val="28"/>
          <w:szCs w:val="28"/>
        </w:rPr>
        <w:t>предметногомира</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называтьихарактеризоватьмашиныимеханизмы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характеризоватьпредметытрудавразличныхвидахматериального</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связанныесинженернойиизобретательской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приводитьпримерыразвитиятехнологий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называтьихарактеризоватьнародныепромыслыиремеслаРоссии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оцениватьобластиприменениятехнологий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пониматьихвозможности</w:t>
      </w:r>
      <w:r w:rsidRPr="007C2EDF">
        <w:rPr>
          <w:rFonts w:hAnsi="Times New Roman" w:cs="Times New Roman"/>
          <w:color w:val="000000"/>
          <w:sz w:val="28"/>
          <w:szCs w:val="28"/>
        </w:rPr>
        <w:br/>
      </w:r>
      <w:r w:rsidRPr="007C2EDF">
        <w:rPr>
          <w:rFonts w:hAnsi="Times New Roman" w:cs="Times New Roman"/>
          <w:color w:val="000000"/>
          <w:sz w:val="28"/>
          <w:szCs w:val="28"/>
        </w:rPr>
        <w:t>иограничения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оцениватьусловияирискиприменимоститехнологийспозиций</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экологическихпоследствий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выявлятьэкологическиепроблемы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связанныесосферойдизайна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характеризоватьобщиепринципыуправления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анализироватьвозможностиисферуприменениясовременныхтехнологий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характеризоватьнаправленияразвитияиособенностиперспективных</w:t>
      </w:r>
      <w:r w:rsidRPr="007C2EDF">
        <w:rPr>
          <w:rFonts w:hAnsi="Times New Roman" w:cs="Times New Roman"/>
          <w:color w:val="000000"/>
          <w:sz w:val="28"/>
          <w:szCs w:val="28"/>
        </w:rPr>
        <w:br/>
      </w:r>
      <w:r w:rsidRPr="007C2EDF">
        <w:rPr>
          <w:rFonts w:hAnsi="Times New Roman" w:cs="Times New Roman"/>
          <w:color w:val="000000"/>
          <w:sz w:val="28"/>
          <w:szCs w:val="28"/>
        </w:rPr>
        <w:t>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предлагатьпредпринимательскиеидеи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обосновыватьихрешение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определятьпроблему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анализироватьпотребностивпродукте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овладетьметодамиучебной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исследовательскойипроектнойдеятельности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решениятворческихзадач</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конструирования</w:t>
      </w:r>
      <w:r w:rsidRPr="007C2EDF">
        <w:rPr>
          <w:rFonts w:hAnsi="Times New Roman" w:cs="Times New Roman"/>
          <w:color w:val="000000"/>
          <w:sz w:val="28"/>
          <w:szCs w:val="28"/>
        </w:rPr>
        <w:br/>
      </w:r>
      <w:r w:rsidRPr="007C2EDF">
        <w:rPr>
          <w:rFonts w:hAnsi="Times New Roman" w:cs="Times New Roman"/>
          <w:color w:val="000000"/>
          <w:sz w:val="28"/>
          <w:szCs w:val="28"/>
        </w:rPr>
        <w:t>иэстетическогооформленияизделий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характеризоватькультурупредпринимательства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видыпредпринимательской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создаватьмоделиэкономическойдеятельности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разрабатыватьбизнес</w:t>
      </w:r>
      <w:r w:rsidRPr="007C2EDF">
        <w:rPr>
          <w:rFonts w:hAnsi="Times New Roman" w:cs="Times New Roman"/>
          <w:color w:val="000000"/>
          <w:sz w:val="28"/>
          <w:szCs w:val="28"/>
        </w:rPr>
        <w:t>-</w:t>
      </w:r>
      <w:r w:rsidRPr="007C2EDF">
        <w:rPr>
          <w:rFonts w:hAnsi="Times New Roman" w:cs="Times New Roman"/>
          <w:color w:val="000000"/>
          <w:sz w:val="28"/>
          <w:szCs w:val="28"/>
        </w:rPr>
        <w:t>проект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оцениватьэффективностьпредпринимательскойдеятельности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планироватьсвоепрофессиональноеобразованиеипрофессиональную</w:t>
      </w:r>
      <w:r w:rsidRPr="007C2EDF">
        <w:rPr>
          <w:rFonts w:hAnsi="Times New Roman" w:cs="Times New Roman"/>
          <w:color w:val="000000"/>
          <w:sz w:val="28"/>
          <w:szCs w:val="28"/>
        </w:rPr>
        <w:br/>
      </w:r>
      <w:r w:rsidRPr="007C2EDF">
        <w:rPr>
          <w:rFonts w:hAnsi="Times New Roman" w:cs="Times New Roman"/>
          <w:color w:val="000000"/>
          <w:sz w:val="28"/>
          <w:szCs w:val="28"/>
        </w:rPr>
        <w:t>карьеру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называтьвидыиобластипримененияграфическойинформации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называтьтипыграфическихизображений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графы</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техническийрисунок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пиктограммаидругие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называтьосновныеэлементыграфическихизображений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точка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буквыицифры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условныезнаки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называтьиприменятьчертежныеинструменты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читатьивыполнятьчертежиналистеА</w:t>
      </w:r>
      <w:r w:rsidRPr="007C2EDF">
        <w:rPr>
          <w:rFonts w:hAnsi="Times New Roman" w:cs="Times New Roman"/>
          <w:color w:val="000000"/>
          <w:sz w:val="28"/>
          <w:szCs w:val="28"/>
        </w:rPr>
        <w:t>4 (</w:t>
      </w:r>
      <w:r w:rsidRPr="007C2EDF">
        <w:rPr>
          <w:rFonts w:hAnsi="Times New Roman" w:cs="Times New Roman"/>
          <w:color w:val="000000"/>
          <w:sz w:val="28"/>
          <w:szCs w:val="28"/>
        </w:rPr>
        <w:t>рамка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нанесениеразмеров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знатьивыполнятьосновныеправилавыполнениячертежейсиспользованием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чертежныхинструментов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знатьииспользоватьдлявыполнениячертежейинструментыграфического</w:t>
      </w:r>
      <w:r w:rsidRPr="007C2EDF">
        <w:rPr>
          <w:rFonts w:hAnsi="Times New Roman" w:cs="Times New Roman"/>
          <w:color w:val="000000"/>
          <w:sz w:val="28"/>
          <w:szCs w:val="28"/>
        </w:rPr>
        <w:br/>
      </w:r>
      <w:r w:rsidRPr="007C2EDF">
        <w:rPr>
          <w:rFonts w:hAnsi="Times New Roman" w:cs="Times New Roman"/>
          <w:color w:val="000000"/>
          <w:sz w:val="28"/>
          <w:szCs w:val="28"/>
        </w:rPr>
        <w:t>редактора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пониматьсмыслусловныхграфическихобозначений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создаватьсихпомощью</w:t>
      </w:r>
      <w:r w:rsidRPr="007C2EDF">
        <w:rPr>
          <w:rFonts w:hAnsi="Times New Roman" w:cs="Times New Roman"/>
          <w:color w:val="000000"/>
          <w:sz w:val="28"/>
          <w:szCs w:val="28"/>
        </w:rPr>
        <w:br/>
      </w:r>
      <w:r w:rsidRPr="007C2EDF">
        <w:rPr>
          <w:rFonts w:hAnsi="Times New Roman" w:cs="Times New Roman"/>
          <w:color w:val="000000"/>
          <w:sz w:val="28"/>
          <w:szCs w:val="28"/>
        </w:rPr>
        <w:t>графическиетексты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создаватьтексты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рисункивграфическомредакторе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называтьвидыконструкторскойдокументации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называтьихарактеризоватьвидыграфическихмоделей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выполнятьиоформлятьсборочныйчертеж</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владетьручнымиспособамивычерчиваниячертежей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эскизовитехнических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рисунковдеталей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владетьавтоматизированнымиспособамивычерчиваниячертежей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эскизов</w:t>
      </w:r>
      <w:r w:rsidRPr="007C2EDF">
        <w:rPr>
          <w:rFonts w:hAnsi="Times New Roman" w:cs="Times New Roman"/>
          <w:color w:val="000000"/>
          <w:sz w:val="28"/>
          <w:szCs w:val="28"/>
        </w:rPr>
        <w:br/>
      </w:r>
      <w:r w:rsidRPr="007C2EDF">
        <w:rPr>
          <w:rFonts w:hAnsi="Times New Roman" w:cs="Times New Roman"/>
          <w:color w:val="000000"/>
          <w:sz w:val="28"/>
          <w:szCs w:val="28"/>
        </w:rPr>
        <w:t>итехническихрисунков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уметьчитатьчертежидеталейиосуществлятьрасчетыпочертежам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использоватьпрограммноеобеспечениедлясозданияпроектной</w:t>
      </w:r>
      <w:r w:rsidRPr="007C2EDF">
        <w:rPr>
          <w:rFonts w:hAnsi="Times New Roman" w:cs="Times New Roman"/>
          <w:color w:val="000000"/>
          <w:sz w:val="28"/>
          <w:szCs w:val="28"/>
        </w:rPr>
        <w:br/>
      </w:r>
      <w:r w:rsidRPr="007C2EDF">
        <w:rPr>
          <w:rFonts w:hAnsi="Times New Roman" w:cs="Times New Roman"/>
          <w:color w:val="000000"/>
          <w:sz w:val="28"/>
          <w:szCs w:val="28"/>
        </w:rPr>
        <w:t>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создаватьразличныевидыдокументов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владетьспособамисоздания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редактированияитрансформацииграфических</w:t>
      </w:r>
      <w:r w:rsidRPr="007C2EDF">
        <w:rPr>
          <w:rFonts w:hAnsi="Times New Roman" w:cs="Times New Roman"/>
          <w:color w:val="000000"/>
          <w:sz w:val="28"/>
          <w:szCs w:val="28"/>
        </w:rPr>
        <w:br/>
      </w:r>
      <w:r w:rsidRPr="007C2EDF">
        <w:rPr>
          <w:rFonts w:hAnsi="Times New Roman" w:cs="Times New Roman"/>
          <w:color w:val="000000"/>
          <w:sz w:val="28"/>
          <w:szCs w:val="28"/>
        </w:rPr>
        <w:t>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выполнятьэскизы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сиспользованиемпрограммногообеспечения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создаватьиредактироватьсложные</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моделиисборочныечертежи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выполнятьэскизы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всистемеавтоматизированногопроектирования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моделивсистемеавтоматизированногопроектирования</w:t>
      </w:r>
      <w:r w:rsidRPr="007C2EDF">
        <w:rPr>
          <w:rFonts w:hAnsi="Times New Roman" w:cs="Times New Roman"/>
          <w:color w:val="000000"/>
          <w:sz w:val="28"/>
          <w:szCs w:val="28"/>
        </w:rPr>
        <w:br/>
        <w:t>(</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оформлятьконструкторскуюдокументацию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системавтоматизированногопроектирования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свойстваиназначениемоделей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называтьвидымакетовиихназначение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создаватьмакетыразличныхвидов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программногообеспечения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выполнятьразверткуисоединятьфрагментымакета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выполнятьсборкудеталеймакета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разрабатыватьграфическуюдокументацию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r>
      <w:r w:rsidRPr="007C2EDF">
        <w:rPr>
          <w:rFonts w:hAnsi="Times New Roman" w:cs="Times New Roman"/>
          <w:color w:val="000000"/>
          <w:sz w:val="28"/>
          <w:szCs w:val="28"/>
        </w:rPr>
        <w:t>макетирования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разрабатыватьоригинальныеконструкциисиспользованием</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проводитьихиспытание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способымодернизациивзависимости</w:t>
      </w:r>
      <w:r w:rsidRPr="007C2EDF">
        <w:rPr>
          <w:rFonts w:hAnsi="Times New Roman" w:cs="Times New Roman"/>
          <w:color w:val="000000"/>
          <w:sz w:val="28"/>
          <w:szCs w:val="28"/>
        </w:rPr>
        <w:br/>
      </w:r>
      <w:r w:rsidRPr="007C2EDF">
        <w:rPr>
          <w:rFonts w:hAnsi="Times New Roman" w:cs="Times New Roman"/>
          <w:color w:val="000000"/>
          <w:sz w:val="28"/>
          <w:szCs w:val="28"/>
        </w:rPr>
        <w:t>отрезультатовиспытания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используяпрограммноеобеспечение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устанавливатьадекватностьмоделиобъектуицеляммоделирования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проводитьанализимодернизациюкомпьютерноймодели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изготавливатьпрототипысиспользованиемтехнологическогооборудования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лазерныйграверидругие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модернизироватьпрототипвсоответствииспоставленнойзадачей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презентоватьизделие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t>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использоватьредакторкомпьютерноготрехмерногопроектирования</w:t>
      </w:r>
      <w:r w:rsidRPr="007C2EDF">
        <w:rPr>
          <w:rFonts w:hAnsi="Times New Roman" w:cs="Times New Roman"/>
          <w:color w:val="000000"/>
          <w:sz w:val="28"/>
          <w:szCs w:val="28"/>
        </w:rPr>
        <w:br/>
      </w:r>
      <w:r w:rsidRPr="007C2EDF">
        <w:rPr>
          <w:rFonts w:hAnsi="Times New Roman" w:cs="Times New Roman"/>
          <w:color w:val="000000"/>
          <w:sz w:val="28"/>
          <w:szCs w:val="28"/>
        </w:rPr>
        <w:t>длясозданиямоделейсложныхобъектов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изготавливатьпрототипысиспользованиемтехнологическогооборудования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лазерныйграверидругие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называтьивыполнятьэтапыаддитивногопроизводства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модернизироватьпрототипвсоответствииспоставленнойзадачей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называтьобластиприменения</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t>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самостоятельновыполнятьучебныепроектывсоответствиисэтапами</w:t>
      </w:r>
      <w:r w:rsidRPr="007C2EDF">
        <w:rPr>
          <w:rFonts w:hAnsi="Times New Roman" w:cs="Times New Roman"/>
          <w:color w:val="000000"/>
          <w:sz w:val="28"/>
          <w:szCs w:val="28"/>
        </w:rPr>
        <w:br/>
      </w:r>
      <w:r w:rsidRPr="007C2EDF">
        <w:rPr>
          <w:rFonts w:hAnsi="Times New Roman" w:cs="Times New Roman"/>
          <w:color w:val="000000"/>
          <w:sz w:val="28"/>
          <w:szCs w:val="28"/>
        </w:rPr>
        <w:t>проектнойдеятельности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выбиратьидеютворческогопроекта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выявлять</w:t>
      </w:r>
      <w:r w:rsidRPr="007C2EDF">
        <w:rPr>
          <w:rFonts w:hAnsi="Times New Roman" w:cs="Times New Roman"/>
          <w:color w:val="000000"/>
          <w:sz w:val="28"/>
          <w:szCs w:val="28"/>
        </w:rPr>
        <w:br/>
      </w:r>
      <w:r w:rsidRPr="007C2EDF">
        <w:rPr>
          <w:rFonts w:hAnsi="Times New Roman" w:cs="Times New Roman"/>
          <w:color w:val="000000"/>
          <w:sz w:val="28"/>
          <w:szCs w:val="28"/>
        </w:rPr>
        <w:t>потребностьвизготовлениипродуктанаосновеанализаинформационных</w:t>
      </w:r>
      <w:r w:rsidRPr="007C2EDF">
        <w:rPr>
          <w:rFonts w:hAnsi="Times New Roman" w:cs="Times New Roman"/>
          <w:color w:val="000000"/>
          <w:sz w:val="28"/>
          <w:szCs w:val="28"/>
        </w:rPr>
        <w:br/>
      </w:r>
      <w:r w:rsidRPr="007C2EDF">
        <w:rPr>
          <w:rFonts w:hAnsi="Times New Roman" w:cs="Times New Roman"/>
          <w:color w:val="000000"/>
          <w:sz w:val="28"/>
          <w:szCs w:val="28"/>
        </w:rPr>
        <w:t>источниковразличныхвидовиреализовыватьеевпроектнойдеятельности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применятьипреобразовыватьзнакиисимволы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моделиисхемы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использоватьсредстваиинструментыинформационно</w:t>
      </w:r>
      <w:r w:rsidRPr="007C2EDF">
        <w:rPr>
          <w:rFonts w:hAnsi="Times New Roman" w:cs="Times New Roman"/>
          <w:color w:val="000000"/>
          <w:sz w:val="28"/>
          <w:szCs w:val="28"/>
        </w:rPr>
        <w:t>-</w:t>
      </w:r>
      <w:r w:rsidRPr="007C2EDF">
        <w:rPr>
          <w:rFonts w:hAnsi="Times New Roman" w:cs="Times New Roman"/>
          <w:color w:val="000000"/>
          <w:sz w:val="28"/>
          <w:szCs w:val="28"/>
        </w:rPr>
        <w:t>коммуникационных</w:t>
      </w:r>
      <w:r w:rsidRPr="007C2EDF">
        <w:rPr>
          <w:rFonts w:hAnsi="Times New Roman" w:cs="Times New Roman"/>
          <w:color w:val="000000"/>
          <w:sz w:val="28"/>
          <w:szCs w:val="28"/>
        </w:rPr>
        <w:br/>
      </w:r>
      <w:r w:rsidRPr="007C2EDF">
        <w:rPr>
          <w:rFonts w:hAnsi="Times New Roman" w:cs="Times New Roman"/>
          <w:color w:val="000000"/>
          <w:sz w:val="28"/>
          <w:szCs w:val="28"/>
        </w:rPr>
        <w:t>технологийдлярешенияприкладныхучебно</w:t>
      </w:r>
      <w:r w:rsidRPr="007C2EDF">
        <w:rPr>
          <w:rFonts w:hAnsi="Times New Roman" w:cs="Times New Roman"/>
          <w:color w:val="000000"/>
          <w:sz w:val="28"/>
          <w:szCs w:val="28"/>
        </w:rPr>
        <w:t>-</w:t>
      </w:r>
      <w:r w:rsidRPr="007C2EDF">
        <w:rPr>
          <w:rFonts w:hAnsi="Times New Roman" w:cs="Times New Roman"/>
          <w:color w:val="000000"/>
          <w:sz w:val="28"/>
          <w:szCs w:val="28"/>
        </w:rPr>
        <w:t>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называтьихарактеризоватьвидыбумаги</w:t>
      </w:r>
      <w:r w:rsidRPr="007C2EDF">
        <w:rPr>
          <w:rFonts w:hAnsi="Times New Roman" w:cs="Times New Roman"/>
          <w:color w:val="000000"/>
          <w:sz w:val="28"/>
          <w:szCs w:val="28"/>
        </w:rPr>
        <w:t xml:space="preserve">, </w:t>
      </w:r>
      <w:r w:rsidRPr="007C2EDF">
        <w:rPr>
          <w:rFonts w:hAnsi="Times New Roman" w:cs="Times New Roman"/>
          <w:color w:val="000000"/>
          <w:sz w:val="28"/>
          <w:szCs w:val="28"/>
        </w:rPr>
        <w:t>еесвойства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w:t>
      </w:r>
      <w:r w:rsidRPr="007C2EDF">
        <w:rPr>
          <w:rFonts w:hAnsi="Times New Roman" w:cs="Times New Roman"/>
          <w:color w:val="000000"/>
          <w:sz w:val="28"/>
          <w:szCs w:val="28"/>
        </w:rPr>
        <w:br/>
      </w:r>
      <w:r w:rsidRPr="007C2EDF">
        <w:rPr>
          <w:rFonts w:hAnsi="Times New Roman" w:cs="Times New Roman"/>
          <w:color w:val="000000"/>
          <w:sz w:val="28"/>
          <w:szCs w:val="28"/>
        </w:rPr>
        <w:t>иприменение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называтьнародныепромыслыпообработкедревесины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выбиратьматериалыдляизготовленияизделийсучетомихсвойств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технологийобработки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инструментовиприспособлений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называтьихарактеризоватьвидыдревесины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пиломатериалов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выполнятьпростыеручныеоперации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распиливание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строгание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сверление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пообработкеизделийиздревесинысучетомеесвойств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w:t>
      </w:r>
      <w:r w:rsidRPr="007C2EDF">
        <w:rPr>
          <w:rFonts w:hAnsi="Times New Roman" w:cs="Times New Roman"/>
          <w:color w:val="000000"/>
          <w:sz w:val="28"/>
          <w:szCs w:val="28"/>
        </w:rPr>
        <w:br/>
      </w:r>
      <w:r w:rsidRPr="007C2EDF">
        <w:rPr>
          <w:rFonts w:hAnsi="Times New Roman" w:cs="Times New Roman"/>
          <w:color w:val="000000"/>
          <w:sz w:val="28"/>
          <w:szCs w:val="28"/>
        </w:rPr>
        <w:t>вработестолярныеинструментыиприспособления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анализироватьисравниватьсвойствадревесиныразныхпород</w:t>
      </w:r>
      <w:r w:rsidRPr="007C2EDF">
        <w:rPr>
          <w:rFonts w:hAnsi="Times New Roman" w:cs="Times New Roman"/>
          <w:color w:val="000000"/>
          <w:sz w:val="28"/>
          <w:szCs w:val="28"/>
        </w:rPr>
        <w:br/>
      </w:r>
      <w:r w:rsidRPr="007C2EDF">
        <w:rPr>
          <w:rFonts w:hAnsi="Times New Roman" w:cs="Times New Roman"/>
          <w:color w:val="000000"/>
          <w:sz w:val="28"/>
          <w:szCs w:val="28"/>
        </w:rPr>
        <w:t>деревьев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приводитьпримерыобработкипищевыхпродуктов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позволяющие</w:t>
      </w:r>
      <w:r w:rsidRPr="007C2EDF">
        <w:rPr>
          <w:rFonts w:hAnsi="Times New Roman" w:cs="Times New Roman"/>
          <w:color w:val="000000"/>
          <w:sz w:val="28"/>
          <w:szCs w:val="28"/>
        </w:rPr>
        <w:br/>
      </w:r>
      <w:r w:rsidRPr="007C2EDF">
        <w:rPr>
          <w:rFonts w:hAnsi="Times New Roman" w:cs="Times New Roman"/>
          <w:color w:val="000000"/>
          <w:sz w:val="28"/>
          <w:szCs w:val="28"/>
        </w:rPr>
        <w:t>максимальносохранятьихпищевуюценность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называтьивыполнятьтехнологиипервичнойобработкиовощей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называтьвидыпланировкикухни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способырациональногоразмещения</w:t>
      </w:r>
      <w:r w:rsidRPr="007C2EDF">
        <w:rPr>
          <w:rFonts w:hAnsi="Times New Roman" w:cs="Times New Roman"/>
          <w:color w:val="000000"/>
          <w:sz w:val="28"/>
          <w:szCs w:val="28"/>
        </w:rPr>
        <w:br/>
      </w:r>
      <w:r w:rsidRPr="007C2EDF">
        <w:rPr>
          <w:rFonts w:hAnsi="Times New Roman" w:cs="Times New Roman"/>
          <w:color w:val="000000"/>
          <w:sz w:val="28"/>
          <w:szCs w:val="28"/>
        </w:rPr>
        <w:t>мебели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классифицироватьих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описыватьосновныеэтапыпроизводства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анализироватьисравниватьсвойстватекстильныхматериалов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инструментыиоборудованиедлявыполненияшвейных</w:t>
      </w:r>
      <w:r w:rsidRPr="007C2EDF">
        <w:rPr>
          <w:rFonts w:hAnsi="Times New Roman" w:cs="Times New Roman"/>
          <w:color w:val="000000"/>
          <w:sz w:val="28"/>
          <w:szCs w:val="28"/>
        </w:rPr>
        <w:br/>
      </w:r>
      <w:r w:rsidRPr="007C2EDF">
        <w:rPr>
          <w:rFonts w:hAnsi="Times New Roman" w:cs="Times New Roman"/>
          <w:color w:val="000000"/>
          <w:sz w:val="28"/>
          <w:szCs w:val="28"/>
        </w:rPr>
        <w:t>работ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использоватьручныеинструментыдлявыполненияшвейныхработ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подготавливатьшвейнуюмашинукработесучетомбезопасныхправилее</w:t>
      </w:r>
      <w:r w:rsidRPr="007C2EDF">
        <w:rPr>
          <w:rFonts w:hAnsi="Times New Roman" w:cs="Times New Roman"/>
          <w:color w:val="000000"/>
          <w:sz w:val="28"/>
          <w:szCs w:val="28"/>
        </w:rPr>
        <w:br/>
      </w:r>
      <w:r w:rsidRPr="007C2EDF">
        <w:rPr>
          <w:rFonts w:hAnsi="Times New Roman" w:cs="Times New Roman"/>
          <w:color w:val="000000"/>
          <w:sz w:val="28"/>
          <w:szCs w:val="28"/>
        </w:rPr>
        <w:t>эксплуатации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выполнятьпростыеоперациимашиннойобработки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машинные</w:t>
      </w:r>
      <w:r w:rsidRPr="007C2EDF">
        <w:rPr>
          <w:rFonts w:hAnsi="Times New Roman" w:cs="Times New Roman"/>
          <w:color w:val="000000"/>
          <w:sz w:val="28"/>
          <w:szCs w:val="28"/>
        </w:rPr>
        <w:br/>
      </w:r>
      <w:r w:rsidRPr="007C2EDF">
        <w:rPr>
          <w:rFonts w:hAnsi="Times New Roman" w:cs="Times New Roman"/>
          <w:color w:val="000000"/>
          <w:sz w:val="28"/>
          <w:szCs w:val="28"/>
        </w:rPr>
        <w:t>строчки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выполнятьпоследовательностьизготовленияшвейныхизделий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контролькачества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характеризоватьгруппыпрофессий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описыватьтенденцииихразвития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объяснятьсоциальноезначениегрупппрофессий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называтьнародныепромыслыпообработкеметалла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называтьихарактеризоватьвидыметалловиихсплавов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анализироватьисравниватьсвойстваметалловиихсплавов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приспособления</w:t>
      </w:r>
      <w:r w:rsidRPr="007C2EDF">
        <w:rPr>
          <w:rFonts w:hAnsi="Times New Roman" w:cs="Times New Roman"/>
          <w:color w:val="000000"/>
          <w:sz w:val="28"/>
          <w:szCs w:val="28"/>
        </w:rPr>
        <w:br/>
      </w:r>
      <w:r w:rsidRPr="007C2EDF">
        <w:rPr>
          <w:rFonts w:hAnsi="Times New Roman" w:cs="Times New Roman"/>
          <w:color w:val="000000"/>
          <w:sz w:val="28"/>
          <w:szCs w:val="28"/>
        </w:rPr>
        <w:t>итехнологическоеоборудование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приспособленияитехнологическоеоборудование</w:t>
      </w:r>
      <w:r w:rsidRPr="007C2EDF">
        <w:rPr>
          <w:rFonts w:hAnsi="Times New Roman" w:cs="Times New Roman"/>
          <w:color w:val="000000"/>
          <w:sz w:val="28"/>
          <w:szCs w:val="28"/>
        </w:rPr>
        <w:br/>
      </w:r>
      <w:r w:rsidRPr="007C2EDF">
        <w:rPr>
          <w:rFonts w:hAnsi="Times New Roman" w:cs="Times New Roman"/>
          <w:color w:val="000000"/>
          <w:sz w:val="28"/>
          <w:szCs w:val="28"/>
        </w:rPr>
        <w:t>приобработкетонколистовогометалла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проволоки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выполнятьтехнологическиеоперациисиспользованиемручных</w:t>
      </w:r>
      <w:r w:rsidRPr="007C2EDF">
        <w:rPr>
          <w:rFonts w:hAnsi="Times New Roman" w:cs="Times New Roman"/>
          <w:color w:val="000000"/>
          <w:sz w:val="28"/>
          <w:szCs w:val="28"/>
        </w:rPr>
        <w:br/>
      </w:r>
      <w:r w:rsidRPr="007C2EDF">
        <w:rPr>
          <w:rFonts w:hAnsi="Times New Roman" w:cs="Times New Roman"/>
          <w:color w:val="000000"/>
          <w:sz w:val="28"/>
          <w:szCs w:val="28"/>
        </w:rPr>
        <w:t>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технологическогооборудования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обрабатыватьметаллыиихсплавыслесарныминструментом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знатьиназыватьпищевуюценностьмолокаимолочныхпродуктов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определятькачествомолочныхпродуктов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называтьправилахранения</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называтьивыполнятьтехнологииприготовленияблюдизмолокаимолочных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технологииприготовленияразныхвидовтеста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называтьнациональныеблюдаизразныхвидовтеста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характеризоватьстилиодежды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характеризоватьсовременныетекстильныематериалы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ихполучение</w:t>
      </w:r>
      <w:r w:rsidRPr="007C2EDF">
        <w:rPr>
          <w:rFonts w:hAnsi="Times New Roman" w:cs="Times New Roman"/>
          <w:color w:val="000000"/>
          <w:sz w:val="28"/>
          <w:szCs w:val="28"/>
        </w:rPr>
        <w:br/>
      </w:r>
      <w:r w:rsidRPr="007C2EDF">
        <w:rPr>
          <w:rFonts w:hAnsi="Times New Roman" w:cs="Times New Roman"/>
          <w:color w:val="000000"/>
          <w:sz w:val="28"/>
          <w:szCs w:val="28"/>
        </w:rPr>
        <w:t>исвойства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выбиратьтекстильныематериалыдляизделийсучетомихсвойств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соблюдатьпоследовательностьтехнологическихоперацийпораскрою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пошивуиотделкеизделия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выполнятьучебныепроекты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соблюдаяэтапыитехнологииизготовления</w:t>
      </w:r>
      <w:r w:rsidRPr="007C2EDF">
        <w:rPr>
          <w:rFonts w:hAnsi="Times New Roman" w:cs="Times New Roman"/>
          <w:color w:val="000000"/>
          <w:sz w:val="28"/>
          <w:szCs w:val="28"/>
        </w:rPr>
        <w:br/>
      </w:r>
      <w:r w:rsidRPr="007C2EDF">
        <w:rPr>
          <w:rFonts w:hAnsi="Times New Roman" w:cs="Times New Roman"/>
          <w:color w:val="000000"/>
          <w:sz w:val="28"/>
          <w:szCs w:val="28"/>
        </w:rPr>
        <w:t>проектныхизделий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исследоватьианализироватьсвойстваконструкционныхматериалов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выбиратьинструментыиоборудование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необходимыедляизготовления</w:t>
      </w:r>
      <w:r w:rsidRPr="007C2EDF">
        <w:rPr>
          <w:rFonts w:hAnsi="Times New Roman" w:cs="Times New Roman"/>
          <w:color w:val="000000"/>
          <w:sz w:val="28"/>
          <w:szCs w:val="28"/>
        </w:rPr>
        <w:br/>
      </w:r>
      <w:r w:rsidRPr="007C2EDF">
        <w:rPr>
          <w:rFonts w:hAnsi="Times New Roman" w:cs="Times New Roman"/>
          <w:color w:val="000000"/>
          <w:sz w:val="28"/>
          <w:szCs w:val="28"/>
        </w:rPr>
        <w:t>выбранногоизделияподаннойтехнологии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применятьтехнологиимеханическойобработкиконструкционных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осуществлятьдоступнымисредствамиконтролькачестваизготавливаемого</w:t>
      </w:r>
      <w:r w:rsidRPr="007C2EDF">
        <w:rPr>
          <w:rFonts w:hAnsi="Times New Roman" w:cs="Times New Roman"/>
          <w:color w:val="000000"/>
          <w:sz w:val="28"/>
          <w:szCs w:val="28"/>
        </w:rPr>
        <w:br/>
      </w:r>
      <w:r w:rsidRPr="007C2EDF">
        <w:rPr>
          <w:rFonts w:hAnsi="Times New Roman" w:cs="Times New Roman"/>
          <w:color w:val="000000"/>
          <w:sz w:val="28"/>
          <w:szCs w:val="28"/>
        </w:rPr>
        <w:t>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находитьиустранятьдопущенныедефекты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выполнятьхудожественноеоформлениеизделий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называтьпластмассыидругиесовременныематериалы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анализироватьих</w:t>
      </w:r>
      <w:r w:rsidRPr="007C2EDF">
        <w:rPr>
          <w:rFonts w:hAnsi="Times New Roman" w:cs="Times New Roman"/>
          <w:color w:val="000000"/>
          <w:sz w:val="28"/>
          <w:szCs w:val="28"/>
        </w:rPr>
        <w:br/>
      </w:r>
      <w:r w:rsidRPr="007C2EDF">
        <w:rPr>
          <w:rFonts w:hAnsi="Times New Roman" w:cs="Times New Roman"/>
          <w:color w:val="000000"/>
          <w:sz w:val="28"/>
          <w:szCs w:val="28"/>
        </w:rPr>
        <w:t>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возможностьприменениявбытуинапроизводстве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осуществлятьизготовлениесубъективноновогопродукта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опираясьнаобщую</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технологическуюсхему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оцениватьпределыприменимостиданнойтехнологии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сэкономическихиэкологическихпозиций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морепродуктовпродуктов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определятькачестворыбы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мясаптицы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качество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характеризоватьтехнологииприготовленияизмясаживотных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w:t>
      </w:r>
      <w:r w:rsidRPr="007C2EDF">
        <w:rPr>
          <w:rFonts w:hAnsi="Times New Roman" w:cs="Times New Roman"/>
          <w:color w:val="000000"/>
          <w:sz w:val="28"/>
          <w:szCs w:val="28"/>
        </w:rPr>
        <w:br/>
      </w:r>
      <w:r w:rsidRPr="007C2EDF">
        <w:rPr>
          <w:rFonts w:hAnsi="Times New Roman" w:cs="Times New Roman"/>
          <w:color w:val="000000"/>
          <w:sz w:val="28"/>
          <w:szCs w:val="28"/>
        </w:rPr>
        <w:t>птицы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называтьблюданациональнойкухниизрыбы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характеризоватьконструкционныеособенностикостюма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выбиратьтекстильныематериалыдляизделийсучетомихсвойств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соблюдатьпоследовательностьтехнологическихоперацийпораскрою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пошивуиотделкеизделия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классифицироватьихарактеризоватьроботовповидаминазначению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знатьосновныезаконыробототехники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называтьихарактеризоватьназначениедеталейробототехнического</w:t>
      </w:r>
      <w:r w:rsidRPr="007C2EDF">
        <w:rPr>
          <w:rFonts w:hAnsi="Times New Roman" w:cs="Times New Roman"/>
          <w:color w:val="000000"/>
          <w:sz w:val="28"/>
          <w:szCs w:val="28"/>
        </w:rPr>
        <w:br/>
      </w:r>
      <w:r w:rsidRPr="007C2EDF">
        <w:rPr>
          <w:rFonts w:hAnsi="Times New Roman" w:cs="Times New Roman"/>
          <w:color w:val="000000"/>
          <w:sz w:val="28"/>
          <w:szCs w:val="28"/>
        </w:rPr>
        <w:t>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характеризоватьсоставныечастироботов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датчикивсовременных</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робототехническихсистемах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получитьопытмоделированиямашинимеханизмовспомощью</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робототехническогоконструктора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применятьнавыкимоделированиямашинимеханизмовспомощью</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робототехническогоконструктора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владетьнавыкамииндивидуальнойиколлективнойдеятельности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направленнойнасозданиеробототехническогопродукта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называтьвидытранспортныхроботов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конструироватьмобильногороботапосхеме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усовершенствовать</w:t>
      </w:r>
      <w:r w:rsidRPr="007C2EDF">
        <w:rPr>
          <w:rFonts w:hAnsi="Times New Roman" w:cs="Times New Roman"/>
          <w:color w:val="000000"/>
          <w:sz w:val="28"/>
          <w:szCs w:val="28"/>
        </w:rPr>
        <w:br/>
      </w:r>
      <w:r w:rsidRPr="007C2EDF">
        <w:rPr>
          <w:rFonts w:hAnsi="Times New Roman" w:cs="Times New Roman"/>
          <w:color w:val="000000"/>
          <w:sz w:val="28"/>
          <w:szCs w:val="28"/>
        </w:rPr>
        <w:t>конструкцию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программироватьмобильногоробота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управлятьмобильнымироботамивкомпьютерно</w:t>
      </w:r>
      <w:r w:rsidRPr="007C2EDF">
        <w:rPr>
          <w:rFonts w:hAnsi="Times New Roman" w:cs="Times New Roman"/>
          <w:color w:val="000000"/>
          <w:sz w:val="28"/>
          <w:szCs w:val="28"/>
        </w:rPr>
        <w:t>-</w:t>
      </w:r>
      <w:r w:rsidRPr="007C2EDF">
        <w:rPr>
          <w:rFonts w:hAnsi="Times New Roman" w:cs="Times New Roman"/>
          <w:color w:val="000000"/>
          <w:sz w:val="28"/>
          <w:szCs w:val="28"/>
        </w:rPr>
        <w:t>управляемыхсредах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называтьихарактеризоватьдатчики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использованныеприпроектировании</w:t>
      </w:r>
      <w:r w:rsidRPr="007C2EDF">
        <w:rPr>
          <w:rFonts w:hAnsi="Times New Roman" w:cs="Times New Roman"/>
          <w:color w:val="000000"/>
          <w:sz w:val="28"/>
          <w:szCs w:val="28"/>
        </w:rPr>
        <w:br/>
      </w:r>
      <w:r w:rsidRPr="007C2EDF">
        <w:rPr>
          <w:rFonts w:hAnsi="Times New Roman" w:cs="Times New Roman"/>
          <w:color w:val="000000"/>
          <w:sz w:val="28"/>
          <w:szCs w:val="28"/>
        </w:rPr>
        <w:t>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уметьосуществлятьробототехническиепроекты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презентоватьизделие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называтьвидыпромышленныхроботов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описыватьихназначениеифункции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характеризоватьбеспилотныеавтоматизированныесистемы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назватьвидыбытовыхроботов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описыватьихназначениеифункции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использоватьдатчикиипрограммироватьдействиеучебногоробота</w:t>
      </w:r>
      <w:r w:rsidRPr="007C2EDF">
        <w:rPr>
          <w:rFonts w:hAnsi="Times New Roman" w:cs="Times New Roman"/>
          <w:color w:val="000000"/>
          <w:sz w:val="28"/>
          <w:szCs w:val="28"/>
        </w:rPr>
        <w:br/>
      </w:r>
      <w:r w:rsidRPr="007C2EDF">
        <w:rPr>
          <w:rFonts w:hAnsi="Times New Roman" w:cs="Times New Roman"/>
          <w:color w:val="000000"/>
          <w:sz w:val="28"/>
          <w:szCs w:val="28"/>
        </w:rPr>
        <w:t>взависимостиотзадачпроекта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осуществлятьробототехническиепроекты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совершенствоватьконструкцию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испытыватьипрезентоватьрезультатпроекта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приводитьпримерыизисторииразвитиябеспилотногоавиастроения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характеризоватьконструкциюбеспилотныхлетательныхаппаратов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описыватьсферыихприменения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выполнятьсборкубеспилотноголетательногоаппарата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выполнятьпилотированиебеспилотныхлетательныхаппаратов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соблюдатьправилабезопасногопилотированиябеспилотныхлетательных</w:t>
      </w:r>
      <w:r w:rsidRPr="007C2EDF">
        <w:rPr>
          <w:rFonts w:hAnsi="Times New Roman" w:cs="Times New Roman"/>
          <w:color w:val="000000"/>
          <w:sz w:val="28"/>
          <w:szCs w:val="28"/>
        </w:rPr>
        <w:br/>
      </w:r>
      <w:r w:rsidRPr="007C2EDF">
        <w:rPr>
          <w:rFonts w:hAnsi="Times New Roman" w:cs="Times New Roman"/>
          <w:color w:val="000000"/>
          <w:sz w:val="28"/>
          <w:szCs w:val="28"/>
        </w:rPr>
        <w:t>аппаратов</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интеллект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нейротехнологии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машинноезрение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телеметрияипр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назватьобласти</w:t>
      </w:r>
      <w:r w:rsidRPr="007C2EDF">
        <w:rPr>
          <w:rFonts w:hAnsi="Times New Roman" w:cs="Times New Roman"/>
          <w:color w:val="000000"/>
          <w:sz w:val="28"/>
          <w:szCs w:val="28"/>
        </w:rPr>
        <w:br/>
      </w:r>
      <w:r w:rsidRPr="007C2EDF">
        <w:rPr>
          <w:rFonts w:hAnsi="Times New Roman" w:cs="Times New Roman"/>
          <w:color w:val="000000"/>
          <w:sz w:val="28"/>
          <w:szCs w:val="28"/>
        </w:rPr>
        <w:t>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характеризоватьпринципыработысистемыинтернетвещей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сферы</w:t>
      </w:r>
      <w:r w:rsidRPr="007C2EDF">
        <w:rPr>
          <w:rFonts w:hAnsi="Times New Roman" w:cs="Times New Roman"/>
          <w:color w:val="000000"/>
          <w:sz w:val="28"/>
          <w:szCs w:val="28"/>
        </w:rPr>
        <w:br/>
      </w:r>
      <w:r w:rsidRPr="007C2EDF">
        <w:rPr>
          <w:rFonts w:hAnsi="Times New Roman" w:cs="Times New Roman"/>
          <w:color w:val="000000"/>
          <w:sz w:val="28"/>
          <w:szCs w:val="28"/>
        </w:rPr>
        <w:t>применениясистемыинтернетвещейвпромышленностиибыту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анализироватьперспективыразвитиябеспилотнойробототехники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конструироватьимоделироватьавтоматизированныеиробототехнические</w:t>
      </w:r>
      <w:r w:rsidRPr="007C2EDF">
        <w:rPr>
          <w:rFonts w:hAnsi="Times New Roman" w:cs="Times New Roman"/>
          <w:color w:val="000000"/>
          <w:sz w:val="28"/>
          <w:szCs w:val="28"/>
        </w:rPr>
        <w:br/>
      </w:r>
      <w:r w:rsidRPr="007C2EDF">
        <w:rPr>
          <w:rFonts w:hAnsi="Times New Roman" w:cs="Times New Roman"/>
          <w:color w:val="000000"/>
          <w:sz w:val="28"/>
          <w:szCs w:val="28"/>
        </w:rPr>
        <w:t>системысиспользованиемматериальныхконструкторовскомпьютерным</w:t>
      </w:r>
      <w:r w:rsidRPr="007C2EDF">
        <w:rPr>
          <w:rFonts w:hAnsi="Times New Roman" w:cs="Times New Roman"/>
          <w:color w:val="000000"/>
          <w:sz w:val="28"/>
          <w:szCs w:val="28"/>
        </w:rPr>
        <w:br/>
      </w:r>
      <w:r w:rsidRPr="007C2EDF">
        <w:rPr>
          <w:rFonts w:hAnsi="Times New Roman" w:cs="Times New Roman"/>
          <w:color w:val="000000"/>
          <w:sz w:val="28"/>
          <w:szCs w:val="28"/>
        </w:rPr>
        <w:t>управлениемиобратнойсвязью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составлятьалгоритмыипрограммыпоуправлениюробототехническими</w:t>
      </w:r>
      <w:r w:rsidRPr="007C2EDF">
        <w:rPr>
          <w:rFonts w:hAnsi="Times New Roman" w:cs="Times New Roman"/>
          <w:color w:val="000000"/>
          <w:sz w:val="28"/>
          <w:szCs w:val="28"/>
        </w:rPr>
        <w:br/>
      </w:r>
      <w:r w:rsidRPr="007C2EDF">
        <w:rPr>
          <w:rFonts w:hAnsi="Times New Roman" w:cs="Times New Roman"/>
          <w:color w:val="000000"/>
          <w:sz w:val="28"/>
          <w:szCs w:val="28"/>
        </w:rPr>
        <w:t>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использоватьязыкипрограммированиядляуправленияроботами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осуществлятьуправлениегрупповымвзаимодействиемроботов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соблюдатьправилабезопасногопилотирования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самостоятельноосуществлятьробототехническиепроекты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ВАРИАТИВНЫЕМОДУЛИ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8</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называтьпризнакиавтоматизированныхсистем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ихвиды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называтьпринципыуправлениятехнологическимипроцессами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характеризоватьуправляющиеиуправляемыесистемы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функцииобратной</w:t>
      </w:r>
      <w:r w:rsidRPr="007C2EDF">
        <w:rPr>
          <w:rFonts w:hAnsi="Times New Roman" w:cs="Times New Roman"/>
          <w:color w:val="000000"/>
          <w:sz w:val="28"/>
          <w:szCs w:val="28"/>
        </w:rPr>
        <w:br/>
      </w:r>
      <w:r w:rsidRPr="007C2EDF">
        <w:rPr>
          <w:rFonts w:hAnsi="Times New Roman" w:cs="Times New Roman"/>
          <w:color w:val="000000"/>
          <w:sz w:val="28"/>
          <w:szCs w:val="28"/>
        </w:rPr>
        <w:t>связи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осуществлятьуправлениеучебнымитехническимисистемами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называтьосновныеэлектрическиеустройстваиихфункциидлясоздания</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автоматизированныхсистем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объяснятьпринципсборкиэлектрическихсхем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выполнятьсборкуэлектрическихсхемсиспользованиемэлектрических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устройствисистем</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определятьрезультатработыэлектрическойсхемыприиспользовании</w:t>
      </w:r>
      <w:r w:rsidRPr="007C2EDF">
        <w:rPr>
          <w:rFonts w:hAnsi="Times New Roman" w:cs="Times New Roman"/>
          <w:color w:val="000000"/>
          <w:sz w:val="28"/>
          <w:szCs w:val="28"/>
        </w:rPr>
        <w:br/>
      </w:r>
      <w:r w:rsidRPr="007C2EDF">
        <w:rPr>
          <w:rFonts w:hAnsi="Times New Roman" w:cs="Times New Roman"/>
          <w:color w:val="000000"/>
          <w:sz w:val="28"/>
          <w:szCs w:val="28"/>
        </w:rPr>
        <w:t>различныхэлементов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осуществлятьпрограммированиеавтоматизированныхсистемнаоснове</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использованияпрограммированныхлогическихреле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разрабатыватьпроектыавтоматизированныхсистем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направленных</w:t>
      </w:r>
      <w:r w:rsidRPr="007C2EDF">
        <w:rPr>
          <w:rFonts w:hAnsi="Times New Roman" w:cs="Times New Roman"/>
          <w:color w:val="000000"/>
          <w:sz w:val="28"/>
          <w:szCs w:val="28"/>
        </w:rPr>
        <w:br/>
      </w:r>
      <w:r w:rsidRPr="007C2EDF">
        <w:rPr>
          <w:rFonts w:hAnsi="Times New Roman" w:cs="Times New Roman"/>
          <w:color w:val="000000"/>
          <w:sz w:val="28"/>
          <w:szCs w:val="28"/>
        </w:rPr>
        <w:t>наэффективноеуправлениетехнологическимипроцессаминапроизводстве</w:t>
      </w:r>
      <w:r w:rsidRPr="007C2EDF">
        <w:rPr>
          <w:rFonts w:hAnsi="Times New Roman" w:cs="Times New Roman"/>
          <w:color w:val="000000"/>
          <w:sz w:val="28"/>
          <w:szCs w:val="28"/>
        </w:rPr>
        <w:br/>
      </w:r>
      <w:r w:rsidRPr="007C2EDF">
        <w:rPr>
          <w:rFonts w:hAnsi="Times New Roman" w:cs="Times New Roman"/>
          <w:color w:val="000000"/>
          <w:sz w:val="28"/>
          <w:szCs w:val="28"/>
        </w:rPr>
        <w:t>ивбыту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связанныхсавтоматизированными</w:t>
      </w:r>
      <w:r w:rsidRPr="007C2EDF">
        <w:rPr>
          <w:rFonts w:hAnsi="Times New Roman" w:cs="Times New Roman"/>
          <w:color w:val="000000"/>
          <w:sz w:val="28"/>
          <w:szCs w:val="28"/>
        </w:rPr>
        <w:br/>
      </w:r>
      <w:r w:rsidRPr="007C2EDF">
        <w:rPr>
          <w:rFonts w:hAnsi="Times New Roman" w:cs="Times New Roman"/>
          <w:color w:val="000000"/>
          <w:sz w:val="28"/>
          <w:szCs w:val="28"/>
        </w:rPr>
        <w:t>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ихвостребованностьнарегиональномрынкетруда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Модуль«Животноводство»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характеризоватьосновныенаправленияживотноводства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характеризоватьособенностиосновныхвидовсельскохозяйственных</w:t>
      </w:r>
      <w:r w:rsidRPr="007C2EDF">
        <w:rPr>
          <w:rFonts w:hAnsi="Times New Roman" w:cs="Times New Roman"/>
          <w:color w:val="000000"/>
          <w:sz w:val="28"/>
          <w:szCs w:val="28"/>
        </w:rPr>
        <w:br/>
      </w:r>
      <w:r w:rsidRPr="007C2EDF">
        <w:rPr>
          <w:rFonts w:hAnsi="Times New Roman" w:cs="Times New Roman"/>
          <w:color w:val="000000"/>
          <w:sz w:val="28"/>
          <w:szCs w:val="28"/>
        </w:rPr>
        <w:t>животныхсвоегорегиона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описыватьполныйтехнологическийциклполученияпродукции</w:t>
      </w:r>
      <w:r w:rsidRPr="007C2EDF">
        <w:rPr>
          <w:rFonts w:hAnsi="Times New Roman" w:cs="Times New Roman"/>
          <w:color w:val="000000"/>
          <w:sz w:val="28"/>
          <w:szCs w:val="28"/>
        </w:rPr>
        <w:br/>
      </w:r>
      <w:r w:rsidRPr="007C2EDF">
        <w:rPr>
          <w:rFonts w:hAnsi="Times New Roman" w:cs="Times New Roman"/>
          <w:color w:val="000000"/>
          <w:sz w:val="28"/>
          <w:szCs w:val="28"/>
        </w:rPr>
        <w:t>животноводствасвоегорегиона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называтьвидысельскохозяйственныхживотных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характерныхдляданного</w:t>
      </w:r>
      <w:r w:rsidRPr="007C2EDF">
        <w:rPr>
          <w:rFonts w:hAnsi="Times New Roman" w:cs="Times New Roman"/>
          <w:color w:val="000000"/>
          <w:sz w:val="28"/>
          <w:szCs w:val="28"/>
        </w:rPr>
        <w:br/>
      </w:r>
      <w:r w:rsidRPr="007C2EDF">
        <w:rPr>
          <w:rFonts w:hAnsi="Times New Roman" w:cs="Times New Roman"/>
          <w:color w:val="000000"/>
          <w:sz w:val="28"/>
          <w:szCs w:val="28"/>
        </w:rPr>
        <w:t>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оцениватьусловиясодержанияживотныхвразличныхусловиях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владетьнавыкамиоказанияпервойпомощизаболевшимилипораненным</w:t>
      </w:r>
      <w:r w:rsidRPr="007C2EDF">
        <w:rPr>
          <w:rFonts w:hAnsi="Times New Roman" w:cs="Times New Roman"/>
          <w:color w:val="000000"/>
          <w:sz w:val="28"/>
          <w:szCs w:val="28"/>
        </w:rPr>
        <w:br/>
      </w:r>
      <w:r w:rsidRPr="007C2EDF">
        <w:rPr>
          <w:rFonts w:hAnsi="Times New Roman" w:cs="Times New Roman"/>
          <w:color w:val="000000"/>
          <w:sz w:val="28"/>
          <w:szCs w:val="28"/>
        </w:rPr>
        <w:t>животным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характеризоватьспособыпереработкиихраненияпродукцииживотноводства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характеризоватьпутицифровизацииживотноводческогопроизводства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объяснятьособенностисельскохозяйственногопроизводствасвоегорегиона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связанныхсживотноводством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востребованностьнарегиональномрынкетруда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Модуль«Растениеводство»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характеризоватьосновныенаправлениярастениеводства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описыватьполныйтехнологическийциклполучениянаиболее</w:t>
      </w:r>
      <w:r w:rsidRPr="007C2EDF">
        <w:rPr>
          <w:rFonts w:hAnsi="Times New Roman" w:cs="Times New Roman"/>
          <w:color w:val="000000"/>
          <w:sz w:val="28"/>
          <w:szCs w:val="28"/>
        </w:rPr>
        <w:br/>
      </w:r>
      <w:r w:rsidRPr="007C2EDF">
        <w:rPr>
          <w:rFonts w:hAnsi="Times New Roman" w:cs="Times New Roman"/>
          <w:color w:val="000000"/>
          <w:sz w:val="28"/>
          <w:szCs w:val="28"/>
        </w:rPr>
        <w:t>распространеннойрастениеводческойпродукциисвоегорегиона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характеризоватьвидыисвойствапочвданногорегиона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называтьручныеимеханизированныеинструментыобработкипочвы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классифицироватькультурныерастенияпоразличнымоснованиям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называтьполезныедикорастущиерастенияизнатьихсвойства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назватьопасныедлячеловекадикорастущиерастения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называтьполезныедлячеловекагрибы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называтьопасныедлячеловекагрибы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владетьметодамисбора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переработкиихраненияполезныхдикорастущих</w:t>
      </w:r>
      <w:r w:rsidRPr="007C2EDF">
        <w:rPr>
          <w:rFonts w:hAnsi="Times New Roman" w:cs="Times New Roman"/>
          <w:color w:val="000000"/>
          <w:sz w:val="28"/>
          <w:szCs w:val="28"/>
        </w:rPr>
        <w:br/>
      </w:r>
      <w:r w:rsidRPr="007C2EDF">
        <w:rPr>
          <w:rFonts w:hAnsi="Times New Roman" w:cs="Times New Roman"/>
          <w:color w:val="000000"/>
          <w:sz w:val="28"/>
          <w:szCs w:val="28"/>
        </w:rPr>
        <w:t>растенийиихплодов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владетьметодамисбора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переработкиихраненияполезныхдлячеловека</w:t>
      </w:r>
      <w:r w:rsidRPr="007C2EDF">
        <w:rPr>
          <w:rFonts w:hAnsi="Times New Roman" w:cs="Times New Roman"/>
          <w:color w:val="000000"/>
          <w:sz w:val="28"/>
          <w:szCs w:val="28"/>
        </w:rPr>
        <w:br/>
      </w:r>
      <w:r w:rsidRPr="007C2EDF">
        <w:rPr>
          <w:rFonts w:hAnsi="Times New Roman" w:cs="Times New Roman"/>
          <w:color w:val="000000"/>
          <w:sz w:val="28"/>
          <w:szCs w:val="28"/>
        </w:rPr>
        <w:t>грибов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характеризоватьосновныенаправленияцифровизацииироботизации</w:t>
      </w:r>
      <w:r w:rsidRPr="007C2EDF">
        <w:rPr>
          <w:rFonts w:hAnsi="Times New Roman" w:cs="Times New Roman"/>
          <w:color w:val="000000"/>
          <w:sz w:val="28"/>
          <w:szCs w:val="28"/>
        </w:rPr>
        <w:br/>
      </w:r>
      <w:r w:rsidRPr="007C2EDF">
        <w:rPr>
          <w:rFonts w:hAnsi="Times New Roman" w:cs="Times New Roman"/>
          <w:color w:val="000000"/>
          <w:sz w:val="28"/>
          <w:szCs w:val="28"/>
        </w:rPr>
        <w:t>врастениеводстве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получитьопытиспользованияцифровыхустройствипрограммныхсервисов</w:t>
      </w:r>
      <w:r w:rsidRPr="007C2EDF">
        <w:rPr>
          <w:rFonts w:hAnsi="Times New Roman" w:cs="Times New Roman"/>
          <w:color w:val="000000"/>
          <w:sz w:val="28"/>
          <w:szCs w:val="28"/>
        </w:rPr>
        <w:br/>
      </w:r>
      <w:r w:rsidRPr="007C2EDF">
        <w:rPr>
          <w:rFonts w:hAnsi="Times New Roman" w:cs="Times New Roman"/>
          <w:color w:val="000000"/>
          <w:sz w:val="28"/>
          <w:szCs w:val="28"/>
        </w:rPr>
        <w:t>втехнологиирастениеводства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связанныхсрастениеводством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востребованностьнарегиональномрынкетруда</w:t>
      </w:r>
      <w:r w:rsidRPr="007C2EDF">
        <w:rPr>
          <w:rFonts w:hAnsi="Times New Roman" w:cs="Times New Roman"/>
          <w:color w:val="000000"/>
          <w:sz w:val="28"/>
          <w:szCs w:val="28"/>
        </w:rPr>
        <w:t>.</w:t>
      </w:r>
    </w:p>
    <w:p w:rsidR="007C2EDF" w:rsidRDefault="007C2EDF" w:rsidP="00B029E4">
      <w:pPr>
        <w:rPr>
          <w:rFonts w:ascii="Times New Roman" w:hAnsi="Times New Roman" w:cs="Times New Roman"/>
          <w:b/>
          <w:sz w:val="28"/>
          <w:szCs w:val="28"/>
        </w:rPr>
      </w:pPr>
    </w:p>
    <w:p w:rsidR="007C2EDF" w:rsidRDefault="007C2EDF" w:rsidP="00B029E4">
      <w:pPr>
        <w:rPr>
          <w:rFonts w:ascii="Times New Roman" w:hAnsi="Times New Roman" w:cs="Times New Roman"/>
          <w:b/>
          <w:sz w:val="28"/>
          <w:szCs w:val="28"/>
        </w:rPr>
      </w:pPr>
    </w:p>
    <w:p w:rsidR="007C2EDF" w:rsidRDefault="007C2EDF" w:rsidP="00B029E4">
      <w:pPr>
        <w:rPr>
          <w:rFonts w:ascii="Times New Roman" w:hAnsi="Times New Roman" w:cs="Times New Roman"/>
          <w:b/>
          <w:sz w:val="28"/>
          <w:szCs w:val="28"/>
        </w:rPr>
      </w:pPr>
    </w:p>
    <w:p w:rsidR="007C2EDF" w:rsidRDefault="007C2EDF" w:rsidP="007C2EDF">
      <w:pPr>
        <w:ind w:firstLine="0"/>
        <w:rPr>
          <w:rFonts w:ascii="Times New Roman" w:hAnsi="Times New Roman" w:cs="Times New Roman"/>
          <w:b/>
          <w:sz w:val="28"/>
          <w:szCs w:val="28"/>
        </w:rPr>
      </w:pPr>
    </w:p>
    <w:p w:rsidR="00B029E4" w:rsidRPr="00B029E4" w:rsidRDefault="00337D52" w:rsidP="00B029E4">
      <w:pPr>
        <w:rPr>
          <w:rFonts w:ascii="Times New Roman" w:hAnsi="Times New Roman" w:cs="Times New Roman"/>
          <w:b/>
          <w:sz w:val="28"/>
          <w:szCs w:val="28"/>
        </w:rPr>
      </w:pPr>
      <w:r w:rsidRPr="00CC525B">
        <w:rPr>
          <w:rFonts w:ascii="Times New Roman" w:hAnsi="Times New Roman" w:cs="Times New Roman"/>
          <w:b/>
          <w:sz w:val="28"/>
          <w:szCs w:val="28"/>
        </w:rPr>
        <w:t>2.1.</w:t>
      </w:r>
      <w:r w:rsidR="00554A6D">
        <w:rPr>
          <w:rFonts w:ascii="Times New Roman" w:hAnsi="Times New Roman" w:cs="Times New Roman"/>
          <w:b/>
          <w:sz w:val="28"/>
          <w:szCs w:val="28"/>
        </w:rPr>
        <w:t>17</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t>обеспечиваетпреемственность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1317D4">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554A6D" w:rsidRDefault="00554A6D" w:rsidP="009C386F">
      <w:pPr>
        <w:pStyle w:val="23"/>
        <w:shd w:val="clear" w:color="auto" w:fill="auto"/>
        <w:spacing w:before="0" w:after="0" w:line="240" w:lineRule="auto"/>
        <w:ind w:firstLine="709"/>
      </w:pPr>
      <w:bookmarkStart w:id="772" w:name="_Hlk148035522"/>
      <w:r w:rsidRPr="00554A6D">
        <w:t>П</w:t>
      </w:r>
      <w:r w:rsidR="00921291" w:rsidRPr="00554A6D">
        <w:t xml:space="preserve">ри отсутствии должных условий инвариантный модуль «Лыжные гонки» </w:t>
      </w:r>
      <w:r w:rsidRPr="00554A6D">
        <w:t xml:space="preserve">заменяется </w:t>
      </w:r>
      <w:r w:rsidR="00921291" w:rsidRPr="00554A6D">
        <w:t>углублённым освоением содержания других инвариантных модулей («Лёгкая атлетика», «Гимнастика» и «Спортивные игры»). Модули «Плавание», «Лыжные гонки» заменены углублённым изучением материалов других инвариантных модулей.</w:t>
      </w:r>
    </w:p>
    <w:bookmarkEnd w:id="772"/>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554A6D" w:rsidRDefault="00921291" w:rsidP="009C386F">
      <w:pPr>
        <w:pStyle w:val="23"/>
        <w:shd w:val="clear" w:color="auto" w:fill="auto"/>
        <w:spacing w:before="0" w:after="0" w:line="240" w:lineRule="auto"/>
        <w:ind w:firstLine="709"/>
      </w:pPr>
      <w:r w:rsidRPr="00554A6D">
        <w:t>Модуль «Спорт» разрабатыва</w:t>
      </w:r>
      <w:r w:rsidR="00144CD2">
        <w:t>ет</w:t>
      </w:r>
      <w:r w:rsidRPr="00554A6D">
        <w:t>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352338" w:rsidRDefault="00B029E4" w:rsidP="003C77DC">
      <w:pPr>
        <w:pStyle w:val="23"/>
        <w:shd w:val="clear" w:color="auto" w:fill="auto"/>
        <w:tabs>
          <w:tab w:val="left" w:pos="1914"/>
        </w:tabs>
        <w:spacing w:before="0" w:after="0" w:line="240" w:lineRule="auto"/>
        <w:ind w:firstLine="709"/>
      </w:pPr>
      <w:r w:rsidRPr="00352338">
        <w:t>Общее число часов</w:t>
      </w:r>
      <w:r w:rsidR="00921291" w:rsidRPr="00352338">
        <w:t xml:space="preserve"> для изучения физической</w:t>
      </w:r>
      <w:r w:rsidR="003C77DC" w:rsidRPr="00352338">
        <w:t xml:space="preserve"> культуры на уровн</w:t>
      </w:r>
      <w:r w:rsidRPr="00352338">
        <w:t>е основного общего образования</w:t>
      </w:r>
      <w:r w:rsidR="00921291" w:rsidRPr="00352338">
        <w:t xml:space="preserve">- </w:t>
      </w:r>
      <w:r w:rsidR="00352338" w:rsidRPr="00352338">
        <w:t xml:space="preserve">340 </w:t>
      </w:r>
      <w:r w:rsidR="00921291" w:rsidRPr="00352338">
        <w:t xml:space="preserve"> часов:</w:t>
      </w:r>
    </w:p>
    <w:p w:rsidR="003C77DC"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в 5</w:t>
      </w:r>
      <w:r w:rsidRPr="00352338">
        <w:tab/>
        <w:t xml:space="preserve">классе </w:t>
      </w:r>
      <w:r w:rsidR="00352338" w:rsidRPr="00352338">
        <w:t>- 68</w:t>
      </w:r>
      <w:r w:rsidRPr="00352338">
        <w:t xml:space="preserve"> час</w:t>
      </w:r>
      <w:r w:rsidR="00352338" w:rsidRPr="00352338">
        <w:t xml:space="preserve">ов </w:t>
      </w:r>
      <w:r w:rsidRPr="00352338">
        <w:t>(</w:t>
      </w:r>
      <w:r w:rsidR="00352338" w:rsidRPr="00352338">
        <w:t>2</w:t>
      </w:r>
      <w:r w:rsidR="00921291" w:rsidRPr="00352338">
        <w:t xml:space="preserve">часа в неделю), </w:t>
      </w:r>
    </w:p>
    <w:p w:rsidR="00921291"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 xml:space="preserve">в 6 классе - </w:t>
      </w:r>
      <w:r w:rsidR="00352338" w:rsidRPr="00352338">
        <w:t xml:space="preserve">68 часов </w:t>
      </w:r>
      <w:r w:rsidR="00921291" w:rsidRPr="00352338">
        <w:t>(</w:t>
      </w:r>
      <w:r w:rsidR="00352338" w:rsidRPr="00352338">
        <w:t>2</w:t>
      </w:r>
      <w:r w:rsidR="00921291" w:rsidRPr="00352338">
        <w:t xml:space="preserve"> часа в неделю),</w:t>
      </w:r>
    </w:p>
    <w:p w:rsidR="003C77DC"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в 7</w:t>
      </w:r>
      <w:r w:rsidRPr="00352338">
        <w:tab/>
        <w:t xml:space="preserve">классе </w:t>
      </w:r>
      <w:r w:rsidR="00352338" w:rsidRPr="00352338">
        <w:t>- 68 часов</w:t>
      </w:r>
      <w:r w:rsidRPr="00352338">
        <w:t xml:space="preserve"> (</w:t>
      </w:r>
      <w:r w:rsidR="00352338" w:rsidRPr="00352338">
        <w:t>2</w:t>
      </w:r>
      <w:r w:rsidR="00921291" w:rsidRPr="00352338">
        <w:t xml:space="preserve">часа в неделю), </w:t>
      </w:r>
    </w:p>
    <w:p w:rsidR="00921291" w:rsidRPr="00352338"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352338">
        <w:t xml:space="preserve">в 8 классе - </w:t>
      </w:r>
      <w:r w:rsidR="00352338" w:rsidRPr="00352338">
        <w:t xml:space="preserve">68 часов </w:t>
      </w:r>
      <w:r w:rsidR="00921291" w:rsidRPr="00352338">
        <w:t>(</w:t>
      </w:r>
      <w:r w:rsidR="00352338" w:rsidRPr="00352338">
        <w:t>2</w:t>
      </w:r>
      <w:r w:rsidR="00921291" w:rsidRPr="00352338">
        <w:t xml:space="preserve"> часа в неделю),</w:t>
      </w:r>
    </w:p>
    <w:p w:rsidR="003C77DC" w:rsidRPr="00352338"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352338">
        <w:t xml:space="preserve">в 9 </w:t>
      </w:r>
      <w:r w:rsidRPr="00352338">
        <w:tab/>
        <w:t xml:space="preserve">классе  </w:t>
      </w:r>
      <w:r w:rsidR="00352338" w:rsidRPr="00352338">
        <w:t xml:space="preserve">- 68 часов </w:t>
      </w:r>
      <w:r w:rsidRPr="00352338">
        <w:t>(</w:t>
      </w:r>
      <w:r w:rsidR="00352338" w:rsidRPr="00352338">
        <w:t>2</w:t>
      </w:r>
      <w:r w:rsidR="00921291" w:rsidRPr="00352338">
        <w:t xml:space="preserve">часа в неделю). </w:t>
      </w:r>
    </w:p>
    <w:p w:rsidR="00921291" w:rsidRPr="00352338"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352338">
        <w:t>На модульный блок «Базовая физическаяподготовка» отводится 150 часов из общего числа (1 час в неделю в каждом классе).</w:t>
      </w:r>
    </w:p>
    <w:p w:rsidR="00C61EB5" w:rsidRPr="00352338"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921291" w:rsidRDefault="00921291" w:rsidP="0035580E">
      <w:pPr>
        <w:pStyle w:val="23"/>
        <w:shd w:val="clear" w:color="auto" w:fill="auto"/>
        <w:spacing w:before="0" w:after="0" w:line="240" w:lineRule="auto"/>
        <w:ind w:firstLine="70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максимальнойскоростью движений.</w:t>
      </w:r>
    </w:p>
    <w:p w:rsidR="00B029E4" w:rsidRDefault="00B029E4" w:rsidP="00E80E17">
      <w:pPr>
        <w:pStyle w:val="23"/>
        <w:shd w:val="clear" w:color="auto" w:fill="auto"/>
        <w:spacing w:before="0" w:after="0" w:line="240" w:lineRule="auto"/>
      </w:pP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rsidR="00921291">
        <w:t>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921291" w:rsidP="009C386F">
      <w:pPr>
        <w:pStyle w:val="23"/>
        <w:shd w:val="clear" w:color="auto" w:fill="auto"/>
        <w:spacing w:before="0" w:after="0" w:line="240" w:lineRule="auto"/>
        <w:ind w:firstLine="709"/>
      </w:pP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разученныхакроба</w:t>
      </w:r>
      <w:r>
        <w:t xml:space="preserve">тических упражнений с </w:t>
      </w:r>
      <w:r w:rsidR="00921291">
        <w:t>повышенными требованиями к техникеих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кроссовойиспециальной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личностныерезультаты: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опытафизическими упражнениями с общеразвивающей и корригирующейнаправленностью,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1B12BD" w:rsidRPr="00337D52" w:rsidRDefault="00337D52" w:rsidP="005F6C47">
      <w:pPr>
        <w:widowControl/>
        <w:tabs>
          <w:tab w:val="left" w:pos="943"/>
        </w:tabs>
        <w:autoSpaceDE/>
        <w:autoSpaceDN/>
        <w:adjustRightInd/>
        <w:ind w:firstLine="709"/>
        <w:rPr>
          <w:rFonts w:ascii="Times New Roman" w:hAnsi="Times New Roman"/>
          <w:b/>
          <w:sz w:val="28"/>
          <w:szCs w:val="28"/>
        </w:rPr>
      </w:pPr>
      <w:r>
        <w:rPr>
          <w:rFonts w:ascii="Times New Roman" w:hAnsi="Times New Roman" w:cs="Times New Roman"/>
          <w:b/>
          <w:sz w:val="28"/>
          <w:szCs w:val="28"/>
        </w:rPr>
        <w:t>2</w:t>
      </w:r>
      <w:r w:rsidR="001307F8">
        <w:rPr>
          <w:rFonts w:ascii="Times New Roman" w:hAnsi="Times New Roman" w:cs="Times New Roman"/>
          <w:b/>
          <w:sz w:val="28"/>
          <w:szCs w:val="28"/>
        </w:rPr>
        <w:t>.</w:t>
      </w:r>
      <w:r>
        <w:rPr>
          <w:rFonts w:ascii="Times New Roman" w:hAnsi="Times New Roman" w:cs="Times New Roman"/>
          <w:b/>
          <w:sz w:val="28"/>
          <w:szCs w:val="28"/>
        </w:rPr>
        <w:t>1.</w:t>
      </w:r>
      <w:r w:rsidR="00762015">
        <w:rPr>
          <w:rFonts w:ascii="Times New Roman" w:hAnsi="Times New Roman" w:cs="Times New Roman"/>
          <w:b/>
          <w:sz w:val="28"/>
          <w:szCs w:val="28"/>
        </w:rPr>
        <w:t>27</w:t>
      </w:r>
      <w:r>
        <w:rPr>
          <w:rFonts w:ascii="Times New Roman" w:hAnsi="Times New Roman" w:cs="Times New Roman"/>
          <w:b/>
          <w:sz w:val="28"/>
          <w:szCs w:val="28"/>
        </w:rPr>
        <w:t>.</w:t>
      </w:r>
      <w:r w:rsidR="001307F8">
        <w:rPr>
          <w:rFonts w:ascii="Times New Roman" w:hAnsi="Times New Roman" w:cs="Times New Roman"/>
          <w:b/>
          <w:sz w:val="28"/>
          <w:szCs w:val="28"/>
        </w:rPr>
        <w:t> </w:t>
      </w:r>
      <w:r w:rsidR="001307F8" w:rsidRPr="001307F8">
        <w:rPr>
          <w:rFonts w:ascii="Times New Roman" w:hAnsi="Times New Roman" w:cs="Times New Roman"/>
          <w:b/>
          <w:sz w:val="28"/>
          <w:szCs w:val="28"/>
        </w:rPr>
        <w:t xml:space="preserve">РАБОЧАЯ ПРОГРАММА ПО УЧЕБНОМУ ПРЕДМЕТУ «ОСНОВЫ </w:t>
      </w:r>
      <w:r w:rsidR="0067146B">
        <w:rPr>
          <w:rFonts w:ascii="Times New Roman" w:hAnsi="Times New Roman" w:cs="Times New Roman"/>
          <w:b/>
          <w:sz w:val="28"/>
          <w:szCs w:val="28"/>
        </w:rPr>
        <w:t xml:space="preserve">БЕЗОПАСНОСТИ </w:t>
      </w:r>
      <w:r w:rsidR="007C2EDF">
        <w:rPr>
          <w:rFonts w:ascii="Times New Roman" w:hAnsi="Times New Roman" w:cs="Times New Roman"/>
          <w:b/>
          <w:sz w:val="28"/>
          <w:szCs w:val="28"/>
        </w:rPr>
        <w:t>И ЗАЩИТЫ РОДИНЫ</w:t>
      </w:r>
      <w:r w:rsidR="0067146B">
        <w:rPr>
          <w:rFonts w:ascii="Times New Roman" w:hAnsi="Times New Roman" w:cs="Times New Roman"/>
          <w:b/>
          <w:sz w:val="28"/>
          <w:szCs w:val="28"/>
        </w:rPr>
        <w:t>»</w:t>
      </w:r>
      <w:r w:rsidR="00762015">
        <w:rPr>
          <w:rFonts w:ascii="Times New Roman" w:hAnsi="Times New Roman" w:cs="Times New Roman"/>
          <w:b/>
          <w:sz w:val="28"/>
          <w:szCs w:val="28"/>
        </w:rPr>
        <w:t xml:space="preserve"> (БАЗОВЫЙ УРОВЕНЬ)</w:t>
      </w:r>
    </w:p>
    <w:p w:rsidR="001307F8" w:rsidRPr="007C2EDF" w:rsidRDefault="001307F8" w:rsidP="003465EA">
      <w:pPr>
        <w:rPr>
          <w:rFonts w:ascii="Times New Roman" w:hAnsi="Times New Roman" w:cs="Times New Roman"/>
          <w:b/>
          <w:sz w:val="32"/>
          <w:szCs w:val="32"/>
        </w:rPr>
      </w:pPr>
    </w:p>
    <w:p w:rsidR="007C2EDF" w:rsidRPr="007C2EDF" w:rsidRDefault="007C2EDF" w:rsidP="007C2EDF">
      <w:pPr>
        <w:rPr>
          <w:rFonts w:hAnsi="Times New Roman" w:cs="Times New Roman"/>
          <w:color w:val="000000"/>
          <w:sz w:val="28"/>
          <w:szCs w:val="28"/>
        </w:rPr>
      </w:pPr>
      <w:bookmarkStart w:id="773" w:name="sub_1025"/>
      <w:bookmarkEnd w:id="771"/>
      <w:r w:rsidRPr="007C2EDF">
        <w:rPr>
          <w:rFonts w:hAnsi="Times New Roman" w:cs="Times New Roman"/>
          <w:b/>
          <w:bCs/>
          <w:color w:val="000000"/>
          <w:sz w:val="28"/>
          <w:szCs w:val="28"/>
        </w:rPr>
        <w:t>Федеральнаярабочаяпрограммапоучебномупредмету</w:t>
      </w:r>
      <w:r w:rsidRPr="007C2EDF">
        <w:rPr>
          <w:rFonts w:hAnsi="Times New Roman" w:cs="Times New Roman"/>
          <w:color w:val="000000"/>
          <w:sz w:val="28"/>
          <w:szCs w:val="28"/>
        </w:rPr>
        <w:t>«Основы</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безопасностиизащитыРодины»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предметнаяобласть«Основыбезопасности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изащитыРодины»</w:t>
      </w:r>
      <w:r w:rsidRPr="007C2EDF">
        <w:rPr>
          <w:rFonts w:hAnsi="Times New Roman" w:cs="Times New Roman"/>
          <w:color w:val="000000"/>
          <w:sz w:val="28"/>
          <w:szCs w:val="28"/>
        </w:rPr>
        <w:t>) (</w:t>
      </w:r>
      <w:r w:rsidRPr="007C2EDF">
        <w:rPr>
          <w:rFonts w:hAnsi="Times New Roman" w:cs="Times New Roman"/>
          <w:color w:val="000000"/>
          <w:sz w:val="28"/>
          <w:szCs w:val="28"/>
        </w:rPr>
        <w:t>далеесоответственно–программаОБЗР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включает</w:t>
      </w:r>
      <w:r w:rsidRPr="007C2EDF">
        <w:rPr>
          <w:rFonts w:hAnsi="Times New Roman" w:cs="Times New Roman"/>
          <w:color w:val="000000"/>
          <w:sz w:val="28"/>
          <w:szCs w:val="28"/>
        </w:rPr>
        <w:br/>
      </w:r>
      <w:r w:rsidRPr="007C2EDF">
        <w:rPr>
          <w:rFonts w:hAnsi="Times New Roman" w:cs="Times New Roman"/>
          <w:color w:val="000000"/>
          <w:sz w:val="28"/>
          <w:szCs w:val="28"/>
        </w:rPr>
        <w:t>пояснительнуюзаписку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планируемыерезультатыосвоения</w:t>
      </w:r>
      <w:r w:rsidRPr="007C2EDF">
        <w:rPr>
          <w:rFonts w:hAnsi="Times New Roman" w:cs="Times New Roman"/>
          <w:color w:val="000000"/>
          <w:sz w:val="28"/>
          <w:szCs w:val="28"/>
        </w:rPr>
        <w:br/>
      </w:r>
      <w:r w:rsidRPr="007C2EDF">
        <w:rPr>
          <w:rFonts w:hAnsi="Times New Roman" w:cs="Times New Roman"/>
          <w:color w:val="000000"/>
          <w:sz w:val="28"/>
          <w:szCs w:val="28"/>
        </w:rPr>
        <w:t>программыпоОБЗР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тематическоепланирование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ПОЯСНИТЕЛЬНАЯЗАПИСКА</w:t>
      </w:r>
      <w:r w:rsidRPr="007C2EDF">
        <w:rPr>
          <w:rFonts w:hAnsi="Times New Roman" w:cs="Times New Roman"/>
          <w:b/>
          <w:bCs/>
          <w:color w:val="000000"/>
          <w:sz w:val="28"/>
          <w:szCs w:val="28"/>
        </w:rPr>
        <w:br/>
      </w:r>
      <w:r w:rsidRPr="007C2EDF">
        <w:rPr>
          <w:rFonts w:hAnsi="Times New Roman" w:cs="Times New Roman"/>
          <w:color w:val="000000"/>
          <w:sz w:val="28"/>
          <w:szCs w:val="28"/>
        </w:rPr>
        <w:t>ПрограммаОБЗРразработананаосноветребованийкрезультатамосвоения</w:t>
      </w:r>
      <w:r w:rsidRPr="007C2EDF">
        <w:rPr>
          <w:rFonts w:hAnsi="Times New Roman" w:cs="Times New Roman"/>
          <w:color w:val="000000"/>
          <w:sz w:val="28"/>
          <w:szCs w:val="28"/>
        </w:rPr>
        <w:br/>
      </w:r>
      <w:r w:rsidRPr="007C2EDF">
        <w:rPr>
          <w:rFonts w:hAnsi="Times New Roman" w:cs="Times New Roman"/>
          <w:color w:val="000000"/>
          <w:sz w:val="28"/>
          <w:szCs w:val="28"/>
        </w:rPr>
        <w:t>программыосновногообщегообразования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представленныхвФГОСООО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федеральнойрабочейпрограммевоспитания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ипредусматриваетнепосредственное</w:t>
      </w:r>
      <w:r w:rsidRPr="007C2EDF">
        <w:rPr>
          <w:rFonts w:hAnsi="Times New Roman" w:cs="Times New Roman"/>
          <w:color w:val="000000"/>
          <w:sz w:val="28"/>
          <w:szCs w:val="28"/>
        </w:rPr>
        <w:br/>
      </w:r>
      <w:r w:rsidRPr="007C2EDF">
        <w:rPr>
          <w:rFonts w:hAnsi="Times New Roman" w:cs="Times New Roman"/>
          <w:color w:val="000000"/>
          <w:sz w:val="28"/>
          <w:szCs w:val="28"/>
        </w:rPr>
        <w:t>применениеприреализацииООПООО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ПрограммаОБЗРпозволитучителюпостроитьосвоениесодержаниявлогике</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последовательногонарастанияфакторовопасностиотопаснойситуации</w:t>
      </w:r>
      <w:r w:rsidRPr="007C2EDF">
        <w:rPr>
          <w:rFonts w:hAnsi="Times New Roman" w:cs="Times New Roman"/>
          <w:color w:val="000000"/>
          <w:sz w:val="28"/>
          <w:szCs w:val="28"/>
        </w:rPr>
        <w:br/>
      </w:r>
      <w:r w:rsidRPr="007C2EDF">
        <w:rPr>
          <w:rFonts w:hAnsi="Times New Roman" w:cs="Times New Roman"/>
          <w:color w:val="000000"/>
          <w:sz w:val="28"/>
          <w:szCs w:val="28"/>
        </w:rPr>
        <w:t>дочрезвычайнойситуациииразумноговзаимодействиячеловекасокружающей</w:t>
      </w:r>
      <w:r w:rsidRPr="007C2EDF">
        <w:rPr>
          <w:rFonts w:hAnsi="Times New Roman" w:cs="Times New Roman"/>
          <w:color w:val="000000"/>
          <w:sz w:val="28"/>
          <w:szCs w:val="28"/>
        </w:rPr>
        <w:br/>
      </w:r>
      <w:r w:rsidRPr="007C2EDF">
        <w:rPr>
          <w:rFonts w:hAnsi="Times New Roman" w:cs="Times New Roman"/>
          <w:color w:val="000000"/>
          <w:sz w:val="28"/>
          <w:szCs w:val="28"/>
        </w:rPr>
        <w:t>средой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учестьпреемственностьприобретенияобучающимисязнаний</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иформированияунихуменийинавыковвобластибезопасности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жизнедеятельностиизащитыРодины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ПрограммаОБЗРобеспечивает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ясноепониманиеобучающимисясовременныхпроблембезопасности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иформированиеуподрастающегопоколениябазовогоуровнякультуры</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прочноеусвоениеобучающимисяосновныхключевыхпонятий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обеспечивающихпреемственностьизученияосновкомплекснойбезопасности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личностинаследующемуровнеобразования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возможностьвыработкиизакрепленияуобучающихсяуменийинавыков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необходимыхдляпоследующейжизни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выработкупрактико</w:t>
      </w:r>
      <w:r w:rsidRPr="007C2EDF">
        <w:rPr>
          <w:rFonts w:hAnsi="Times New Roman" w:cs="Times New Roman"/>
          <w:color w:val="000000"/>
          <w:sz w:val="28"/>
          <w:szCs w:val="28"/>
        </w:rPr>
        <w:t>-</w:t>
      </w:r>
      <w:r w:rsidRPr="007C2EDF">
        <w:rPr>
          <w:rFonts w:hAnsi="Times New Roman" w:cs="Times New Roman"/>
          <w:color w:val="000000"/>
          <w:sz w:val="28"/>
          <w:szCs w:val="28"/>
        </w:rPr>
        <w:t>ориентированныхкомпетенций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соответствующих</w:t>
      </w:r>
      <w:r w:rsidRPr="007C2EDF">
        <w:rPr>
          <w:rFonts w:hAnsi="Times New Roman" w:cs="Times New Roman"/>
          <w:color w:val="000000"/>
          <w:sz w:val="28"/>
          <w:szCs w:val="28"/>
        </w:rPr>
        <w:br/>
      </w:r>
      <w:r w:rsidRPr="007C2EDF">
        <w:rPr>
          <w:rFonts w:hAnsi="Times New Roman" w:cs="Times New Roman"/>
          <w:color w:val="000000"/>
          <w:sz w:val="28"/>
          <w:szCs w:val="28"/>
        </w:rPr>
        <w:t>потребностямсовременности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реализациюоптимальногобалансамежпредметныхсвязейиихразумное</w:t>
      </w:r>
      <w:r w:rsidRPr="007C2EDF">
        <w:rPr>
          <w:rFonts w:hAnsi="Times New Roman" w:cs="Times New Roman"/>
          <w:color w:val="000000"/>
          <w:sz w:val="28"/>
          <w:szCs w:val="28"/>
        </w:rPr>
        <w:br/>
      </w:r>
      <w:r w:rsidRPr="007C2EDF">
        <w:rPr>
          <w:rFonts w:hAnsi="Times New Roman" w:cs="Times New Roman"/>
          <w:color w:val="000000"/>
          <w:sz w:val="28"/>
          <w:szCs w:val="28"/>
        </w:rPr>
        <w:t>взаимодополнение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способствующееформированиюпрактическихумений</w:t>
      </w:r>
      <w:r w:rsidRPr="007C2EDF">
        <w:rPr>
          <w:rFonts w:hAnsi="Times New Roman" w:cs="Times New Roman"/>
          <w:color w:val="000000"/>
          <w:sz w:val="28"/>
          <w:szCs w:val="28"/>
        </w:rPr>
        <w:br/>
      </w:r>
      <w:r w:rsidRPr="007C2EDF">
        <w:rPr>
          <w:rFonts w:hAnsi="Times New Roman" w:cs="Times New Roman"/>
          <w:color w:val="000000"/>
          <w:sz w:val="28"/>
          <w:szCs w:val="28"/>
        </w:rPr>
        <w:t>инавыков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ВпрограммеОБЗРсодержаниеучебногопредметаОБЗРструктурно</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представленоодиннадцатьюмодулями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тематическимилиниями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обеспечивающиминепрерывностьизученияпредметанауровнеосновногообщего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образованияипреемственностьучебногопроцессанауровнесреднегообщего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 </w:t>
      </w:r>
      <w:r w:rsidRPr="007C2EDF">
        <w:rPr>
          <w:rFonts w:hAnsi="Times New Roman" w:cs="Times New Roman"/>
          <w:color w:val="000000"/>
          <w:sz w:val="28"/>
          <w:szCs w:val="28"/>
        </w:rPr>
        <w:t>«Безопасноеиустойчивоеразвитиеличности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2 </w:t>
      </w:r>
      <w:r w:rsidRPr="007C2EDF">
        <w:rPr>
          <w:rFonts w:hAnsi="Times New Roman" w:cs="Times New Roman"/>
          <w:color w:val="000000"/>
          <w:sz w:val="28"/>
          <w:szCs w:val="28"/>
        </w:rPr>
        <w:t>«Военнаяподготовка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Основывоенныхзнаний»</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3 </w:t>
      </w:r>
      <w:r w:rsidRPr="007C2EDF">
        <w:rPr>
          <w:rFonts w:hAnsi="Times New Roman" w:cs="Times New Roman"/>
          <w:color w:val="000000"/>
          <w:sz w:val="28"/>
          <w:szCs w:val="28"/>
        </w:rPr>
        <w:t>«Культурабезопасностижизнедеятельностивсовременном</w:t>
      </w:r>
      <w:r w:rsidRPr="007C2EDF">
        <w:rPr>
          <w:rFonts w:hAnsi="Times New Roman" w:cs="Times New Roman"/>
          <w:color w:val="000000"/>
          <w:sz w:val="28"/>
          <w:szCs w:val="28"/>
        </w:rPr>
        <w:br/>
      </w:r>
      <w:r w:rsidRPr="007C2EDF">
        <w:rPr>
          <w:rFonts w:hAnsi="Times New Roman" w:cs="Times New Roman"/>
          <w:color w:val="000000"/>
          <w:sz w:val="28"/>
          <w:szCs w:val="28"/>
        </w:rPr>
        <w:t>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4 </w:t>
      </w:r>
      <w:r w:rsidRPr="007C2EDF">
        <w:rPr>
          <w:rFonts w:hAnsi="Times New Roman" w:cs="Times New Roman"/>
          <w:color w:val="000000"/>
          <w:sz w:val="28"/>
          <w:szCs w:val="28"/>
        </w:rPr>
        <w:t>«Безопасностьвбыту»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5 </w:t>
      </w:r>
      <w:r w:rsidRPr="007C2EDF">
        <w:rPr>
          <w:rFonts w:hAnsi="Times New Roman" w:cs="Times New Roman"/>
          <w:color w:val="000000"/>
          <w:sz w:val="28"/>
          <w:szCs w:val="28"/>
        </w:rPr>
        <w:t>«Безопасностьнатранспорте»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6 </w:t>
      </w:r>
      <w:r w:rsidRPr="007C2EDF">
        <w:rPr>
          <w:rFonts w:hAnsi="Times New Roman" w:cs="Times New Roman"/>
          <w:color w:val="000000"/>
          <w:sz w:val="28"/>
          <w:szCs w:val="28"/>
        </w:rPr>
        <w:t>«Безопасностьвобщественныхместах»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7 </w:t>
      </w:r>
      <w:r w:rsidRPr="007C2EDF">
        <w:rPr>
          <w:rFonts w:hAnsi="Times New Roman" w:cs="Times New Roman"/>
          <w:color w:val="000000"/>
          <w:sz w:val="28"/>
          <w:szCs w:val="28"/>
        </w:rPr>
        <w:t>«Безопасностьвприроднойсреде»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8 </w:t>
      </w:r>
      <w:r w:rsidRPr="007C2EDF">
        <w:rPr>
          <w:rFonts w:hAnsi="Times New Roman" w:cs="Times New Roman"/>
          <w:color w:val="000000"/>
          <w:sz w:val="28"/>
          <w:szCs w:val="28"/>
        </w:rPr>
        <w:t>«Основымедицинскихзнаний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Оказаниепервойпомощи»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9 </w:t>
      </w:r>
      <w:r w:rsidRPr="007C2EDF">
        <w:rPr>
          <w:rFonts w:hAnsi="Times New Roman" w:cs="Times New Roman"/>
          <w:color w:val="000000"/>
          <w:sz w:val="28"/>
          <w:szCs w:val="28"/>
        </w:rPr>
        <w:t>«Безопасностьвсоциуме»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10 </w:t>
      </w:r>
      <w:r w:rsidRPr="007C2EDF">
        <w:rPr>
          <w:rFonts w:hAnsi="Times New Roman" w:cs="Times New Roman"/>
          <w:color w:val="000000"/>
          <w:sz w:val="28"/>
          <w:szCs w:val="28"/>
        </w:rPr>
        <w:t>«Безопасностьвинформационномпространстве»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11 </w:t>
      </w:r>
      <w:r w:rsidRPr="007C2EDF">
        <w:rPr>
          <w:rFonts w:hAnsi="Times New Roman" w:cs="Times New Roman"/>
          <w:color w:val="000000"/>
          <w:sz w:val="28"/>
          <w:szCs w:val="28"/>
        </w:rPr>
        <w:t>«Основыпротиводействияэкстремизмуитерроризму»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ВцеляхобеспечениясистемногоподходавизученииучебногопредметаОБЗР</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науровнеосновногообщегообразованияпрограммаОБЗРпредполагаетвнедрение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универсальнойструктурно</w:t>
      </w:r>
      <w:r w:rsidRPr="007C2EDF">
        <w:rPr>
          <w:rFonts w:hAnsi="Times New Roman" w:cs="Times New Roman"/>
          <w:color w:val="000000"/>
          <w:sz w:val="28"/>
          <w:szCs w:val="28"/>
        </w:rPr>
        <w:t>-</w:t>
      </w:r>
      <w:r w:rsidRPr="007C2EDF">
        <w:rPr>
          <w:rFonts w:hAnsi="Times New Roman" w:cs="Times New Roman"/>
          <w:color w:val="000000"/>
          <w:sz w:val="28"/>
          <w:szCs w:val="28"/>
        </w:rPr>
        <w:t>логическойсхемыизученияучебныхмодулей</w:t>
      </w:r>
      <w:r w:rsidRPr="007C2EDF">
        <w:rPr>
          <w:rFonts w:hAnsi="Times New Roman" w:cs="Times New Roman"/>
          <w:color w:val="000000"/>
          <w:sz w:val="28"/>
          <w:szCs w:val="28"/>
        </w:rPr>
        <w:br/>
        <w:t>(</w:t>
      </w:r>
      <w:r w:rsidRPr="007C2EDF">
        <w:rPr>
          <w:rFonts w:hAnsi="Times New Roman" w:cs="Times New Roman"/>
          <w:color w:val="000000"/>
          <w:sz w:val="28"/>
          <w:szCs w:val="28"/>
        </w:rPr>
        <w:t>тематическихлиний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впарадигмебезопаснойжизнедеятельности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«предвидеть</w:t>
      </w:r>
      <w:r w:rsidRPr="007C2EDF">
        <w:rPr>
          <w:rFonts w:hAnsi="Times New Roman" w:cs="Times New Roman"/>
          <w:color w:val="000000"/>
          <w:sz w:val="28"/>
          <w:szCs w:val="28"/>
        </w:rPr>
        <w:br/>
      </w:r>
      <w:r w:rsidRPr="007C2EDF">
        <w:rPr>
          <w:rFonts w:hAnsi="Times New Roman" w:cs="Times New Roman"/>
          <w:color w:val="000000"/>
          <w:sz w:val="28"/>
          <w:szCs w:val="28"/>
        </w:rPr>
        <w:t>опасность→повозможностиеёизбегать→принеобходимостидействовать»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Учебныйматериалсистематизированпосферамвозможныхпроявлений</w:t>
      </w:r>
      <w:r w:rsidRPr="007C2EDF">
        <w:rPr>
          <w:rFonts w:hAnsi="Times New Roman" w:cs="Times New Roman"/>
          <w:color w:val="000000"/>
          <w:sz w:val="28"/>
          <w:szCs w:val="28"/>
        </w:rPr>
        <w:br/>
      </w:r>
      <w:r w:rsidRPr="007C2EDF">
        <w:rPr>
          <w:rFonts w:hAnsi="Times New Roman" w:cs="Times New Roman"/>
          <w:color w:val="000000"/>
          <w:sz w:val="28"/>
          <w:szCs w:val="28"/>
        </w:rPr>
        <w:t>рисковиопасностей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помещенияибытовыеусловия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улицаиобщественныеместа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природныеусловия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коммуникационныесвязииканалы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физическоеипсихическоездоровье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социальноевзаимодействиеидругие</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ПрограммойОБЗРпредусматриваетсяиспользованиепрактико</w:t>
      </w:r>
      <w:r w:rsidRPr="007C2EDF">
        <w:rPr>
          <w:rFonts w:hAnsi="Times New Roman" w:cs="Times New Roman"/>
          <w:color w:val="000000"/>
          <w:sz w:val="28"/>
          <w:szCs w:val="28"/>
        </w:rPr>
        <w:t>-</w:t>
      </w:r>
      <w:r w:rsidRPr="007C2EDF">
        <w:rPr>
          <w:rFonts w:hAnsi="Times New Roman" w:cs="Times New Roman"/>
          <w:color w:val="000000"/>
          <w:sz w:val="28"/>
          <w:szCs w:val="28"/>
        </w:rPr>
        <w:t>ориентированныхинтерактивныхформорганизацииучебныхзанятийсвозможностьюприменениятренажёрныхсистемивиртуальныхмоделей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Приэтомиспользованиецифровойобразовательнойсредынаучебных</w:t>
      </w:r>
      <w:r w:rsidRPr="007C2EDF">
        <w:rPr>
          <w:rFonts w:hAnsi="Times New Roman" w:cs="Times New Roman"/>
          <w:color w:val="000000"/>
          <w:sz w:val="28"/>
          <w:szCs w:val="28"/>
        </w:rPr>
        <w:br/>
      </w:r>
      <w:r w:rsidRPr="007C2EDF">
        <w:rPr>
          <w:rFonts w:hAnsi="Times New Roman" w:cs="Times New Roman"/>
          <w:color w:val="000000"/>
          <w:sz w:val="28"/>
          <w:szCs w:val="28"/>
        </w:rPr>
        <w:t>занятияхдолжнобытьразумным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компьютеридистанционныеобразовательные</w:t>
      </w:r>
      <w:r w:rsidRPr="007C2EDF">
        <w:rPr>
          <w:rFonts w:hAnsi="Times New Roman" w:cs="Times New Roman"/>
          <w:color w:val="000000"/>
          <w:sz w:val="28"/>
          <w:szCs w:val="28"/>
        </w:rPr>
        <w:br/>
      </w:r>
      <w:r w:rsidRPr="007C2EDF">
        <w:rPr>
          <w:rFonts w:hAnsi="Times New Roman" w:cs="Times New Roman"/>
          <w:color w:val="000000"/>
          <w:sz w:val="28"/>
          <w:szCs w:val="28"/>
        </w:rPr>
        <w:t>технологиинеспособныполностьюзаменитьпедагогаипрактическиедействия</w:t>
      </w:r>
      <w:r w:rsidRPr="007C2EDF">
        <w:rPr>
          <w:rFonts w:hAnsi="Times New Roman" w:cs="Times New Roman"/>
          <w:color w:val="000000"/>
          <w:sz w:val="28"/>
          <w:szCs w:val="28"/>
        </w:rPr>
        <w:br/>
      </w:r>
      <w:r w:rsidRPr="007C2EDF">
        <w:rPr>
          <w:rFonts w:hAnsi="Times New Roman" w:cs="Times New Roman"/>
          <w:color w:val="000000"/>
          <w:sz w:val="28"/>
          <w:szCs w:val="28"/>
        </w:rPr>
        <w:t>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Вусловияхсовременногоисторическогопроцессаспоявлениемновых</w:t>
      </w:r>
      <w:r w:rsidRPr="007C2EDF">
        <w:rPr>
          <w:rFonts w:hAnsi="Times New Roman" w:cs="Times New Roman"/>
          <w:color w:val="000000"/>
          <w:sz w:val="28"/>
          <w:szCs w:val="28"/>
        </w:rPr>
        <w:br/>
      </w:r>
      <w:r w:rsidRPr="007C2EDF">
        <w:rPr>
          <w:rFonts w:hAnsi="Times New Roman" w:cs="Times New Roman"/>
          <w:color w:val="000000"/>
          <w:sz w:val="28"/>
          <w:szCs w:val="28"/>
        </w:rPr>
        <w:t>глобальныхирегиональныхприродных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социальныхвызововиугроз</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безопасностиРоссии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критичныеизмененияклимата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негативныемедикобиологические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информационныефакторыидругиеусловия</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возрастаетприоритетвопросовбезопасности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ихзначение</w:t>
      </w:r>
      <w:r w:rsidRPr="007C2EDF">
        <w:rPr>
          <w:rFonts w:hAnsi="Times New Roman" w:cs="Times New Roman"/>
          <w:color w:val="000000"/>
          <w:sz w:val="28"/>
          <w:szCs w:val="28"/>
        </w:rPr>
        <w:br/>
      </w:r>
      <w:r w:rsidRPr="007C2EDF">
        <w:rPr>
          <w:rFonts w:hAnsi="Times New Roman" w:cs="Times New Roman"/>
          <w:color w:val="000000"/>
          <w:sz w:val="28"/>
          <w:szCs w:val="28"/>
        </w:rPr>
        <w:t>нетолькодлясамогочеловека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нотакжедляобществаигосударства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Приэтомцентральнойпроблемойбезопасностижизнедеятельностиостаётся</w:t>
      </w:r>
      <w:r w:rsidRPr="007C2EDF">
        <w:rPr>
          <w:rFonts w:hAnsi="Times New Roman" w:cs="Times New Roman"/>
          <w:color w:val="000000"/>
          <w:sz w:val="28"/>
          <w:szCs w:val="28"/>
        </w:rPr>
        <w:br/>
      </w:r>
      <w:r w:rsidRPr="007C2EDF">
        <w:rPr>
          <w:rFonts w:hAnsi="Times New Roman" w:cs="Times New Roman"/>
          <w:color w:val="000000"/>
          <w:sz w:val="28"/>
          <w:szCs w:val="28"/>
        </w:rPr>
        <w:t>сохранениежизнииздоровьякаждогочеловека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Всовременныхусловияхколоссальноезначениеприобретаеткачественное</w:t>
      </w:r>
      <w:r w:rsidRPr="007C2EDF">
        <w:rPr>
          <w:rFonts w:hAnsi="Times New Roman" w:cs="Times New Roman"/>
          <w:color w:val="000000"/>
          <w:sz w:val="28"/>
          <w:szCs w:val="28"/>
        </w:rPr>
        <w:br/>
      </w:r>
      <w:r w:rsidRPr="007C2EDF">
        <w:rPr>
          <w:rFonts w:hAnsi="Times New Roman" w:cs="Times New Roman"/>
          <w:color w:val="000000"/>
          <w:sz w:val="28"/>
          <w:szCs w:val="28"/>
        </w:rPr>
        <w:t>образованиеподрастающегопоколенияроссиян</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направленноенаформирование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гражданскойидентичности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воспитаниеличностибезопасноготипа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w:t>
      </w:r>
      <w:r w:rsidRPr="007C2EDF">
        <w:rPr>
          <w:rFonts w:hAnsi="Times New Roman" w:cs="Times New Roman"/>
          <w:color w:val="000000"/>
          <w:sz w:val="28"/>
          <w:szCs w:val="28"/>
        </w:rPr>
        <w:br/>
      </w:r>
      <w:r w:rsidRPr="007C2EDF">
        <w:rPr>
          <w:rFonts w:hAnsi="Times New Roman" w:cs="Times New Roman"/>
          <w:color w:val="000000"/>
          <w:sz w:val="28"/>
          <w:szCs w:val="28"/>
        </w:rPr>
        <w:t>знаниями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навыкамиикомпетенциейдляобеспечениябезопасности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вповседневнойжизни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Актуальностьсовершенствованияучебно</w:t>
      </w:r>
      <w:r w:rsidRPr="007C2EDF">
        <w:rPr>
          <w:rFonts w:hAnsi="Times New Roman" w:cs="Times New Roman"/>
          <w:color w:val="000000"/>
          <w:sz w:val="28"/>
          <w:szCs w:val="28"/>
        </w:rPr>
        <w:t>-</w:t>
      </w:r>
      <w:r w:rsidRPr="007C2EDF">
        <w:rPr>
          <w:rFonts w:hAnsi="Times New Roman" w:cs="Times New Roman"/>
          <w:color w:val="000000"/>
          <w:sz w:val="28"/>
          <w:szCs w:val="28"/>
        </w:rPr>
        <w:t>методического</w:t>
      </w:r>
      <w:r w:rsidRPr="007C2EDF">
        <w:rPr>
          <w:rFonts w:hAnsi="Times New Roman" w:cs="Times New Roman"/>
          <w:color w:val="000000"/>
          <w:sz w:val="28"/>
          <w:szCs w:val="28"/>
        </w:rPr>
        <w:br/>
      </w:r>
      <w:r w:rsidRPr="007C2EDF">
        <w:rPr>
          <w:rFonts w:hAnsi="Times New Roman" w:cs="Times New Roman"/>
          <w:color w:val="000000"/>
          <w:sz w:val="28"/>
          <w:szCs w:val="28"/>
        </w:rPr>
        <w:t>обеспеченияучебногопроцессапопредметуОБЗРопределяетсяследующими</w:t>
      </w:r>
      <w:r w:rsidRPr="007C2EDF">
        <w:rPr>
          <w:rFonts w:hAnsi="Times New Roman" w:cs="Times New Roman"/>
          <w:color w:val="000000"/>
          <w:sz w:val="28"/>
          <w:szCs w:val="28"/>
        </w:rPr>
        <w:br/>
      </w:r>
      <w:r w:rsidRPr="007C2EDF">
        <w:rPr>
          <w:rFonts w:hAnsi="Times New Roman" w:cs="Times New Roman"/>
          <w:color w:val="000000"/>
          <w:sz w:val="28"/>
          <w:szCs w:val="28"/>
        </w:rPr>
        <w:t>системообразующимидокументамивобластибезопасности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Стратегия</w:t>
      </w:r>
      <w:r w:rsidRPr="007C2EDF">
        <w:rPr>
          <w:rFonts w:hAnsi="Times New Roman" w:cs="Times New Roman"/>
          <w:color w:val="000000"/>
          <w:sz w:val="28"/>
          <w:szCs w:val="28"/>
        </w:rPr>
        <w:br/>
      </w:r>
      <w:r w:rsidRPr="007C2EDF">
        <w:rPr>
          <w:rFonts w:hAnsi="Times New Roman" w:cs="Times New Roman"/>
          <w:color w:val="000000"/>
          <w:sz w:val="28"/>
          <w:szCs w:val="28"/>
        </w:rPr>
        <w:t>национальнойбезопасностиРоссийскойФедерации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2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2021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400, </w:t>
      </w:r>
      <w:r w:rsidRPr="007C2EDF">
        <w:rPr>
          <w:rFonts w:hAnsi="Times New Roman" w:cs="Times New Roman"/>
          <w:color w:val="000000"/>
          <w:sz w:val="28"/>
          <w:szCs w:val="28"/>
        </w:rPr>
        <w:t>Доктрина</w:t>
      </w:r>
      <w:r w:rsidRPr="007C2EDF">
        <w:rPr>
          <w:rFonts w:hAnsi="Times New Roman" w:cs="Times New Roman"/>
          <w:color w:val="000000"/>
          <w:sz w:val="28"/>
          <w:szCs w:val="28"/>
        </w:rPr>
        <w:br/>
      </w:r>
      <w:r w:rsidRPr="007C2EDF">
        <w:rPr>
          <w:rFonts w:hAnsi="Times New Roman" w:cs="Times New Roman"/>
          <w:color w:val="000000"/>
          <w:sz w:val="28"/>
          <w:szCs w:val="28"/>
        </w:rPr>
        <w:t>информационнойбезопасностиРоссийскойФедерации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5 </w:t>
      </w:r>
      <w:r w:rsidRPr="007C2EDF">
        <w:rPr>
          <w:rFonts w:hAnsi="Times New Roman" w:cs="Times New Roman"/>
          <w:color w:val="000000"/>
          <w:sz w:val="28"/>
          <w:szCs w:val="28"/>
        </w:rPr>
        <w:t>декабря</w:t>
      </w:r>
      <w:r w:rsidRPr="007C2EDF">
        <w:rPr>
          <w:rFonts w:hAnsi="Times New Roman" w:cs="Times New Roman"/>
          <w:color w:val="000000"/>
          <w:sz w:val="28"/>
          <w:szCs w:val="28"/>
        </w:rPr>
        <w:t xml:space="preserve"> 2016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646, </w:t>
      </w:r>
      <w:r w:rsidRPr="007C2EDF">
        <w:rPr>
          <w:rFonts w:hAnsi="Times New Roman" w:cs="Times New Roman"/>
          <w:color w:val="000000"/>
          <w:sz w:val="28"/>
          <w:szCs w:val="28"/>
        </w:rPr>
        <w:t>Национальныецели</w:t>
      </w:r>
      <w:r w:rsidRPr="007C2EDF">
        <w:rPr>
          <w:rFonts w:hAnsi="Times New Roman" w:cs="Times New Roman"/>
          <w:color w:val="000000"/>
          <w:sz w:val="28"/>
          <w:szCs w:val="28"/>
        </w:rPr>
        <w:br/>
      </w:r>
      <w:r w:rsidRPr="007C2EDF">
        <w:rPr>
          <w:rFonts w:hAnsi="Times New Roman" w:cs="Times New Roman"/>
          <w:color w:val="000000"/>
          <w:sz w:val="28"/>
          <w:szCs w:val="28"/>
        </w:rPr>
        <w:t>развитияРоссийскойФедерациинапериоддо</w:t>
      </w:r>
      <w:r w:rsidRPr="007C2EDF">
        <w:rPr>
          <w:rFonts w:hAnsi="Times New Roman" w:cs="Times New Roman"/>
          <w:color w:val="000000"/>
          <w:sz w:val="28"/>
          <w:szCs w:val="28"/>
        </w:rPr>
        <w:t xml:space="preserve"> 2030 </w:t>
      </w:r>
      <w:r w:rsidRPr="007C2EDF">
        <w:rPr>
          <w:rFonts w:hAnsi="Times New Roman" w:cs="Times New Roman"/>
          <w:color w:val="000000"/>
          <w:sz w:val="28"/>
          <w:szCs w:val="28"/>
        </w:rPr>
        <w:t>года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утвержденныеУказом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21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2020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474, </w:t>
      </w:r>
      <w:r w:rsidRPr="007C2EDF">
        <w:rPr>
          <w:rFonts w:hAnsi="Times New Roman" w:cs="Times New Roman"/>
          <w:color w:val="000000"/>
          <w:sz w:val="28"/>
          <w:szCs w:val="28"/>
        </w:rPr>
        <w:t>государственная</w:t>
      </w:r>
      <w:r w:rsidRPr="007C2EDF">
        <w:rPr>
          <w:rFonts w:hAnsi="Times New Roman" w:cs="Times New Roman"/>
          <w:color w:val="000000"/>
          <w:sz w:val="28"/>
          <w:szCs w:val="28"/>
        </w:rPr>
        <w:br/>
      </w:r>
      <w:r w:rsidRPr="007C2EDF">
        <w:rPr>
          <w:rFonts w:hAnsi="Times New Roman" w:cs="Times New Roman"/>
          <w:color w:val="000000"/>
          <w:sz w:val="28"/>
          <w:szCs w:val="28"/>
        </w:rPr>
        <w:t>программаРоссийскойФедерации«Развитиеобразования»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w:t>
      </w:r>
      <w:r w:rsidRPr="007C2EDF">
        <w:rPr>
          <w:rFonts w:hAnsi="Times New Roman" w:cs="Times New Roman"/>
          <w:color w:val="000000"/>
          <w:sz w:val="28"/>
          <w:szCs w:val="28"/>
        </w:rPr>
        <w:br/>
      </w:r>
      <w:r w:rsidRPr="007C2EDF">
        <w:rPr>
          <w:rFonts w:hAnsi="Times New Roman" w:cs="Times New Roman"/>
          <w:color w:val="000000"/>
          <w:sz w:val="28"/>
          <w:szCs w:val="28"/>
        </w:rPr>
        <w:t>постановлениемПравительстваРоссийскойФедерацииот</w:t>
      </w:r>
      <w:r w:rsidRPr="007C2EDF">
        <w:rPr>
          <w:rFonts w:hAnsi="Times New Roman" w:cs="Times New Roman"/>
          <w:color w:val="000000"/>
          <w:sz w:val="28"/>
          <w:szCs w:val="28"/>
        </w:rPr>
        <w:t xml:space="preserve"> 26 </w:t>
      </w:r>
      <w:r w:rsidRPr="007C2EDF">
        <w:rPr>
          <w:rFonts w:hAnsi="Times New Roman" w:cs="Times New Roman"/>
          <w:color w:val="000000"/>
          <w:sz w:val="28"/>
          <w:szCs w:val="28"/>
        </w:rPr>
        <w:t>декабря</w:t>
      </w:r>
      <w:r w:rsidRPr="007C2EDF">
        <w:rPr>
          <w:rFonts w:hAnsi="Times New Roman" w:cs="Times New Roman"/>
          <w:color w:val="000000"/>
          <w:sz w:val="28"/>
          <w:szCs w:val="28"/>
        </w:rPr>
        <w:t xml:space="preserve"> 2017 </w:t>
      </w:r>
      <w:r w:rsidRPr="007C2EDF">
        <w:rPr>
          <w:rFonts w:hAnsi="Times New Roman" w:cs="Times New Roman"/>
          <w:color w:val="000000"/>
          <w:sz w:val="28"/>
          <w:szCs w:val="28"/>
        </w:rPr>
        <w:t>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w:t>
      </w:r>
      <w:r w:rsidRPr="007C2EDF">
        <w:rPr>
          <w:rFonts w:hAnsi="Times New Roman" w:cs="Times New Roman"/>
          <w:color w:val="000000"/>
          <w:sz w:val="28"/>
          <w:szCs w:val="28"/>
        </w:rPr>
        <w:t xml:space="preserve"> 1642.</w:t>
      </w:r>
      <w:r w:rsidRPr="007C2EDF">
        <w:rPr>
          <w:rFonts w:hAnsi="Times New Roman" w:cs="Times New Roman"/>
          <w:color w:val="000000"/>
          <w:sz w:val="28"/>
          <w:szCs w:val="28"/>
        </w:rPr>
        <w:br/>
      </w:r>
      <w:r w:rsidRPr="007C2EDF">
        <w:rPr>
          <w:rFonts w:hAnsi="Times New Roman" w:cs="Times New Roman"/>
          <w:color w:val="000000"/>
          <w:sz w:val="28"/>
          <w:szCs w:val="28"/>
        </w:rPr>
        <w:t>ОБЗРявляетсясистемообразующимучебнымпредметом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имеетсвои</w:t>
      </w:r>
      <w:r w:rsidRPr="007C2EDF">
        <w:rPr>
          <w:rFonts w:hAnsi="Times New Roman" w:cs="Times New Roman"/>
          <w:color w:val="000000"/>
          <w:sz w:val="28"/>
          <w:szCs w:val="28"/>
        </w:rPr>
        <w:br/>
      </w:r>
      <w:r w:rsidRPr="007C2EDF">
        <w:rPr>
          <w:rFonts w:hAnsi="Times New Roman" w:cs="Times New Roman"/>
          <w:color w:val="000000"/>
          <w:sz w:val="28"/>
          <w:szCs w:val="28"/>
        </w:rPr>
        <w:t>дидактическиекомпонентывовсехбезисключенияпредметныхобластях</w:t>
      </w:r>
      <w:r w:rsidRPr="007C2EDF">
        <w:rPr>
          <w:rFonts w:hAnsi="Times New Roman" w:cs="Times New Roman"/>
          <w:color w:val="000000"/>
          <w:sz w:val="28"/>
          <w:szCs w:val="28"/>
        </w:rPr>
        <w:br/>
      </w:r>
      <w:r w:rsidRPr="007C2EDF">
        <w:rPr>
          <w:rFonts w:hAnsi="Times New Roman" w:cs="Times New Roman"/>
          <w:color w:val="000000"/>
          <w:sz w:val="28"/>
          <w:szCs w:val="28"/>
        </w:rPr>
        <w:t>иреализуетсячерезприобретениенеобходимыхзнаний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выработкуизакрепление</w:t>
      </w:r>
      <w:r w:rsidRPr="007C2EDF">
        <w:rPr>
          <w:rFonts w:hAnsi="Times New Roman" w:cs="Times New Roman"/>
          <w:color w:val="000000"/>
          <w:sz w:val="28"/>
          <w:szCs w:val="28"/>
        </w:rPr>
        <w:br/>
      </w:r>
      <w:r w:rsidRPr="007C2EDF">
        <w:rPr>
          <w:rFonts w:hAnsi="Times New Roman" w:cs="Times New Roman"/>
          <w:color w:val="000000"/>
          <w:sz w:val="28"/>
          <w:szCs w:val="28"/>
        </w:rPr>
        <w:t>системывзаимосвязанныхнавыковиумений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формированиекомпетенций</w:t>
      </w:r>
      <w:r w:rsidRPr="007C2EDF">
        <w:rPr>
          <w:rFonts w:hAnsi="Times New Roman" w:cs="Times New Roman"/>
          <w:color w:val="000000"/>
          <w:sz w:val="28"/>
          <w:szCs w:val="28"/>
        </w:rPr>
        <w:br/>
      </w:r>
      <w:r w:rsidRPr="007C2EDF">
        <w:rPr>
          <w:rFonts w:hAnsi="Times New Roman" w:cs="Times New Roman"/>
          <w:color w:val="000000"/>
          <w:sz w:val="28"/>
          <w:szCs w:val="28"/>
        </w:rPr>
        <w:t>вобластибезопасности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поддержанныхсогласованнымизучениемдругихучебных</w:t>
      </w:r>
      <w:r w:rsidRPr="007C2EDF">
        <w:rPr>
          <w:rFonts w:hAnsi="Times New Roman" w:cs="Times New Roman"/>
          <w:color w:val="000000"/>
          <w:sz w:val="28"/>
          <w:szCs w:val="28"/>
        </w:rPr>
        <w:br/>
      </w:r>
      <w:r w:rsidRPr="007C2EDF">
        <w:rPr>
          <w:rFonts w:hAnsi="Times New Roman" w:cs="Times New Roman"/>
          <w:color w:val="000000"/>
          <w:sz w:val="28"/>
          <w:szCs w:val="28"/>
        </w:rPr>
        <w:t>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НаучнойбазойучебногопредметаОБЗРявляетсяобщаятеория</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исходяизкоторойондолженобеспечиватьформирование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целостноговидениявсегокомплексапроблембезопасности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включаяглобальные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чтопозволитобосноватьоптимальнуюсистемуобеспечениябезопасности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атакжеактуализироватьдляобучающихся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построениемоделииндивидуальногобезопасногоповедениявповседневной</w:t>
      </w:r>
      <w:r w:rsidRPr="007C2EDF">
        <w:rPr>
          <w:rFonts w:hAnsi="Times New Roman" w:cs="Times New Roman"/>
          <w:color w:val="000000"/>
          <w:sz w:val="28"/>
          <w:szCs w:val="28"/>
        </w:rPr>
        <w:br/>
      </w:r>
      <w:r w:rsidRPr="007C2EDF">
        <w:rPr>
          <w:rFonts w:hAnsi="Times New Roman" w:cs="Times New Roman"/>
          <w:color w:val="000000"/>
          <w:sz w:val="28"/>
          <w:szCs w:val="28"/>
        </w:rPr>
        <w:t>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сформироватьунихбазовыйуровенькультурыбезопасности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ОБЗРвходитвпредметнуюобласть«Основыбезопасностиизащиты</w:t>
      </w:r>
      <w:r w:rsidRPr="007C2EDF">
        <w:rPr>
          <w:rFonts w:hAnsi="Times New Roman" w:cs="Times New Roman"/>
          <w:color w:val="000000"/>
          <w:sz w:val="28"/>
          <w:szCs w:val="28"/>
        </w:rPr>
        <w:br/>
      </w:r>
      <w:r w:rsidRPr="007C2EDF">
        <w:rPr>
          <w:rFonts w:hAnsi="Times New Roman" w:cs="Times New Roman"/>
          <w:color w:val="000000"/>
          <w:sz w:val="28"/>
          <w:szCs w:val="28"/>
        </w:rPr>
        <w:t>Родины»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являетсяобязательнымдляизучениянауровнеосновногообщего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ИзучениеОБЗРнаправленонаобеспечениеформированияготовности</w:t>
      </w:r>
      <w:r w:rsidRPr="007C2EDF">
        <w:rPr>
          <w:rFonts w:hAnsi="Times New Roman" w:cs="Times New Roman"/>
          <w:color w:val="000000"/>
          <w:sz w:val="28"/>
          <w:szCs w:val="28"/>
        </w:rPr>
        <w:br/>
      </w:r>
      <w:r w:rsidRPr="007C2EDF">
        <w:rPr>
          <w:rFonts w:hAnsi="Times New Roman" w:cs="Times New Roman"/>
          <w:color w:val="000000"/>
          <w:sz w:val="28"/>
          <w:szCs w:val="28"/>
        </w:rPr>
        <w:t>кзащитеОтечестваибазовогоуровнякультурыбезопасностижизнедеятельности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чтоспособствуетосвоениюобучающимисязнанийиумений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подготовитьсяквоеннойслужбе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ивыработкеуобучающихсяуменийраспознавать</w:t>
      </w:r>
      <w:r w:rsidRPr="007C2EDF">
        <w:rPr>
          <w:rFonts w:hAnsi="Times New Roman" w:cs="Times New Roman"/>
          <w:color w:val="000000"/>
          <w:sz w:val="28"/>
          <w:szCs w:val="28"/>
        </w:rPr>
        <w:br/>
      </w:r>
      <w:r w:rsidRPr="007C2EDF">
        <w:rPr>
          <w:rFonts w:hAnsi="Times New Roman" w:cs="Times New Roman"/>
          <w:color w:val="000000"/>
          <w:sz w:val="28"/>
          <w:szCs w:val="28"/>
        </w:rPr>
        <w:t>угрозы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избегатьопасности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нейтрализовыватьконфликтныеситуации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решать</w:t>
      </w:r>
      <w:r w:rsidRPr="007C2EDF">
        <w:rPr>
          <w:rFonts w:hAnsi="Times New Roman" w:cs="Times New Roman"/>
          <w:color w:val="000000"/>
          <w:sz w:val="28"/>
          <w:szCs w:val="28"/>
        </w:rPr>
        <w:br/>
      </w:r>
      <w:r w:rsidRPr="007C2EDF">
        <w:rPr>
          <w:rFonts w:hAnsi="Times New Roman" w:cs="Times New Roman"/>
          <w:color w:val="000000"/>
          <w:sz w:val="28"/>
          <w:szCs w:val="28"/>
        </w:rPr>
        <w:t>сложныевопросысоциальногохарактера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грамотновестисебявчрезвычайных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Такойподходсодействуетзакреплениюнавыков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обеспечиватьзащитужизнииздоровьячеловека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формированиюнеобходимых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дляэтоговолевыхиморально</w:t>
      </w:r>
      <w:r w:rsidRPr="007C2EDF">
        <w:rPr>
          <w:rFonts w:hAnsi="Times New Roman" w:cs="Times New Roman"/>
          <w:color w:val="000000"/>
          <w:sz w:val="28"/>
          <w:szCs w:val="28"/>
        </w:rPr>
        <w:t>-</w:t>
      </w:r>
      <w:r w:rsidRPr="007C2EDF">
        <w:rPr>
          <w:rFonts w:hAnsi="Times New Roman" w:cs="Times New Roman"/>
          <w:color w:val="000000"/>
          <w:sz w:val="28"/>
          <w:szCs w:val="28"/>
        </w:rPr>
        <w:t>нравственныхкачеств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предоставляетширокие</w:t>
      </w:r>
      <w:r w:rsidRPr="007C2EDF">
        <w:rPr>
          <w:rFonts w:hAnsi="Times New Roman" w:cs="Times New Roman"/>
          <w:color w:val="000000"/>
          <w:sz w:val="28"/>
          <w:szCs w:val="28"/>
        </w:rPr>
        <w:br/>
      </w:r>
      <w:r w:rsidRPr="007C2EDF">
        <w:rPr>
          <w:rFonts w:hAnsi="Times New Roman" w:cs="Times New Roman"/>
          <w:color w:val="000000"/>
          <w:sz w:val="28"/>
          <w:szCs w:val="28"/>
        </w:rPr>
        <w:t>возможностидляэффективнойсоциализации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необходимойдляуспешной</w:t>
      </w:r>
      <w:r w:rsidRPr="007C2EDF">
        <w:rPr>
          <w:rFonts w:hAnsi="Times New Roman" w:cs="Times New Roman"/>
          <w:color w:val="000000"/>
          <w:sz w:val="28"/>
          <w:szCs w:val="28"/>
        </w:rPr>
        <w:br/>
      </w:r>
      <w:r w:rsidRPr="007C2EDF">
        <w:rPr>
          <w:rFonts w:hAnsi="Times New Roman" w:cs="Times New Roman"/>
          <w:color w:val="000000"/>
          <w:sz w:val="28"/>
          <w:szCs w:val="28"/>
        </w:rPr>
        <w:t>адаптацииобучающихсяксовременнойтехно</w:t>
      </w:r>
      <w:r w:rsidRPr="007C2EDF">
        <w:rPr>
          <w:rFonts w:hAnsi="Times New Roman" w:cs="Times New Roman"/>
          <w:color w:val="000000"/>
          <w:sz w:val="28"/>
          <w:szCs w:val="28"/>
        </w:rPr>
        <w:t>-</w:t>
      </w:r>
      <w:r w:rsidRPr="007C2EDF">
        <w:rPr>
          <w:rFonts w:hAnsi="Times New Roman" w:cs="Times New Roman"/>
          <w:color w:val="000000"/>
          <w:sz w:val="28"/>
          <w:szCs w:val="28"/>
        </w:rPr>
        <w:t>социальнойиинформационной</w:t>
      </w:r>
      <w:r w:rsidRPr="007C2EDF">
        <w:rPr>
          <w:rFonts w:hAnsi="Times New Roman" w:cs="Times New Roman"/>
          <w:color w:val="000000"/>
          <w:sz w:val="28"/>
          <w:szCs w:val="28"/>
        </w:rPr>
        <w:br/>
      </w:r>
      <w:r w:rsidRPr="007C2EDF">
        <w:rPr>
          <w:rFonts w:hAnsi="Times New Roman" w:cs="Times New Roman"/>
          <w:color w:val="000000"/>
          <w:sz w:val="28"/>
          <w:szCs w:val="28"/>
        </w:rPr>
        <w:t>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способствуетпроведениюмероприятийпрофилактическогохарактера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всферебезопасности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ЦельюизученияОБЗРнауровнеосновногообщегообразованияявляется</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формированиеуобучающихсяготовностиквыполнениюобязанностипозащите</w:t>
      </w:r>
      <w:r w:rsidRPr="007C2EDF">
        <w:rPr>
          <w:rFonts w:hAnsi="Times New Roman" w:cs="Times New Roman"/>
          <w:color w:val="000000"/>
          <w:sz w:val="28"/>
          <w:szCs w:val="28"/>
        </w:rPr>
        <w:br/>
      </w:r>
      <w:r w:rsidRPr="007C2EDF">
        <w:rPr>
          <w:rFonts w:hAnsi="Times New Roman" w:cs="Times New Roman"/>
          <w:color w:val="000000"/>
          <w:sz w:val="28"/>
          <w:szCs w:val="28"/>
        </w:rPr>
        <w:t>Отечестваибазовогоуровнякультурыбезопасностижизнедеятельности</w:t>
      </w:r>
      <w:r w:rsidRPr="007C2EDF">
        <w:rPr>
          <w:rFonts w:hAnsi="Times New Roman" w:cs="Times New Roman"/>
          <w:color w:val="000000"/>
          <w:sz w:val="28"/>
          <w:szCs w:val="28"/>
        </w:rPr>
        <w:br/>
      </w:r>
      <w:r w:rsidRPr="007C2EDF">
        <w:rPr>
          <w:rFonts w:hAnsi="Times New Roman" w:cs="Times New Roman"/>
          <w:color w:val="000000"/>
          <w:sz w:val="28"/>
          <w:szCs w:val="28"/>
        </w:rPr>
        <w:t>всоответствииссовременнымипотребностямиличности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чтопредполагает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способностьпостроениямоделииндивидуальногобезопасногоповедения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наосновепониманиянеобходимостиведенияздоровогообразажизни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механизмоввозникновенияивозможныхпоследствийразличныхопасных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знанийиуменийприменятьнеобходимыесредства</w:t>
      </w:r>
      <w:r w:rsidRPr="007C2EDF">
        <w:rPr>
          <w:rFonts w:hAnsi="Times New Roman" w:cs="Times New Roman"/>
          <w:color w:val="000000"/>
          <w:sz w:val="28"/>
          <w:szCs w:val="28"/>
        </w:rPr>
        <w:br/>
      </w:r>
      <w:r w:rsidRPr="007C2EDF">
        <w:rPr>
          <w:rFonts w:hAnsi="Times New Roman" w:cs="Times New Roman"/>
          <w:color w:val="000000"/>
          <w:sz w:val="28"/>
          <w:szCs w:val="28"/>
        </w:rPr>
        <w:t>иприемырациональногоибезопасногоповеденияприихпроявлении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осознанноепонимание</w:t>
      </w:r>
      <w:r w:rsidRPr="007C2EDF">
        <w:rPr>
          <w:rFonts w:hAnsi="Times New Roman" w:cs="Times New Roman"/>
          <w:color w:val="000000"/>
          <w:sz w:val="28"/>
          <w:szCs w:val="28"/>
        </w:rPr>
        <w:br/>
      </w:r>
      <w:r w:rsidRPr="007C2EDF">
        <w:rPr>
          <w:rFonts w:hAnsi="Times New Roman" w:cs="Times New Roman"/>
          <w:color w:val="000000"/>
          <w:sz w:val="28"/>
          <w:szCs w:val="28"/>
        </w:rPr>
        <w:t>значимостиличногобезопасногоповедениявинтересахбезопасностиличности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знаниеипониманиеролигосударстваиобществаврешениизадач</w:t>
      </w:r>
      <w:r w:rsidRPr="007C2EDF">
        <w:rPr>
          <w:rFonts w:hAnsi="Times New Roman" w:cs="Times New Roman"/>
          <w:color w:val="000000"/>
          <w:sz w:val="28"/>
          <w:szCs w:val="28"/>
        </w:rPr>
        <w:br/>
      </w:r>
      <w:r w:rsidRPr="007C2EDF">
        <w:rPr>
          <w:rFonts w:hAnsi="Times New Roman" w:cs="Times New Roman"/>
          <w:color w:val="000000"/>
          <w:sz w:val="28"/>
          <w:szCs w:val="28"/>
        </w:rPr>
        <w:t>обеспечениянациональнойбезопасностиизащитынаселенияотопасных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Вцеляхобеспеченияиндивидуальныхпотребностейобучающихся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вформированиикультурыбезопасностижизнедеятельностинаосноверасширения</w:t>
      </w:r>
      <w:r w:rsidRPr="007C2EDF">
        <w:rPr>
          <w:rFonts w:hAnsi="Times New Roman" w:cs="Times New Roman"/>
          <w:color w:val="000000"/>
          <w:sz w:val="28"/>
          <w:szCs w:val="28"/>
        </w:rPr>
        <w:br/>
      </w:r>
      <w:r w:rsidRPr="007C2EDF">
        <w:rPr>
          <w:rFonts w:hAnsi="Times New Roman" w:cs="Times New Roman"/>
          <w:color w:val="000000"/>
          <w:sz w:val="28"/>
          <w:szCs w:val="28"/>
        </w:rPr>
        <w:t>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углубленногопониманиязначимостибезопасногоповедения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вусловияхопасныхичрезвычайныхситуацийдляличности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br/>
      </w:r>
      <w:r w:rsidRPr="007C2EDF">
        <w:rPr>
          <w:rFonts w:hAnsi="Times New Roman" w:cs="Times New Roman"/>
          <w:color w:val="000000"/>
          <w:sz w:val="28"/>
          <w:szCs w:val="28"/>
        </w:rPr>
        <w:t>игосударстваОБЗРможетизучатьсяв</w:t>
      </w:r>
      <w:r w:rsidRPr="007C2EDF">
        <w:rPr>
          <w:rFonts w:hAnsi="Times New Roman" w:cs="Times New Roman"/>
          <w:color w:val="000000"/>
          <w:sz w:val="28"/>
          <w:szCs w:val="28"/>
        </w:rPr>
        <w:t xml:space="preserve"> 5</w:t>
      </w:r>
      <w:r w:rsidRPr="007C2EDF">
        <w:rPr>
          <w:rFonts w:hAnsi="Times New Roman" w:cs="Times New Roman"/>
          <w:color w:val="000000"/>
          <w:sz w:val="28"/>
          <w:szCs w:val="28"/>
        </w:rPr>
        <w:t>–</w:t>
      </w:r>
      <w:r w:rsidRPr="007C2EDF">
        <w:rPr>
          <w:rFonts w:hAnsi="Times New Roman" w:cs="Times New Roman"/>
          <w:color w:val="000000"/>
          <w:sz w:val="28"/>
          <w:szCs w:val="28"/>
        </w:rPr>
        <w:t xml:space="preserve">7 </w:t>
      </w:r>
      <w:r w:rsidRPr="007C2EDF">
        <w:rPr>
          <w:rFonts w:hAnsi="Times New Roman" w:cs="Times New Roman"/>
          <w:color w:val="000000"/>
          <w:sz w:val="28"/>
          <w:szCs w:val="28"/>
        </w:rPr>
        <w:t>классахизрасчета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br/>
      </w:r>
      <w:r w:rsidRPr="007C2EDF">
        <w:rPr>
          <w:rFonts w:hAnsi="Times New Roman" w:cs="Times New Roman"/>
          <w:color w:val="000000"/>
          <w:sz w:val="28"/>
          <w:szCs w:val="28"/>
        </w:rPr>
        <w:t>засчетиспользованиячастиучебногоплана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формируемогоучастниками</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образовательныхотношений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всего</w:t>
      </w:r>
      <w:r w:rsidRPr="007C2EDF">
        <w:rPr>
          <w:rFonts w:hAnsi="Times New Roman" w:cs="Times New Roman"/>
          <w:color w:val="000000"/>
          <w:sz w:val="28"/>
          <w:szCs w:val="28"/>
        </w:rPr>
        <w:t xml:space="preserve"> 102 </w:t>
      </w:r>
      <w:r w:rsidRPr="007C2EDF">
        <w:rPr>
          <w:rFonts w:hAnsi="Times New Roman" w:cs="Times New Roman"/>
          <w:color w:val="000000"/>
          <w:sz w:val="28"/>
          <w:szCs w:val="28"/>
        </w:rPr>
        <w:t>часа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Общеечислочасов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рекомендованныхдляизученияОБЗРв</w:t>
      </w:r>
      <w:r w:rsidRPr="007C2EDF">
        <w:rPr>
          <w:rFonts w:hAnsi="Times New Roman" w:cs="Times New Roman"/>
          <w:color w:val="000000"/>
          <w:sz w:val="28"/>
          <w:szCs w:val="28"/>
        </w:rPr>
        <w:t xml:space="preserve"> 8</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составляет</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часувнеделюзасчетобязательнойчастиучебногоплана</w:t>
      </w:r>
      <w:r w:rsidRPr="007C2EDF">
        <w:rPr>
          <w:rFonts w:hAnsi="Times New Roman" w:cs="Times New Roman"/>
          <w:color w:val="000000"/>
          <w:sz w:val="28"/>
          <w:szCs w:val="28"/>
        </w:rPr>
        <w:br/>
      </w:r>
      <w:r w:rsidRPr="007C2EDF">
        <w:rPr>
          <w:rFonts w:hAnsi="Times New Roman" w:cs="Times New Roman"/>
          <w:color w:val="000000"/>
          <w:sz w:val="28"/>
          <w:szCs w:val="28"/>
        </w:rPr>
        <w:t>основногообщегообразования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Организациявправесамостоятельноопределятьпоследовательность</w:t>
      </w:r>
      <w:r w:rsidRPr="007C2EDF">
        <w:rPr>
          <w:rFonts w:hAnsi="Times New Roman" w:cs="Times New Roman"/>
          <w:color w:val="000000"/>
          <w:sz w:val="28"/>
          <w:szCs w:val="28"/>
        </w:rPr>
        <w:br/>
      </w:r>
      <w:r w:rsidRPr="007C2EDF">
        <w:rPr>
          <w:rFonts w:hAnsi="Times New Roman" w:cs="Times New Roman"/>
          <w:color w:val="000000"/>
          <w:sz w:val="28"/>
          <w:szCs w:val="28"/>
        </w:rPr>
        <w:t>тематическихлинийучебногопредметаОБЗРиколичествочасовдляихосвоения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Конкретноенаполнениемодулейможетбытьскорректированоиконкретизировано</w:t>
      </w:r>
      <w:r w:rsidRPr="007C2EDF">
        <w:rPr>
          <w:rFonts w:hAnsi="Times New Roman" w:cs="Times New Roman"/>
          <w:color w:val="000000"/>
          <w:sz w:val="28"/>
          <w:szCs w:val="28"/>
        </w:rPr>
        <w:br/>
      </w:r>
      <w:r w:rsidRPr="007C2EDF">
        <w:rPr>
          <w:rFonts w:hAnsi="Times New Roman" w:cs="Times New Roman"/>
          <w:color w:val="000000"/>
          <w:sz w:val="28"/>
          <w:szCs w:val="28"/>
        </w:rPr>
        <w:t>сучётомрегиональныхособенностей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СОДЕРЖАНИЕОБУЧЕНИЯ</w:t>
      </w:r>
      <w:r w:rsidRPr="007C2EDF">
        <w:rPr>
          <w:rFonts w:hAnsi="Times New Roman" w:cs="Times New Roman"/>
          <w:b/>
          <w:bCs/>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1 </w:t>
      </w:r>
      <w:r w:rsidRPr="007C2EDF">
        <w:rPr>
          <w:rFonts w:hAnsi="Times New Roman" w:cs="Times New Roman"/>
          <w:b/>
          <w:bCs/>
          <w:color w:val="000000"/>
          <w:sz w:val="28"/>
          <w:szCs w:val="28"/>
        </w:rPr>
        <w:t>«Безопасноеиустойчивоеразвитиеличности</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общества</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b/>
          <w:bCs/>
          <w:color w:val="000000"/>
          <w:sz w:val="28"/>
          <w:szCs w:val="28"/>
        </w:rPr>
        <w:t>государства»</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фундаментальныеценностиипринципы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формирующиеосновыроссийского</w:t>
      </w:r>
      <w:r w:rsidRPr="007C2EDF">
        <w:rPr>
          <w:rFonts w:hAnsi="Times New Roman" w:cs="Times New Roman"/>
          <w:color w:val="000000"/>
          <w:sz w:val="28"/>
          <w:szCs w:val="28"/>
        </w:rPr>
        <w:br/>
      </w:r>
      <w:r w:rsidRPr="007C2EDF">
        <w:rPr>
          <w:rFonts w:hAnsi="Times New Roman" w:cs="Times New Roman"/>
          <w:color w:val="000000"/>
          <w:sz w:val="28"/>
          <w:szCs w:val="28"/>
        </w:rPr>
        <w:t>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безопасностистраны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закрепленныевКонституцииРоссийской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стратегиянациональнойбезопасности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национальныеинтересыиугрозы</w:t>
      </w:r>
      <w:r w:rsidRPr="007C2EDF">
        <w:rPr>
          <w:rFonts w:hAnsi="Times New Roman" w:cs="Times New Roman"/>
          <w:color w:val="000000"/>
          <w:sz w:val="28"/>
          <w:szCs w:val="28"/>
        </w:rPr>
        <w:br/>
      </w:r>
      <w:r w:rsidRPr="007C2EDF">
        <w:rPr>
          <w:rFonts w:hAnsi="Times New Roman" w:cs="Times New Roman"/>
          <w:color w:val="000000"/>
          <w:sz w:val="28"/>
          <w:szCs w:val="28"/>
        </w:rPr>
        <w:t>национальнойбезопасности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чрезвычайныеситуацииприродного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информированиеиоповещениенаселенияочрезвычайныхситуациях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система</w:t>
      </w:r>
      <w:r w:rsidRPr="007C2EDF">
        <w:rPr>
          <w:rFonts w:hAnsi="Times New Roman" w:cs="Times New Roman"/>
          <w:color w:val="000000"/>
          <w:sz w:val="28"/>
          <w:szCs w:val="28"/>
        </w:rPr>
        <w:br/>
      </w:r>
      <w:r w:rsidRPr="007C2EDF">
        <w:rPr>
          <w:rFonts w:hAnsi="Times New Roman" w:cs="Times New Roman"/>
          <w:color w:val="000000"/>
          <w:sz w:val="28"/>
          <w:szCs w:val="28"/>
        </w:rPr>
        <w:t>ОКСИОН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историяразвитиягражданскойобороны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сигнал«Вниманиевсем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порядокдействийнаселенияприегополучении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средстваиндивидуальнойиколлективнойзащитынаселения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w:t>
      </w:r>
      <w:r w:rsidRPr="007C2EDF">
        <w:rPr>
          <w:rFonts w:hAnsi="Times New Roman" w:cs="Times New Roman"/>
          <w:color w:val="000000"/>
          <w:sz w:val="28"/>
          <w:szCs w:val="28"/>
        </w:rPr>
        <w:br/>
      </w:r>
      <w:r w:rsidRPr="007C2EDF">
        <w:rPr>
          <w:rFonts w:hAnsi="Times New Roman" w:cs="Times New Roman"/>
          <w:color w:val="000000"/>
          <w:sz w:val="28"/>
          <w:szCs w:val="28"/>
        </w:rPr>
        <w:t>пользованияфильтрующимпротивогазом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эвакуациянаселениявусловияхчрезвычайныхситуаций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населенияприобъявленииэвакуации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современнаяармия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воинскаяобязанностьивоеннаяслужба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добровольная</w:t>
      </w:r>
      <w:r w:rsidRPr="007C2EDF">
        <w:rPr>
          <w:rFonts w:hAnsi="Times New Roman" w:cs="Times New Roman"/>
          <w:color w:val="000000"/>
          <w:sz w:val="28"/>
          <w:szCs w:val="28"/>
        </w:rPr>
        <w:br/>
      </w:r>
      <w:r w:rsidRPr="007C2EDF">
        <w:rPr>
          <w:rFonts w:hAnsi="Times New Roman" w:cs="Times New Roman"/>
          <w:color w:val="000000"/>
          <w:sz w:val="28"/>
          <w:szCs w:val="28"/>
        </w:rPr>
        <w:t>иобязательнаяподготовкакслужбевармии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2 </w:t>
      </w:r>
      <w:r w:rsidRPr="007C2EDF">
        <w:rPr>
          <w:rFonts w:hAnsi="Times New Roman" w:cs="Times New Roman"/>
          <w:b/>
          <w:bCs/>
          <w:color w:val="000000"/>
          <w:sz w:val="28"/>
          <w:szCs w:val="28"/>
        </w:rPr>
        <w:t>«Военнаяподготовка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Основывоенныхзнаний»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историявозникновенияиразвитияВооруженныхСилРоссийскойФедерации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этапыстановлениясовременныхВооруженныхСилРоссийскойФедерации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основныенаправленияподготовкиквоеннойслужбе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организационнаяструктураВооруженныхСилРоссийскойФедерации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функциииосновныезадачисовременныхВооруженныхСилРоссийской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особенностивидовиродоввойскВооруженныхСилРоссийскойФедерации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воинскиесимволысовременныхВооруженныхСилРоссийскойФедерации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техническиехарактеристикиосновныхобразцов</w:t>
      </w:r>
      <w:r w:rsidRPr="007C2EDF">
        <w:rPr>
          <w:rFonts w:hAnsi="Times New Roman" w:cs="Times New Roman"/>
          <w:color w:val="000000"/>
          <w:sz w:val="28"/>
          <w:szCs w:val="28"/>
        </w:rPr>
        <w:br/>
      </w:r>
      <w:r w:rsidRPr="007C2EDF">
        <w:rPr>
          <w:rFonts w:hAnsi="Times New Roman" w:cs="Times New Roman"/>
          <w:color w:val="000000"/>
          <w:sz w:val="28"/>
          <w:szCs w:val="28"/>
        </w:rPr>
        <w:t>вооруженияивоеннойтехникивидовиродоввойскВооруженныхСилРоссийской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мотострелковыхитанковыхвойск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ракетныхвойскиартиллерии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противовоздушнойобороны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организационно</w:t>
      </w:r>
      <w:r w:rsidRPr="007C2EDF">
        <w:rPr>
          <w:rFonts w:hAnsi="Times New Roman" w:cs="Times New Roman"/>
          <w:color w:val="000000"/>
          <w:sz w:val="28"/>
          <w:szCs w:val="28"/>
        </w:rPr>
        <w:t>-</w:t>
      </w:r>
      <w:r w:rsidRPr="007C2EDF">
        <w:rPr>
          <w:rFonts w:hAnsi="Times New Roman" w:cs="Times New Roman"/>
          <w:color w:val="000000"/>
          <w:sz w:val="28"/>
          <w:szCs w:val="28"/>
        </w:rPr>
        <w:t>штатнаяструктураибоевыевозможностиотделения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задачи</w:t>
      </w:r>
      <w:r w:rsidRPr="007C2EDF">
        <w:rPr>
          <w:rFonts w:hAnsi="Times New Roman" w:cs="Times New Roman"/>
          <w:color w:val="000000"/>
          <w:sz w:val="28"/>
          <w:szCs w:val="28"/>
        </w:rPr>
        <w:br/>
      </w:r>
      <w:r w:rsidRPr="007C2EDF">
        <w:rPr>
          <w:rFonts w:hAnsi="Times New Roman" w:cs="Times New Roman"/>
          <w:color w:val="000000"/>
          <w:sz w:val="28"/>
          <w:szCs w:val="28"/>
        </w:rPr>
        <w:t>отделениявразличныхвидахбоя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характеристики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порядокразмещениясовременных</w:t>
      </w:r>
      <w:r w:rsidRPr="007C2EDF">
        <w:rPr>
          <w:rFonts w:hAnsi="Times New Roman" w:cs="Times New Roman"/>
          <w:color w:val="000000"/>
          <w:sz w:val="28"/>
          <w:szCs w:val="28"/>
        </w:rPr>
        <w:br/>
      </w:r>
      <w:r w:rsidRPr="007C2EDF">
        <w:rPr>
          <w:rFonts w:hAnsi="Times New Roman" w:cs="Times New Roman"/>
          <w:color w:val="000000"/>
          <w:sz w:val="28"/>
          <w:szCs w:val="28"/>
        </w:rPr>
        <w:t>средствиндивидуальнойбронезащитыиэкипировкивоеннослужащего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вооружениемотострелковогоотделения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w:t>
      </w:r>
      <w:r w:rsidRPr="007C2EDF">
        <w:rPr>
          <w:rFonts w:hAnsi="Times New Roman" w:cs="Times New Roman"/>
          <w:color w:val="000000"/>
          <w:sz w:val="28"/>
          <w:szCs w:val="28"/>
        </w:rPr>
        <w:br/>
      </w:r>
      <w:r w:rsidRPr="007C2EDF">
        <w:rPr>
          <w:rFonts w:hAnsi="Times New Roman" w:cs="Times New Roman"/>
          <w:color w:val="000000"/>
          <w:sz w:val="28"/>
          <w:szCs w:val="28"/>
        </w:rPr>
        <w:t>характеристикиосновныхвидовстрелковогооружия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автоматКалашникова</w:t>
      </w:r>
      <w:r w:rsidRPr="007C2EDF">
        <w:rPr>
          <w:rFonts w:hAnsi="Times New Roman" w:cs="Times New Roman"/>
          <w:color w:val="000000"/>
          <w:sz w:val="28"/>
          <w:szCs w:val="28"/>
        </w:rPr>
        <w:br/>
      </w:r>
      <w:r w:rsidRPr="007C2EDF">
        <w:rPr>
          <w:rFonts w:hAnsi="Times New Roman" w:cs="Times New Roman"/>
          <w:color w:val="000000"/>
          <w:sz w:val="28"/>
          <w:szCs w:val="28"/>
        </w:rPr>
        <w:t>АК</w:t>
      </w:r>
      <w:r w:rsidRPr="007C2EDF">
        <w:rPr>
          <w:rFonts w:hAnsi="Times New Roman" w:cs="Times New Roman"/>
          <w:color w:val="000000"/>
          <w:sz w:val="28"/>
          <w:szCs w:val="28"/>
        </w:rPr>
        <w:t xml:space="preserve">-74, </w:t>
      </w:r>
      <w:r w:rsidRPr="007C2EDF">
        <w:rPr>
          <w:rFonts w:hAnsi="Times New Roman" w:cs="Times New Roman"/>
          <w:color w:val="000000"/>
          <w:sz w:val="28"/>
          <w:szCs w:val="28"/>
        </w:rPr>
        <w:t>ручнойпулеметКалашникова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РПК</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ручнойпротивотанковыйгранатомет</w:t>
      </w:r>
      <w:r w:rsidRPr="007C2EDF">
        <w:rPr>
          <w:rFonts w:hAnsi="Times New Roman" w:cs="Times New Roman"/>
          <w:color w:val="000000"/>
          <w:sz w:val="28"/>
          <w:szCs w:val="28"/>
        </w:rPr>
        <w:br/>
      </w:r>
      <w:r w:rsidRPr="007C2EDF">
        <w:rPr>
          <w:rFonts w:hAnsi="Times New Roman" w:cs="Times New Roman"/>
          <w:color w:val="000000"/>
          <w:sz w:val="28"/>
          <w:szCs w:val="28"/>
        </w:rPr>
        <w:t>РПГ</w:t>
      </w:r>
      <w:r w:rsidRPr="007C2EDF">
        <w:rPr>
          <w:rFonts w:hAnsi="Times New Roman" w:cs="Times New Roman"/>
          <w:color w:val="000000"/>
          <w:sz w:val="28"/>
          <w:szCs w:val="28"/>
        </w:rPr>
        <w:t>-7</w:t>
      </w:r>
      <w:r w:rsidRPr="007C2EDF">
        <w:rPr>
          <w:rFonts w:hAnsi="Times New Roman" w:cs="Times New Roman"/>
          <w:color w:val="000000"/>
          <w:sz w:val="28"/>
          <w:szCs w:val="28"/>
        </w:rPr>
        <w:t>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снайперскаявинтовкаДрагунова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техническиехарактеристикиосновныхвидовручных</w:t>
      </w:r>
      <w:r w:rsidRPr="007C2EDF">
        <w:rPr>
          <w:rFonts w:hAnsi="Times New Roman" w:cs="Times New Roman"/>
          <w:color w:val="000000"/>
          <w:sz w:val="28"/>
          <w:szCs w:val="28"/>
        </w:rPr>
        <w:br/>
      </w:r>
      <w:r w:rsidRPr="007C2EDF">
        <w:rPr>
          <w:rFonts w:hAnsi="Times New Roman" w:cs="Times New Roman"/>
          <w:color w:val="000000"/>
          <w:sz w:val="28"/>
          <w:szCs w:val="28"/>
        </w:rPr>
        <w:t>гранат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наступательнаяручнаягранатаРГД</w:t>
      </w:r>
      <w:r w:rsidRPr="007C2EDF">
        <w:rPr>
          <w:rFonts w:hAnsi="Times New Roman" w:cs="Times New Roman"/>
          <w:color w:val="000000"/>
          <w:sz w:val="28"/>
          <w:szCs w:val="28"/>
        </w:rPr>
        <w:t xml:space="preserve">-5, </w:t>
      </w:r>
      <w:r w:rsidRPr="007C2EDF">
        <w:rPr>
          <w:rFonts w:hAnsi="Times New Roman" w:cs="Times New Roman"/>
          <w:color w:val="000000"/>
          <w:sz w:val="28"/>
          <w:szCs w:val="28"/>
        </w:rPr>
        <w:t>ручнаяоборонительнаягранатаФ</w:t>
      </w:r>
      <w:r w:rsidRPr="007C2EDF">
        <w:rPr>
          <w:rFonts w:hAnsi="Times New Roman" w:cs="Times New Roman"/>
          <w:color w:val="000000"/>
          <w:sz w:val="28"/>
          <w:szCs w:val="28"/>
        </w:rPr>
        <w:t>-1,</w:t>
      </w:r>
      <w:r w:rsidRPr="007C2EDF">
        <w:rPr>
          <w:rFonts w:hAnsi="Times New Roman" w:cs="Times New Roman"/>
          <w:color w:val="000000"/>
          <w:sz w:val="28"/>
          <w:szCs w:val="28"/>
        </w:rPr>
        <w:br/>
      </w:r>
      <w:r w:rsidRPr="007C2EDF">
        <w:rPr>
          <w:rFonts w:hAnsi="Times New Roman" w:cs="Times New Roman"/>
          <w:color w:val="000000"/>
          <w:sz w:val="28"/>
          <w:szCs w:val="28"/>
        </w:rPr>
        <w:t>ручнаягранатаоборонительная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ручнаягранатанаступательная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РГН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историясозданияобщевоинскихуставов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этапыстановлениясовременныхобщевоинскихуставов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общевоинскиеуставыВооруженныхСилРоссийскойФедерации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ихсостав</w:t>
      </w:r>
      <w:r w:rsidRPr="007C2EDF">
        <w:rPr>
          <w:rFonts w:hAnsi="Times New Roman" w:cs="Times New Roman"/>
          <w:color w:val="000000"/>
          <w:sz w:val="28"/>
          <w:szCs w:val="28"/>
        </w:rPr>
        <w:br/>
      </w:r>
      <w:r w:rsidRPr="007C2EDF">
        <w:rPr>
          <w:rFonts w:hAnsi="Times New Roman" w:cs="Times New Roman"/>
          <w:color w:val="000000"/>
          <w:sz w:val="28"/>
          <w:szCs w:val="28"/>
        </w:rPr>
        <w:t>иосновныепонятия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определяющиеповседневнуюжизнедеятельностьвойск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сущностьединоначалия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командиры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начальники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иподчинённые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старшиеимладшие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приказ</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приказание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порядокегоотдачиивыполнения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воинскиезванияивоеннаяформаодежды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воинскаядисциплина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еёсущностьизначение</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способыдостижениявоинскойдисциплины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положенияСтроевогоустава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обязанностивоеннослужащихпередпостроениемивстрою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строевыеприёмыидвижениебезоружия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строеваястойка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выполнение</w:t>
      </w:r>
      <w:r w:rsidRPr="007C2EDF">
        <w:rPr>
          <w:rFonts w:hAnsi="Times New Roman" w:cs="Times New Roman"/>
          <w:color w:val="000000"/>
          <w:sz w:val="28"/>
          <w:szCs w:val="28"/>
        </w:rPr>
        <w:br/>
      </w:r>
      <w:r w:rsidRPr="007C2EDF">
        <w:rPr>
          <w:rFonts w:hAnsi="Times New Roman" w:cs="Times New Roman"/>
          <w:color w:val="000000"/>
          <w:sz w:val="28"/>
          <w:szCs w:val="28"/>
        </w:rPr>
        <w:t>команд«Становись»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«Равняйсь»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«Смирно»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«Вольно»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«Заправиться»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«Отставить»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«Головныеуборы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головнойубор</w:t>
      </w:r>
      <w:r w:rsidRPr="007C2EDF">
        <w:rPr>
          <w:rFonts w:hAnsi="Times New Roman" w:cs="Times New Roman"/>
          <w:color w:val="000000"/>
          <w:sz w:val="28"/>
          <w:szCs w:val="28"/>
        </w:rPr>
        <w:t xml:space="preserve">) </w:t>
      </w:r>
      <w:r w:rsidRPr="007C2EDF">
        <w:rPr>
          <w:rFonts w:hAnsi="Times New Roman" w:cs="Times New Roman"/>
          <w:color w:val="000000"/>
          <w:sz w:val="28"/>
          <w:szCs w:val="28"/>
        </w:rPr>
        <w:t>–снять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надеть</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повороты</w:t>
      </w:r>
      <w:r w:rsidRPr="007C2EDF">
        <w:rPr>
          <w:rFonts w:hAnsi="Times New Roman" w:cs="Times New Roman"/>
          <w:color w:val="000000"/>
          <w:sz w:val="28"/>
          <w:szCs w:val="28"/>
        </w:rPr>
        <w:br/>
      </w:r>
      <w:r w:rsidRPr="007C2EDF">
        <w:rPr>
          <w:rFonts w:hAnsi="Times New Roman" w:cs="Times New Roman"/>
          <w:color w:val="000000"/>
          <w:sz w:val="28"/>
          <w:szCs w:val="28"/>
        </w:rPr>
        <w:t>наместе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3 </w:t>
      </w:r>
      <w:r w:rsidRPr="007C2EDF">
        <w:rPr>
          <w:rFonts w:hAnsi="Times New Roman" w:cs="Times New Roman"/>
          <w:b/>
          <w:bCs/>
          <w:color w:val="000000"/>
          <w:sz w:val="28"/>
          <w:szCs w:val="28"/>
        </w:rPr>
        <w:t>«Культурабезопасностижизнедеятельностивсовременном</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обществе»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безопасностьжизнедеятельности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ключевыепонятияизначениедлячеловека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смыслпонятий«опасность»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источникиифакторыопасности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общиепринципыбезопасногоповедения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понятияопаснойичрезвычайнойситуации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сходствоиразличияопасной</w:t>
      </w:r>
      <w:r w:rsidRPr="007C2EDF">
        <w:rPr>
          <w:rFonts w:hAnsi="Times New Roman" w:cs="Times New Roman"/>
          <w:color w:val="000000"/>
          <w:sz w:val="28"/>
          <w:szCs w:val="28"/>
        </w:rPr>
        <w:br/>
      </w:r>
      <w:r w:rsidRPr="007C2EDF">
        <w:rPr>
          <w:rFonts w:hAnsi="Times New Roman" w:cs="Times New Roman"/>
          <w:color w:val="000000"/>
          <w:sz w:val="28"/>
          <w:szCs w:val="28"/>
        </w:rPr>
        <w:t>ичрезвычайнойситуации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механизмперерастанияповседневнойситуациивчрезвычайнуюситуацию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4 </w:t>
      </w:r>
      <w:r w:rsidRPr="007C2EDF">
        <w:rPr>
          <w:rFonts w:hAnsi="Times New Roman" w:cs="Times New Roman"/>
          <w:b/>
          <w:bCs/>
          <w:color w:val="000000"/>
          <w:sz w:val="28"/>
          <w:szCs w:val="28"/>
        </w:rPr>
        <w:t>«Безопасностьвбыту»</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основныеисточникиопасностивбытуиихклассификация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защитаправпотребителя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срокигодностиисоставпродуктовпитания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бытовыеотравленияипричиныихвозникновения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признакиотравления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правилакомплектованияихранениядомашнейаптечки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бытовыетравмыиправилаихпредупреждения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приёмыиправилаоказания</w:t>
      </w:r>
      <w:r w:rsidRPr="007C2EDF">
        <w:rPr>
          <w:rFonts w:hAnsi="Times New Roman" w:cs="Times New Roman"/>
          <w:color w:val="000000"/>
          <w:sz w:val="28"/>
          <w:szCs w:val="28"/>
        </w:rPr>
        <w:br/>
      </w:r>
      <w:r w:rsidRPr="007C2EDF">
        <w:rPr>
          <w:rFonts w:hAnsi="Times New Roman" w:cs="Times New Roman"/>
          <w:color w:val="000000"/>
          <w:sz w:val="28"/>
          <w:szCs w:val="28"/>
        </w:rPr>
        <w:t>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правилаобращениясгазовымииэлектрическимиприборами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приемы</w:t>
      </w:r>
      <w:r w:rsidRPr="007C2EDF">
        <w:rPr>
          <w:rFonts w:hAnsi="Times New Roman" w:cs="Times New Roman"/>
          <w:color w:val="000000"/>
          <w:sz w:val="28"/>
          <w:szCs w:val="28"/>
        </w:rPr>
        <w:br/>
      </w:r>
      <w:r w:rsidRPr="007C2EDF">
        <w:rPr>
          <w:rFonts w:hAnsi="Times New Roman" w:cs="Times New Roman"/>
          <w:color w:val="000000"/>
          <w:sz w:val="28"/>
          <w:szCs w:val="28"/>
        </w:rPr>
        <w:t>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правилаповедениявподъездеилифте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атакжепривходеивыходеизних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пожарифакторыегоразвития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условияипричинывозникновенияпожаров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ихвозможныепоследствия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первичныесредствапожаротушения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ответственностьзаложныесообщения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обязанностииответственностьгражданвобластипожарной</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ситуациикриминогенногохарактера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правилаповедениясмалознакомымилюдьми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мерыпопредотвращениюпроникновениязлоумышленниковвдом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поведенияприпопыткепроникновениявдомпосторонних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классификацияаварийныхситуацийнакоммунальныхсистемах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правилапредупреждениявозможныхаварийнакоммунальныхсистемах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порядокдействийприаварияхнакоммунальныхсистемах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5 </w:t>
      </w:r>
      <w:r w:rsidRPr="007C2EDF">
        <w:rPr>
          <w:rFonts w:hAnsi="Times New Roman" w:cs="Times New Roman"/>
          <w:b/>
          <w:bCs/>
          <w:color w:val="000000"/>
          <w:sz w:val="28"/>
          <w:szCs w:val="28"/>
        </w:rPr>
        <w:t>«Безопасностьнатранспорте»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правиладорожногодвиженияиихзначение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условияобеспечениябезопасностиучастниковдорожногодвижения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правиладорожногодвиженияидорожныезнакидляпешеходов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«дорожныеловушки»иправилаихпредупреждения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световозвращающие</w:t>
      </w:r>
      <w:r w:rsidRPr="007C2EDF">
        <w:rPr>
          <w:rFonts w:hAnsi="Times New Roman" w:cs="Times New Roman"/>
          <w:color w:val="000000"/>
          <w:sz w:val="28"/>
          <w:szCs w:val="28"/>
        </w:rPr>
        <w:br/>
      </w:r>
      <w:r w:rsidRPr="007C2EDF">
        <w:rPr>
          <w:rFonts w:hAnsi="Times New Roman" w:cs="Times New Roman"/>
          <w:color w:val="000000"/>
          <w:sz w:val="28"/>
          <w:szCs w:val="28"/>
        </w:rPr>
        <w:t>элементыиправилаихприменения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правиладорожногодвижениядляпассажиров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обязанностипассажировмаршрутныхтранспортныхсредств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ремень</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безопасностииправилаегоприменения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порядокдействийпассажироввмаршрутныхтранспортныхсредствах</w:t>
      </w:r>
      <w:r w:rsidRPr="007C2EDF">
        <w:rPr>
          <w:rFonts w:hAnsi="Times New Roman" w:cs="Times New Roman"/>
          <w:color w:val="000000"/>
          <w:sz w:val="28"/>
          <w:szCs w:val="28"/>
        </w:rPr>
        <w:br/>
      </w:r>
      <w:r w:rsidRPr="007C2EDF">
        <w:rPr>
          <w:rFonts w:hAnsi="Times New Roman" w:cs="Times New Roman"/>
          <w:color w:val="000000"/>
          <w:sz w:val="28"/>
          <w:szCs w:val="28"/>
        </w:rPr>
        <w:t>приопасныхичрезвычайныхситуациях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правилаповеденияпассажирамотоцикла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мопедаииных</w:t>
      </w:r>
      <w:r w:rsidRPr="007C2EDF">
        <w:rPr>
          <w:rFonts w:hAnsi="Times New Roman" w:cs="Times New Roman"/>
          <w:color w:val="000000"/>
          <w:sz w:val="28"/>
          <w:szCs w:val="28"/>
        </w:rPr>
        <w:br/>
      </w:r>
      <w:r w:rsidRPr="007C2EDF">
        <w:rPr>
          <w:rFonts w:hAnsi="Times New Roman" w:cs="Times New Roman"/>
          <w:color w:val="000000"/>
          <w:sz w:val="28"/>
          <w:szCs w:val="28"/>
        </w:rPr>
        <w:t>средствиндивидуальноймобильности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дорожныезнакидляводителявелосипеда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сигналывелосипедиста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правилаподготовкивелосипедакпользованию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транспортныепроисшествияипричиныихвозникновения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основныефакторырискавозникновениядорожно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транспортных</w:t>
      </w:r>
      <w:r w:rsidRPr="007C2EDF">
        <w:rPr>
          <w:rFonts w:hAnsi="Times New Roman" w:cs="Times New Roman"/>
          <w:color w:val="000000"/>
          <w:sz w:val="28"/>
          <w:szCs w:val="28"/>
        </w:rPr>
        <w:br/>
      </w:r>
      <w:r w:rsidRPr="007C2EDF">
        <w:rPr>
          <w:rFonts w:hAnsi="Times New Roman" w:cs="Times New Roman"/>
          <w:color w:val="000000"/>
          <w:sz w:val="28"/>
          <w:szCs w:val="28"/>
        </w:rPr>
        <w:t>происшествий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порядокдействийочевидцадорожно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транспортногопроисшествия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порядокдействийприпожаренатранспорте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особенностиразличныхвидовтранспорта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внеуличного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железнодорожного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воздушного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обязанностиипорядокдействийпассажировприразличныхпроисшествиях</w:t>
      </w:r>
      <w:r w:rsidRPr="007C2EDF">
        <w:rPr>
          <w:rFonts w:hAnsi="Times New Roman" w:cs="Times New Roman"/>
          <w:color w:val="000000"/>
          <w:sz w:val="28"/>
          <w:szCs w:val="28"/>
        </w:rPr>
        <w:br/>
      </w:r>
      <w:r w:rsidRPr="007C2EDF">
        <w:rPr>
          <w:rFonts w:hAnsi="Times New Roman" w:cs="Times New Roman"/>
          <w:color w:val="000000"/>
          <w:sz w:val="28"/>
          <w:szCs w:val="28"/>
        </w:rPr>
        <w:t>наотдельныхвидахтранспорта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втомчислевызванныхтеррористическимактом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приёмыиправилаоказанияпервойпомощиприразличныхтравмах</w:t>
      </w:r>
      <w:r w:rsidRPr="007C2EDF">
        <w:rPr>
          <w:rFonts w:hAnsi="Times New Roman" w:cs="Times New Roman"/>
          <w:color w:val="000000"/>
          <w:sz w:val="28"/>
          <w:szCs w:val="28"/>
        </w:rPr>
        <w:br/>
      </w:r>
      <w:r w:rsidRPr="007C2EDF">
        <w:rPr>
          <w:rFonts w:hAnsi="Times New Roman" w:cs="Times New Roman"/>
          <w:color w:val="000000"/>
          <w:sz w:val="28"/>
          <w:szCs w:val="28"/>
        </w:rPr>
        <w:t>врезультатечрезвычайныхситуацийнатранспорте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6 </w:t>
      </w:r>
      <w:r w:rsidRPr="007C2EDF">
        <w:rPr>
          <w:rFonts w:hAnsi="Times New Roman" w:cs="Times New Roman"/>
          <w:b/>
          <w:bCs/>
          <w:color w:val="000000"/>
          <w:sz w:val="28"/>
          <w:szCs w:val="28"/>
        </w:rPr>
        <w:t>«Безопасностьвобщественныхместах»</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общественныеместаииххарактеристики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потенциальныеисточники</w:t>
      </w:r>
      <w:r w:rsidRPr="007C2EDF">
        <w:rPr>
          <w:rFonts w:hAnsi="Times New Roman" w:cs="Times New Roman"/>
          <w:color w:val="000000"/>
          <w:sz w:val="28"/>
          <w:szCs w:val="28"/>
        </w:rPr>
        <w:br/>
      </w:r>
      <w:r w:rsidRPr="007C2EDF">
        <w:rPr>
          <w:rFonts w:hAnsi="Times New Roman" w:cs="Times New Roman"/>
          <w:color w:val="000000"/>
          <w:sz w:val="28"/>
          <w:szCs w:val="28"/>
        </w:rPr>
        <w:t>опасностивобщественныхместах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массовыемероприятияиправилаподготовкикним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порядокдействийприбеспорядкахвместахмассовогопребываниялюдей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порядокдействийприпопаданиивтолпуидавку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порядокдействийприобнаруженииугрозывозникновенияпожара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порядокдействийприэвакуацииизобщественныхместизданий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опасностикриминогенногоиантиобщественногохарактеравобщественных</w:t>
      </w:r>
      <w:r w:rsidRPr="007C2EDF">
        <w:rPr>
          <w:rFonts w:hAnsi="Times New Roman" w:cs="Times New Roman"/>
          <w:color w:val="000000"/>
          <w:sz w:val="28"/>
          <w:szCs w:val="28"/>
        </w:rPr>
        <w:br/>
      </w:r>
      <w:r w:rsidRPr="007C2EDF">
        <w:rPr>
          <w:rFonts w:hAnsi="Times New Roman" w:cs="Times New Roman"/>
          <w:color w:val="000000"/>
          <w:sz w:val="28"/>
          <w:szCs w:val="28"/>
        </w:rPr>
        <w:t>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порядокдействийприихвозникновении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порядокдействийприобнаружениибесхозных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потенциальноопасных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вещейипредметов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атакжевслучаетеррористическогоакта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призахватеиосвобождениизаложников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порядокдействийпривзаимодействиисправоохранительнымиорганами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7 </w:t>
      </w:r>
      <w:r w:rsidRPr="007C2EDF">
        <w:rPr>
          <w:rFonts w:hAnsi="Times New Roman" w:cs="Times New Roman"/>
          <w:b/>
          <w:bCs/>
          <w:color w:val="000000"/>
          <w:sz w:val="28"/>
          <w:szCs w:val="28"/>
        </w:rPr>
        <w:t>«Безопасностьвприроднойсреде»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природныечрезвычайныеситуациииихклассификация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опасностивприроднойсреде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дикиеживотные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насекомые</w:t>
      </w:r>
      <w:r w:rsidRPr="007C2EDF">
        <w:rPr>
          <w:rFonts w:hAnsi="Times New Roman" w:cs="Times New Roman"/>
          <w:color w:val="000000"/>
          <w:sz w:val="28"/>
          <w:szCs w:val="28"/>
        </w:rPr>
        <w:br/>
      </w:r>
      <w:r w:rsidRPr="007C2EDF">
        <w:rPr>
          <w:rFonts w:hAnsi="Times New Roman" w:cs="Times New Roman"/>
          <w:color w:val="000000"/>
          <w:sz w:val="28"/>
          <w:szCs w:val="28"/>
        </w:rPr>
        <w:t>ипаукообразные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ядовитыегрибыирастения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автономныеусловия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ихособенностииопасности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правилаподготовки</w:t>
      </w:r>
      <w:r w:rsidRPr="007C2EDF">
        <w:rPr>
          <w:rFonts w:hAnsi="Times New Roman" w:cs="Times New Roman"/>
          <w:color w:val="000000"/>
          <w:sz w:val="28"/>
          <w:szCs w:val="28"/>
        </w:rPr>
        <w:br/>
      </w:r>
      <w:r w:rsidRPr="007C2EDF">
        <w:rPr>
          <w:rFonts w:hAnsi="Times New Roman" w:cs="Times New Roman"/>
          <w:color w:val="000000"/>
          <w:sz w:val="28"/>
          <w:szCs w:val="28"/>
        </w:rPr>
        <w:t>кдлительномуавтономномусуществованию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порядокдействийприавтономномпребываниивприроднойсреде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правилаориентированиянаместности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способыподачисигналовбедствия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природныепожары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ихвидыиопасности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факторыипричиныих</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порядокдействийпринахождениивзонеприродногопожара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правилабезопасногоповедениявгорах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снежныелавины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необходимыйдляснижениярискапопаданиявлавину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камнепады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дляснижениярискапопаданияподкамнепад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порядокдействийприпопаданиивзону</w:t>
      </w:r>
      <w:r w:rsidRPr="007C2EDF">
        <w:rPr>
          <w:rFonts w:hAnsi="Times New Roman" w:cs="Times New Roman"/>
          <w:color w:val="000000"/>
          <w:sz w:val="28"/>
          <w:szCs w:val="28"/>
        </w:rPr>
        <w:br/>
      </w:r>
      <w:r w:rsidRPr="007C2EDF">
        <w:rPr>
          <w:rFonts w:hAnsi="Times New Roman" w:cs="Times New Roman"/>
          <w:color w:val="000000"/>
          <w:sz w:val="28"/>
          <w:szCs w:val="28"/>
        </w:rPr>
        <w:t>селя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оползни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порядокдействийприначале</w:t>
      </w:r>
      <w:r w:rsidRPr="007C2EDF">
        <w:rPr>
          <w:rFonts w:hAnsi="Times New Roman" w:cs="Times New Roman"/>
          <w:color w:val="000000"/>
          <w:sz w:val="28"/>
          <w:szCs w:val="28"/>
        </w:rPr>
        <w:br/>
      </w:r>
      <w:r w:rsidRPr="007C2EDF">
        <w:rPr>
          <w:rFonts w:hAnsi="Times New Roman" w:cs="Times New Roman"/>
          <w:color w:val="000000"/>
          <w:sz w:val="28"/>
          <w:szCs w:val="28"/>
        </w:rPr>
        <w:t>оползня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общиеправилабезопасногоповедениянаводоёмах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правилакупания</w:t>
      </w:r>
      <w:r w:rsidRPr="007C2EDF">
        <w:rPr>
          <w:rFonts w:hAnsi="Times New Roman" w:cs="Times New Roman"/>
          <w:color w:val="000000"/>
          <w:sz w:val="28"/>
          <w:szCs w:val="28"/>
        </w:rPr>
        <w:br/>
      </w:r>
      <w:r w:rsidRPr="007C2EDF">
        <w:rPr>
          <w:rFonts w:hAnsi="Times New Roman" w:cs="Times New Roman"/>
          <w:color w:val="000000"/>
          <w:sz w:val="28"/>
          <w:szCs w:val="28"/>
        </w:rPr>
        <w:t>наоборудованныхинеоборудованныхпляжах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порядокдействийприобнаружениитонущегочеловека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правилаповедения</w:t>
      </w:r>
      <w:r w:rsidRPr="007C2EDF">
        <w:rPr>
          <w:rFonts w:hAnsi="Times New Roman" w:cs="Times New Roman"/>
          <w:color w:val="000000"/>
          <w:sz w:val="28"/>
          <w:szCs w:val="28"/>
        </w:rPr>
        <w:br/>
      </w:r>
      <w:r w:rsidRPr="007C2EDF">
        <w:rPr>
          <w:rFonts w:hAnsi="Times New Roman" w:cs="Times New Roman"/>
          <w:color w:val="000000"/>
          <w:sz w:val="28"/>
          <w:szCs w:val="28"/>
        </w:rPr>
        <w:t>принахождениинаплавсредствах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правилаповеденияпринахождениинальду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порядокдействийприобнаружениичеловекавполынье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наводнения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принаводнении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цунами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порядокдействийпринахождении</w:t>
      </w:r>
      <w:r w:rsidRPr="007C2EDF">
        <w:rPr>
          <w:rFonts w:hAnsi="Times New Roman" w:cs="Times New Roman"/>
          <w:color w:val="000000"/>
          <w:sz w:val="28"/>
          <w:szCs w:val="28"/>
        </w:rPr>
        <w:br/>
      </w:r>
      <w:r w:rsidRPr="007C2EDF">
        <w:rPr>
          <w:rFonts w:hAnsi="Times New Roman" w:cs="Times New Roman"/>
          <w:color w:val="000000"/>
          <w:sz w:val="28"/>
          <w:szCs w:val="28"/>
        </w:rPr>
        <w:t>взонецунами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ураганы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смерчи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приураганах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буряхисмерчах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порядокдействийприпопадании</w:t>
      </w:r>
      <w:r w:rsidRPr="007C2EDF">
        <w:rPr>
          <w:rFonts w:hAnsi="Times New Roman" w:cs="Times New Roman"/>
          <w:color w:val="000000"/>
          <w:sz w:val="28"/>
          <w:szCs w:val="28"/>
        </w:rPr>
        <w:br/>
      </w:r>
      <w:r w:rsidRPr="007C2EDF">
        <w:rPr>
          <w:rFonts w:hAnsi="Times New Roman" w:cs="Times New Roman"/>
          <w:color w:val="000000"/>
          <w:sz w:val="28"/>
          <w:szCs w:val="28"/>
        </w:rPr>
        <w:t>вгрозу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землетрясенияиизвержениявулканов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порядокдействийприземлетрясении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втомчислеприпопаданииподзавал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принахождениивзонеизвержениявулкана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смыслпонятий«экология»и«экологическаякультура»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значениеэкологии</w:t>
      </w:r>
      <w:r w:rsidRPr="007C2EDF">
        <w:rPr>
          <w:rFonts w:hAnsi="Times New Roman" w:cs="Times New Roman"/>
          <w:color w:val="000000"/>
          <w:sz w:val="28"/>
          <w:szCs w:val="28"/>
        </w:rPr>
        <w:br/>
      </w:r>
      <w:r w:rsidRPr="007C2EDF">
        <w:rPr>
          <w:rFonts w:hAnsi="Times New Roman" w:cs="Times New Roman"/>
          <w:color w:val="000000"/>
          <w:sz w:val="28"/>
          <w:szCs w:val="28"/>
        </w:rPr>
        <w:t>дляустойчивогоразвитияобщества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правилабезопасногоповеденияпринеблагоприятнойэкологической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обстановке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загрязненииатмосферы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8 </w:t>
      </w:r>
      <w:r w:rsidRPr="007C2EDF">
        <w:rPr>
          <w:rFonts w:hAnsi="Times New Roman" w:cs="Times New Roman"/>
          <w:b/>
          <w:bCs/>
          <w:color w:val="000000"/>
          <w:sz w:val="28"/>
          <w:szCs w:val="28"/>
        </w:rPr>
        <w:t>«Основымедицинскихзнаний</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Оказаниепервойпомощи»</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смыслпонятий«здоровье»и«здоровыйобразжизни»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ихсодержание</w:t>
      </w:r>
      <w:r w:rsidRPr="007C2EDF">
        <w:rPr>
          <w:rFonts w:hAnsi="Times New Roman" w:cs="Times New Roman"/>
          <w:color w:val="000000"/>
          <w:sz w:val="28"/>
          <w:szCs w:val="28"/>
        </w:rPr>
        <w:br/>
      </w:r>
      <w:r w:rsidRPr="007C2EDF">
        <w:rPr>
          <w:rFonts w:hAnsi="Times New Roman" w:cs="Times New Roman"/>
          <w:color w:val="000000"/>
          <w:sz w:val="28"/>
          <w:szCs w:val="28"/>
        </w:rPr>
        <w:t>изначениедлячеловека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факторы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влияющиеназдоровьечеловека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опасностьвредныхпривычек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элементыздоровогообразажизни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ответственностьзасохранениездоровья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понятие«инфекционныезаболевания»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механизмраспространенияинфекционныхзаболеваний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мерыих</w:t>
      </w:r>
      <w:r w:rsidRPr="007C2EDF">
        <w:rPr>
          <w:rFonts w:hAnsi="Times New Roman" w:cs="Times New Roman"/>
          <w:color w:val="000000"/>
          <w:sz w:val="28"/>
          <w:szCs w:val="28"/>
        </w:rPr>
        <w:br/>
      </w:r>
      <w:r w:rsidRPr="007C2EDF">
        <w:rPr>
          <w:rFonts w:hAnsi="Times New Roman" w:cs="Times New Roman"/>
          <w:color w:val="000000"/>
          <w:sz w:val="28"/>
          <w:szCs w:val="28"/>
        </w:rPr>
        <w:t>профилактикиизащитыотних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порядокдействийпривозникновениичрезвычайныхситуацийбиологосоциальногопроисхождения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мероприятия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проводимые</w:t>
      </w:r>
      <w:r w:rsidRPr="007C2EDF">
        <w:rPr>
          <w:rFonts w:hAnsi="Times New Roman" w:cs="Times New Roman"/>
          <w:color w:val="000000"/>
          <w:sz w:val="28"/>
          <w:szCs w:val="28"/>
        </w:rPr>
        <w:br/>
      </w:r>
      <w:r w:rsidRPr="007C2EDF">
        <w:rPr>
          <w:rFonts w:hAnsi="Times New Roman" w:cs="Times New Roman"/>
          <w:color w:val="000000"/>
          <w:sz w:val="28"/>
          <w:szCs w:val="28"/>
        </w:rPr>
        <w:t>государствомпообеспечениюбезопасностинаселенияприугрозеивовремя</w:t>
      </w:r>
      <w:r w:rsidRPr="007C2EDF">
        <w:rPr>
          <w:rFonts w:hAnsi="Times New Roman" w:cs="Times New Roman"/>
          <w:color w:val="000000"/>
          <w:sz w:val="28"/>
          <w:szCs w:val="28"/>
        </w:rPr>
        <w:br/>
      </w:r>
      <w:r w:rsidRPr="007C2EDF">
        <w:rPr>
          <w:rFonts w:hAnsi="Times New Roman" w:cs="Times New Roman"/>
          <w:color w:val="000000"/>
          <w:sz w:val="28"/>
          <w:szCs w:val="28"/>
        </w:rPr>
        <w:t>чрезвычайныхситуацийбиолого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эпидемия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пандемия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эпизоотия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панзоотия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эпифитотия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панфитотия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понятие«неинфекционныезаболевания»иихклассификация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факторыриска</w:t>
      </w:r>
      <w:r w:rsidRPr="007C2EDF">
        <w:rPr>
          <w:rFonts w:hAnsi="Times New Roman" w:cs="Times New Roman"/>
          <w:color w:val="000000"/>
          <w:sz w:val="28"/>
          <w:szCs w:val="28"/>
        </w:rPr>
        <w:br/>
      </w:r>
      <w:r w:rsidRPr="007C2EDF">
        <w:rPr>
          <w:rFonts w:hAnsi="Times New Roman" w:cs="Times New Roman"/>
          <w:color w:val="000000"/>
          <w:sz w:val="28"/>
          <w:szCs w:val="28"/>
        </w:rPr>
        <w:t>неинфекционныхзаболеваний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мерыпрофилактикинеинфекционныхзаболеванийизащитыотних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диспансеризацияиеёзадачи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понятия«психическоездоровье»и«психологическоеблагополучие»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стрессиеговлияниеначеловека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мерыпрофилактикистресса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w:t>
      </w:r>
      <w:r w:rsidRPr="007C2EDF">
        <w:rPr>
          <w:rFonts w:hAnsi="Times New Roman" w:cs="Times New Roman"/>
          <w:color w:val="000000"/>
          <w:sz w:val="28"/>
          <w:szCs w:val="28"/>
        </w:rPr>
        <w:br/>
      </w:r>
      <w:r w:rsidRPr="007C2EDF">
        <w:rPr>
          <w:rFonts w:hAnsi="Times New Roman" w:cs="Times New Roman"/>
          <w:color w:val="000000"/>
          <w:sz w:val="28"/>
          <w:szCs w:val="28"/>
        </w:rPr>
        <w:t>саморегуляцииэмоциональныхсостояний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понятие«перваяпомощь»иобязанностьпоеёоказанию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универсальный</w:t>
      </w:r>
      <w:r w:rsidRPr="007C2EDF">
        <w:rPr>
          <w:rFonts w:hAnsi="Times New Roman" w:cs="Times New Roman"/>
          <w:color w:val="000000"/>
          <w:sz w:val="28"/>
          <w:szCs w:val="28"/>
        </w:rPr>
        <w:br/>
      </w:r>
      <w:r w:rsidRPr="007C2EDF">
        <w:rPr>
          <w:rFonts w:hAnsi="Times New Roman" w:cs="Times New Roman"/>
          <w:color w:val="000000"/>
          <w:sz w:val="28"/>
          <w:szCs w:val="28"/>
        </w:rPr>
        <w:t>алгоритмоказанияпервойпомощи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назначениеисоставаптечкипервойпомощи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порядокдействийприоказаниипервойпомощивразличныхситуациях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приёмыпсихологическойподдержкипострадавшего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9 </w:t>
      </w:r>
      <w:r w:rsidRPr="007C2EDF">
        <w:rPr>
          <w:rFonts w:hAnsi="Times New Roman" w:cs="Times New Roman"/>
          <w:b/>
          <w:bCs/>
          <w:color w:val="000000"/>
          <w:sz w:val="28"/>
          <w:szCs w:val="28"/>
        </w:rPr>
        <w:t>«Безопасностьвсоциуме»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общениеиегозначениедлячеловека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способыэффективногообщения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приёмыиправилабезопасноймежличностнойкоммуникацииикомфортного</w:t>
      </w:r>
      <w:r w:rsidRPr="007C2EDF">
        <w:rPr>
          <w:rFonts w:hAnsi="Times New Roman" w:cs="Times New Roman"/>
          <w:color w:val="000000"/>
          <w:sz w:val="28"/>
          <w:szCs w:val="28"/>
        </w:rPr>
        <w:br/>
      </w:r>
      <w:r w:rsidRPr="007C2EDF">
        <w:rPr>
          <w:rFonts w:hAnsi="Times New Roman" w:cs="Times New Roman"/>
          <w:color w:val="000000"/>
          <w:sz w:val="28"/>
          <w:szCs w:val="28"/>
        </w:rPr>
        <w:t>взаимодействиявгруппе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признакиконструктивногоидеструктивного</w:t>
      </w:r>
      <w:r w:rsidRPr="007C2EDF">
        <w:rPr>
          <w:rFonts w:hAnsi="Times New Roman" w:cs="Times New Roman"/>
          <w:color w:val="000000"/>
          <w:sz w:val="28"/>
          <w:szCs w:val="28"/>
        </w:rPr>
        <w:br/>
      </w:r>
      <w:r w:rsidRPr="007C2EDF">
        <w:rPr>
          <w:rFonts w:hAnsi="Times New Roman" w:cs="Times New Roman"/>
          <w:color w:val="000000"/>
          <w:sz w:val="28"/>
          <w:szCs w:val="28"/>
        </w:rPr>
        <w:t>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понятие«конфликт»истадииегоразвития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факторыипричиныразвития</w:t>
      </w:r>
      <w:r w:rsidRPr="007C2EDF">
        <w:rPr>
          <w:rFonts w:hAnsi="Times New Roman" w:cs="Times New Roman"/>
          <w:color w:val="000000"/>
          <w:sz w:val="28"/>
          <w:szCs w:val="28"/>
        </w:rPr>
        <w:br/>
      </w:r>
      <w:r w:rsidRPr="007C2EDF">
        <w:rPr>
          <w:rFonts w:hAnsi="Times New Roman" w:cs="Times New Roman"/>
          <w:color w:val="000000"/>
          <w:sz w:val="28"/>
          <w:szCs w:val="28"/>
        </w:rPr>
        <w:t>конфликта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условияиситуациивозникновениямежличностныхигрупповыхконфликтов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безопасныеиэффективныеспособыизбеганияиразрешенияконфликтных</w:t>
      </w:r>
      <w:r w:rsidRPr="007C2EDF">
        <w:rPr>
          <w:rFonts w:hAnsi="Times New Roman" w:cs="Times New Roman"/>
          <w:color w:val="000000"/>
          <w:sz w:val="28"/>
          <w:szCs w:val="28"/>
        </w:rPr>
        <w:br/>
      </w:r>
      <w:r w:rsidRPr="007C2EDF">
        <w:rPr>
          <w:rFonts w:hAnsi="Times New Roman" w:cs="Times New Roman"/>
          <w:color w:val="000000"/>
          <w:sz w:val="28"/>
          <w:szCs w:val="28"/>
        </w:rPr>
        <w:t>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правилаповедениядляснижениярискаконфликтаипорядокдействийприего</w:t>
      </w:r>
      <w:r w:rsidRPr="007C2EDF">
        <w:rPr>
          <w:rFonts w:hAnsi="Times New Roman" w:cs="Times New Roman"/>
          <w:color w:val="000000"/>
          <w:sz w:val="28"/>
          <w:szCs w:val="28"/>
        </w:rPr>
        <w:br/>
      </w:r>
      <w:r w:rsidRPr="007C2EDF">
        <w:rPr>
          <w:rFonts w:hAnsi="Times New Roman" w:cs="Times New Roman"/>
          <w:color w:val="000000"/>
          <w:sz w:val="28"/>
          <w:szCs w:val="28"/>
        </w:rPr>
        <w:t>опасныхпроявлениях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способразрешенияконфликтаспомощьютретьейстороны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медиатора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опасныеформыпроявленияконфликта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агрессия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домашнеенасилие</w:t>
      </w:r>
      <w:r w:rsidRPr="007C2EDF">
        <w:rPr>
          <w:rFonts w:hAnsi="Times New Roman" w:cs="Times New Roman"/>
          <w:color w:val="000000"/>
          <w:sz w:val="28"/>
          <w:szCs w:val="28"/>
        </w:rPr>
        <w:br/>
      </w:r>
      <w:r w:rsidRPr="007C2EDF">
        <w:rPr>
          <w:rFonts w:hAnsi="Times New Roman" w:cs="Times New Roman"/>
          <w:color w:val="000000"/>
          <w:sz w:val="28"/>
          <w:szCs w:val="28"/>
        </w:rPr>
        <w:t>ибуллинг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манипуляциивходемежличностногообщения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приёмыраспознавания</w:t>
      </w:r>
      <w:r w:rsidRPr="007C2EDF">
        <w:rPr>
          <w:rFonts w:hAnsi="Times New Roman" w:cs="Times New Roman"/>
          <w:color w:val="000000"/>
          <w:sz w:val="28"/>
          <w:szCs w:val="28"/>
        </w:rPr>
        <w:br/>
      </w:r>
      <w:r w:rsidRPr="007C2EDF">
        <w:rPr>
          <w:rFonts w:hAnsi="Times New Roman" w:cs="Times New Roman"/>
          <w:color w:val="000000"/>
          <w:sz w:val="28"/>
          <w:szCs w:val="28"/>
        </w:rPr>
        <w:t>манипуляцийиспособыпротивостоянияим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приёмыраспознаванияпротивозаконныхпроявленийманипуляции</w:t>
      </w:r>
      <w:r w:rsidRPr="007C2EDF">
        <w:rPr>
          <w:rFonts w:hAnsi="Times New Roman" w:cs="Times New Roman"/>
          <w:color w:val="000000"/>
          <w:sz w:val="28"/>
          <w:szCs w:val="28"/>
        </w:rPr>
        <w:br/>
        <w:t>(</w:t>
      </w:r>
      <w:r w:rsidRPr="007C2EDF">
        <w:rPr>
          <w:rFonts w:hAnsi="Times New Roman" w:cs="Times New Roman"/>
          <w:color w:val="000000"/>
          <w:sz w:val="28"/>
          <w:szCs w:val="28"/>
        </w:rPr>
        <w:t>мошенничество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вымогательство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подстрекательствокдействиям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w:t>
      </w:r>
      <w:r w:rsidRPr="007C2EDF">
        <w:rPr>
          <w:rFonts w:hAnsi="Times New Roman" w:cs="Times New Roman"/>
          <w:color w:val="000000"/>
          <w:sz w:val="28"/>
          <w:szCs w:val="28"/>
        </w:rPr>
        <w:br/>
      </w:r>
      <w:r w:rsidRPr="007C2EDF">
        <w:rPr>
          <w:rFonts w:hAnsi="Times New Roman" w:cs="Times New Roman"/>
          <w:color w:val="000000"/>
          <w:sz w:val="28"/>
          <w:szCs w:val="28"/>
        </w:rPr>
        <w:t>причинитьвреджизнииздоровью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ивовлечениевпреступную</w:t>
      </w:r>
      <w:r w:rsidRPr="007C2EDF">
        <w:rPr>
          <w:rFonts w:hAnsi="Times New Roman" w:cs="Times New Roman"/>
          <w:color w:val="000000"/>
          <w:sz w:val="28"/>
          <w:szCs w:val="28"/>
        </w:rPr>
        <w:t xml:space="preserve">, </w:t>
      </w:r>
      <w:r w:rsidRPr="007C2EDF">
        <w:rPr>
          <w:rFonts w:hAnsi="Times New Roman" w:cs="Times New Roman"/>
          <w:color w:val="000000"/>
          <w:sz w:val="28"/>
          <w:szCs w:val="28"/>
        </w:rPr>
        <w:t>асоциальную</w:t>
      </w:r>
      <w:r w:rsidRPr="007C2EDF">
        <w:rPr>
          <w:rFonts w:hAnsi="Times New Roman" w:cs="Times New Roman"/>
          <w:color w:val="000000"/>
          <w:sz w:val="28"/>
          <w:szCs w:val="28"/>
        </w:rPr>
        <w:br/>
      </w:r>
      <w:r w:rsidRPr="007C2EDF">
        <w:rPr>
          <w:rFonts w:hAnsi="Times New Roman" w:cs="Times New Roman"/>
          <w:color w:val="000000"/>
          <w:sz w:val="28"/>
          <w:szCs w:val="28"/>
        </w:rPr>
        <w:t>илидеструктивнуюдеятельность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испособызащитыотних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современныемолодёжныеувлеченияиопасности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связанныесними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правилабезопаснойкоммуникацииснезнакомымилюдьми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10 </w:t>
      </w:r>
      <w:r w:rsidRPr="007C2EDF">
        <w:rPr>
          <w:rFonts w:hAnsi="Times New Roman" w:cs="Times New Roman"/>
          <w:b/>
          <w:bCs/>
          <w:color w:val="000000"/>
          <w:sz w:val="28"/>
          <w:szCs w:val="28"/>
        </w:rPr>
        <w:t>«Безопасностьвинформационномпространстве»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понятие«цифроваясреда»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еёхарактеристикиипримерыинформационных</w:t>
      </w:r>
      <w:r w:rsidRPr="007C2EDF">
        <w:rPr>
          <w:rFonts w:hAnsi="Times New Roman" w:cs="Times New Roman"/>
          <w:color w:val="000000"/>
          <w:sz w:val="28"/>
          <w:szCs w:val="28"/>
        </w:rPr>
        <w:br/>
      </w:r>
      <w:r w:rsidRPr="007C2EDF">
        <w:rPr>
          <w:rFonts w:hAnsi="Times New Roman" w:cs="Times New Roman"/>
          <w:color w:val="000000"/>
          <w:sz w:val="28"/>
          <w:szCs w:val="28"/>
        </w:rPr>
        <w:t>икомпьютерныхугроз</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положительныевозможностицифровойсреды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рискииугрозыприиспользованииИнтернета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общиепринципыбезопасногоповедения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необходимыедляпредупреждения</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возникновенияопасныхситуацийвличномцифровомпространстве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опасныеявленияцифровойсреды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вредоносныепрограммыиприложения</w:t>
      </w:r>
      <w:r w:rsidRPr="007C2EDF">
        <w:rPr>
          <w:rFonts w:hAnsi="Times New Roman" w:cs="Times New Roman"/>
          <w:color w:val="000000"/>
          <w:sz w:val="28"/>
          <w:szCs w:val="28"/>
        </w:rPr>
        <w:br/>
      </w:r>
      <w:r w:rsidRPr="007C2EDF">
        <w:rPr>
          <w:rFonts w:hAnsi="Times New Roman" w:cs="Times New Roman"/>
          <w:color w:val="000000"/>
          <w:sz w:val="28"/>
          <w:szCs w:val="28"/>
        </w:rPr>
        <w:t>иихразновидности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правилакибергигиены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необходимыедляпредупреждениявозникновения</w:t>
      </w:r>
      <w:r w:rsidRPr="007C2EDF">
        <w:rPr>
          <w:rFonts w:hAnsi="Times New Roman" w:cs="Times New Roman"/>
          <w:color w:val="000000"/>
          <w:sz w:val="28"/>
          <w:szCs w:val="28"/>
        </w:rPr>
        <w:br/>
      </w:r>
      <w:r w:rsidRPr="007C2EDF">
        <w:rPr>
          <w:rFonts w:hAnsi="Times New Roman" w:cs="Times New Roman"/>
          <w:color w:val="000000"/>
          <w:sz w:val="28"/>
          <w:szCs w:val="28"/>
        </w:rPr>
        <w:t>опасныхситуацийвцифровойсреде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основныевидыопасногоизапрещённогоконтентавИнтернетеиего</w:t>
      </w:r>
      <w:r w:rsidRPr="007C2EDF">
        <w:rPr>
          <w:rFonts w:hAnsi="Times New Roman" w:cs="Times New Roman"/>
          <w:color w:val="000000"/>
          <w:sz w:val="28"/>
          <w:szCs w:val="28"/>
        </w:rPr>
        <w:br/>
      </w:r>
      <w:r w:rsidRPr="007C2EDF">
        <w:rPr>
          <w:rFonts w:hAnsi="Times New Roman" w:cs="Times New Roman"/>
          <w:color w:val="000000"/>
          <w:sz w:val="28"/>
          <w:szCs w:val="28"/>
        </w:rPr>
        <w:t>признаки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приёмыраспознаванияопасностейприиспользованииИнтернета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противоправныедействиявИнтернете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правилацифровогоповедения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необходимогодляснижениярисковиугроз</w:t>
      </w:r>
      <w:r w:rsidRPr="007C2EDF">
        <w:rPr>
          <w:rFonts w:hAnsi="Times New Roman" w:cs="Times New Roman"/>
          <w:color w:val="000000"/>
          <w:sz w:val="28"/>
          <w:szCs w:val="28"/>
        </w:rPr>
        <w:br/>
      </w:r>
      <w:r w:rsidRPr="007C2EDF">
        <w:rPr>
          <w:rFonts w:hAnsi="Times New Roman" w:cs="Times New Roman"/>
          <w:color w:val="000000"/>
          <w:sz w:val="28"/>
          <w:szCs w:val="28"/>
        </w:rPr>
        <w:t>прииспользованииИнтернета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кибербуллинга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вербовкивразличныеорганизации</w:t>
      </w:r>
      <w:r w:rsidRPr="007C2EDF">
        <w:rPr>
          <w:rFonts w:hAnsi="Times New Roman" w:cs="Times New Roman"/>
          <w:color w:val="000000"/>
          <w:sz w:val="28"/>
          <w:szCs w:val="28"/>
        </w:rPr>
        <w:br/>
      </w:r>
      <w:r w:rsidRPr="007C2EDF">
        <w:rPr>
          <w:rFonts w:hAnsi="Times New Roman" w:cs="Times New Roman"/>
          <w:color w:val="000000"/>
          <w:sz w:val="28"/>
          <w:szCs w:val="28"/>
        </w:rPr>
        <w:t>игруппы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деструктивныетечениявИнтернете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ихпризнакииопасности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безопасногоиспользованияИнтернетапопредотвращениюрисковиугроз</w:t>
      </w:r>
      <w:r w:rsidRPr="007C2EDF">
        <w:rPr>
          <w:rFonts w:hAnsi="Times New Roman" w:cs="Times New Roman"/>
          <w:color w:val="000000"/>
          <w:sz w:val="28"/>
          <w:szCs w:val="28"/>
        </w:rPr>
        <w:br/>
      </w:r>
      <w:r w:rsidRPr="007C2EDF">
        <w:rPr>
          <w:rFonts w:hAnsi="Times New Roman" w:cs="Times New Roman"/>
          <w:color w:val="000000"/>
          <w:sz w:val="28"/>
          <w:szCs w:val="28"/>
        </w:rPr>
        <w:t>вовлечениявразличнуюдеструктивнуюдеятельность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11 </w:t>
      </w:r>
      <w:r w:rsidRPr="007C2EDF">
        <w:rPr>
          <w:rFonts w:hAnsi="Times New Roman" w:cs="Times New Roman"/>
          <w:b/>
          <w:bCs/>
          <w:color w:val="000000"/>
          <w:sz w:val="28"/>
          <w:szCs w:val="28"/>
        </w:rPr>
        <w:t>«Основыпротиводействияэкстремизмуитерроризму»</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понятия«экстремизм»и«терроризм»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возможные</w:t>
      </w:r>
      <w:r w:rsidRPr="007C2EDF">
        <w:rPr>
          <w:rFonts w:hAnsi="Times New Roman" w:cs="Times New Roman"/>
          <w:color w:val="000000"/>
          <w:sz w:val="28"/>
          <w:szCs w:val="28"/>
        </w:rPr>
        <w:br/>
      </w:r>
      <w:r w:rsidRPr="007C2EDF">
        <w:rPr>
          <w:rFonts w:hAnsi="Times New Roman" w:cs="Times New Roman"/>
          <w:color w:val="000000"/>
          <w:sz w:val="28"/>
          <w:szCs w:val="28"/>
        </w:rPr>
        <w:t>вариантыпроявленияипоследствия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целииформыпроявлениятеррористическихактов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ихпоследствия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уровни</w:t>
      </w:r>
      <w:r w:rsidRPr="007C2EDF">
        <w:rPr>
          <w:rFonts w:hAnsi="Times New Roman" w:cs="Times New Roman"/>
          <w:color w:val="000000"/>
          <w:sz w:val="28"/>
          <w:szCs w:val="28"/>
        </w:rPr>
        <w:br/>
      </w:r>
      <w:r w:rsidRPr="007C2EDF">
        <w:rPr>
          <w:rFonts w:hAnsi="Times New Roman" w:cs="Times New Roman"/>
          <w:color w:val="000000"/>
          <w:sz w:val="28"/>
          <w:szCs w:val="28"/>
        </w:rPr>
        <w:t>террористическойопасности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государственнойсистемыпротиводействияэкстремизму</w:t>
      </w:r>
      <w:r w:rsidRPr="007C2EDF">
        <w:rPr>
          <w:rFonts w:hAnsi="Times New Roman" w:cs="Times New Roman"/>
          <w:color w:val="000000"/>
          <w:sz w:val="28"/>
          <w:szCs w:val="28"/>
        </w:rPr>
        <w:br/>
      </w:r>
      <w:r w:rsidRPr="007C2EDF">
        <w:rPr>
          <w:rFonts w:hAnsi="Times New Roman" w:cs="Times New Roman"/>
          <w:color w:val="000000"/>
          <w:sz w:val="28"/>
          <w:szCs w:val="28"/>
        </w:rPr>
        <w:t>итерроризму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контртеррористическаяоперацияиеёцели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признакивовлечениявтеррористическуюдеятельность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антитеррористическогоповедения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признакиугрозиподготовкиразличныхформтерактов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приихобнаружении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правилабезопасногоповедениявслучаетеракта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нападениетеррористов</w:t>
      </w:r>
      <w:r w:rsidRPr="007C2EDF">
        <w:rPr>
          <w:rFonts w:hAnsi="Times New Roman" w:cs="Times New Roman"/>
          <w:color w:val="000000"/>
          <w:sz w:val="28"/>
          <w:szCs w:val="28"/>
        </w:rPr>
        <w:br/>
      </w:r>
      <w:r w:rsidRPr="007C2EDF">
        <w:rPr>
          <w:rFonts w:hAnsi="Times New Roman" w:cs="Times New Roman"/>
          <w:color w:val="000000"/>
          <w:sz w:val="28"/>
          <w:szCs w:val="28"/>
        </w:rPr>
        <w:t>ипопытказахватазаложников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попаданиевзаложники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огневойналёт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наезд</w:t>
      </w:r>
      <w:r w:rsidRPr="007C2EDF">
        <w:rPr>
          <w:rFonts w:hAnsi="Times New Roman" w:cs="Times New Roman"/>
          <w:color w:val="000000"/>
          <w:sz w:val="28"/>
          <w:szCs w:val="28"/>
        </w:rPr>
        <w:br/>
      </w:r>
      <w:r w:rsidRPr="007C2EDF">
        <w:rPr>
          <w:rFonts w:hAnsi="Times New Roman" w:cs="Times New Roman"/>
          <w:color w:val="000000"/>
          <w:sz w:val="28"/>
          <w:szCs w:val="28"/>
        </w:rPr>
        <w:t>транспортногосредства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подрыввзрывногоустройства</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b/>
          <w:bCs/>
          <w:color w:val="000000"/>
          <w:sz w:val="28"/>
          <w:szCs w:val="28"/>
        </w:rPr>
        <w:t>ПЛАНИРУЕМЫЕРЕЗУЛЬТАТЫОСВОЕНИЯПРОГРАММЫ</w:t>
      </w:r>
      <w:r w:rsidRPr="007C2EDF">
        <w:rPr>
          <w:rFonts w:hAnsi="Times New Roman" w:cs="Times New Roman"/>
          <w:b/>
          <w:bCs/>
          <w:color w:val="000000"/>
          <w:sz w:val="28"/>
          <w:szCs w:val="28"/>
        </w:rPr>
        <w:br/>
      </w:r>
      <w:r w:rsidRPr="007C2EDF">
        <w:rPr>
          <w:rFonts w:hAnsi="Times New Roman" w:cs="Times New Roman"/>
          <w:b/>
          <w:bCs/>
          <w:color w:val="000000"/>
          <w:sz w:val="28"/>
          <w:szCs w:val="28"/>
        </w:rPr>
        <w:t>ПООСНОВАМБЕЗОПАСНОСТИИЗАЩИТЫРОДИНЫ</w:t>
      </w:r>
      <w:r w:rsidRPr="007C2EDF">
        <w:rPr>
          <w:rFonts w:hAnsi="Times New Roman" w:cs="Times New Roman"/>
          <w:b/>
          <w:bCs/>
          <w:color w:val="000000"/>
          <w:sz w:val="28"/>
          <w:szCs w:val="28"/>
        </w:rPr>
        <w:br/>
      </w:r>
      <w:r w:rsidRPr="007C2EDF">
        <w:rPr>
          <w:rFonts w:hAnsi="Times New Roman" w:cs="Times New Roman"/>
          <w:b/>
          <w:bCs/>
          <w:color w:val="000000"/>
          <w:sz w:val="28"/>
          <w:szCs w:val="28"/>
        </w:rPr>
        <w:t>НАУРОВНЕОСНОВНОГООБЩЕГООБРАЗОВАНИЯ</w:t>
      </w:r>
      <w:r w:rsidRPr="007C2EDF">
        <w:rPr>
          <w:rFonts w:hAnsi="Times New Roman" w:cs="Times New Roman"/>
          <w:b/>
          <w:bCs/>
          <w:color w:val="000000"/>
          <w:sz w:val="28"/>
          <w:szCs w:val="28"/>
        </w:rPr>
        <w:br/>
      </w:r>
      <w:r w:rsidRPr="007C2EDF">
        <w:rPr>
          <w:rFonts w:hAnsi="Times New Roman" w:cs="Times New Roman"/>
          <w:b/>
          <w:bCs/>
          <w:color w:val="000000"/>
          <w:sz w:val="28"/>
          <w:szCs w:val="28"/>
        </w:rPr>
        <w:t>ЛИЧНОСТНЫЕРЕЗУЛЬТАТЫ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Личностныерезультатыдостигаютсявединствеучебнойивоспитательной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деятельностивсоответствиистрадиционнымироссийскимисоциокультурными</w:t>
      </w:r>
      <w:r w:rsidRPr="007C2EDF">
        <w:rPr>
          <w:rFonts w:hAnsi="Times New Roman" w:cs="Times New Roman"/>
          <w:color w:val="000000"/>
          <w:sz w:val="28"/>
          <w:szCs w:val="28"/>
        </w:rPr>
        <w:br/>
      </w:r>
      <w:r w:rsidRPr="007C2EDF">
        <w:rPr>
          <w:rFonts w:hAnsi="Times New Roman" w:cs="Times New Roman"/>
          <w:color w:val="000000"/>
          <w:sz w:val="28"/>
          <w:szCs w:val="28"/>
        </w:rPr>
        <w:t>идуховно</w:t>
      </w:r>
      <w:r w:rsidRPr="007C2EDF">
        <w:rPr>
          <w:rFonts w:hAnsi="Times New Roman" w:cs="Times New Roman"/>
          <w:color w:val="000000"/>
          <w:sz w:val="28"/>
          <w:szCs w:val="28"/>
        </w:rPr>
        <w:t>-</w:t>
      </w:r>
      <w:r w:rsidRPr="007C2EDF">
        <w:rPr>
          <w:rFonts w:hAnsi="Times New Roman" w:cs="Times New Roman"/>
          <w:color w:val="000000"/>
          <w:sz w:val="28"/>
          <w:szCs w:val="28"/>
        </w:rPr>
        <w:t>нравственнымиценностями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принятымивобществеправилами</w:t>
      </w:r>
      <w:r w:rsidRPr="007C2EDF">
        <w:rPr>
          <w:rFonts w:hAnsi="Times New Roman" w:cs="Times New Roman"/>
          <w:color w:val="000000"/>
          <w:sz w:val="28"/>
          <w:szCs w:val="28"/>
        </w:rPr>
        <w:br/>
      </w:r>
      <w:r w:rsidRPr="007C2EDF">
        <w:rPr>
          <w:rFonts w:hAnsi="Times New Roman" w:cs="Times New Roman"/>
          <w:color w:val="000000"/>
          <w:sz w:val="28"/>
          <w:szCs w:val="28"/>
        </w:rPr>
        <w:t>инормамиповедения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Способствуютпроцессамсамопознания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самовоспитания</w:t>
      </w:r>
      <w:r w:rsidRPr="007C2EDF">
        <w:rPr>
          <w:rFonts w:hAnsi="Times New Roman" w:cs="Times New Roman"/>
          <w:color w:val="000000"/>
          <w:sz w:val="28"/>
          <w:szCs w:val="28"/>
        </w:rPr>
        <w:br/>
      </w:r>
      <w:r w:rsidRPr="007C2EDF">
        <w:rPr>
          <w:rFonts w:hAnsi="Times New Roman" w:cs="Times New Roman"/>
          <w:color w:val="000000"/>
          <w:sz w:val="28"/>
          <w:szCs w:val="28"/>
        </w:rPr>
        <w:t>исаморазвития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формированиявнутреннейпозицииличностиипроявляются</w:t>
      </w:r>
      <w:r w:rsidRPr="007C2EDF">
        <w:rPr>
          <w:rFonts w:hAnsi="Times New Roman" w:cs="Times New Roman"/>
          <w:color w:val="000000"/>
          <w:sz w:val="28"/>
          <w:szCs w:val="28"/>
        </w:rPr>
        <w:br/>
      </w:r>
      <w:r w:rsidRPr="007C2EDF">
        <w:rPr>
          <w:rFonts w:hAnsi="Times New Roman" w:cs="Times New Roman"/>
          <w:color w:val="000000"/>
          <w:sz w:val="28"/>
          <w:szCs w:val="28"/>
        </w:rPr>
        <w:t>виндивидуальныхсоциальнозначимыхкачествах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которыевыражаютсяпрежде</w:t>
      </w:r>
      <w:r w:rsidRPr="007C2EDF">
        <w:rPr>
          <w:rFonts w:hAnsi="Times New Roman" w:cs="Times New Roman"/>
          <w:color w:val="000000"/>
          <w:sz w:val="28"/>
          <w:szCs w:val="28"/>
        </w:rPr>
        <w:br/>
      </w:r>
      <w:r w:rsidRPr="007C2EDF">
        <w:rPr>
          <w:rFonts w:hAnsi="Times New Roman" w:cs="Times New Roman"/>
          <w:color w:val="000000"/>
          <w:sz w:val="28"/>
          <w:szCs w:val="28"/>
        </w:rPr>
        <w:t>всеговготовностиобучающихсяксаморазвитию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инициативе</w:t>
      </w:r>
      <w:r w:rsidRPr="007C2EDF">
        <w:rPr>
          <w:rFonts w:hAnsi="Times New Roman" w:cs="Times New Roman"/>
          <w:color w:val="000000"/>
          <w:sz w:val="28"/>
          <w:szCs w:val="28"/>
        </w:rPr>
        <w:br/>
      </w:r>
      <w:r w:rsidRPr="007C2EDF">
        <w:rPr>
          <w:rFonts w:hAnsi="Times New Roman" w:cs="Times New Roman"/>
          <w:color w:val="000000"/>
          <w:sz w:val="28"/>
          <w:szCs w:val="28"/>
        </w:rPr>
        <w:t>иличностномусамоопределению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осмысленномуведениюздорового</w:t>
      </w:r>
      <w:r w:rsidRPr="007C2EDF">
        <w:rPr>
          <w:rFonts w:hAnsi="Times New Roman" w:cs="Times New Roman"/>
          <w:color w:val="000000"/>
          <w:sz w:val="28"/>
          <w:szCs w:val="28"/>
        </w:rPr>
        <w:br/>
      </w:r>
      <w:r w:rsidRPr="007C2EDF">
        <w:rPr>
          <w:rFonts w:hAnsi="Times New Roman" w:cs="Times New Roman"/>
          <w:color w:val="000000"/>
          <w:sz w:val="28"/>
          <w:szCs w:val="28"/>
        </w:rPr>
        <w:t>ибезопасногообразажизниисоблюдениюправилэкологическогоповедения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кцеленаправленнойсоциальнозначимойдеятельности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принятиювнутренней</w:t>
      </w:r>
      <w:r w:rsidRPr="007C2EDF">
        <w:rPr>
          <w:rFonts w:hAnsi="Times New Roman" w:cs="Times New Roman"/>
          <w:color w:val="000000"/>
          <w:sz w:val="28"/>
          <w:szCs w:val="28"/>
        </w:rPr>
        <w:br/>
      </w:r>
      <w:r w:rsidRPr="007C2EDF">
        <w:rPr>
          <w:rFonts w:hAnsi="Times New Roman" w:cs="Times New Roman"/>
          <w:color w:val="000000"/>
          <w:sz w:val="28"/>
          <w:szCs w:val="28"/>
        </w:rPr>
        <w:t>позицииличностикакособогоценностногоотношенияксебе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кокружающим</w:t>
      </w:r>
      <w:r w:rsidRPr="007C2EDF">
        <w:rPr>
          <w:rFonts w:hAnsi="Times New Roman" w:cs="Times New Roman"/>
          <w:color w:val="000000"/>
          <w:sz w:val="28"/>
          <w:szCs w:val="28"/>
        </w:rPr>
        <w:br/>
      </w:r>
      <w:r w:rsidRPr="007C2EDF">
        <w:rPr>
          <w:rFonts w:hAnsi="Times New Roman" w:cs="Times New Roman"/>
          <w:color w:val="000000"/>
          <w:sz w:val="28"/>
          <w:szCs w:val="28"/>
        </w:rPr>
        <w:t>людямикжизнивцелом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Личностныерезультаты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формируемыевходеизученияучебногопредмета</w:t>
      </w:r>
      <w:r w:rsidRPr="007C2EDF">
        <w:rPr>
          <w:rFonts w:hAnsi="Times New Roman" w:cs="Times New Roman"/>
          <w:color w:val="000000"/>
          <w:sz w:val="28"/>
          <w:szCs w:val="28"/>
        </w:rPr>
        <w:br/>
      </w:r>
      <w:r w:rsidRPr="007C2EDF">
        <w:rPr>
          <w:rFonts w:hAnsi="Times New Roman" w:cs="Times New Roman"/>
          <w:color w:val="000000"/>
          <w:sz w:val="28"/>
          <w:szCs w:val="28"/>
        </w:rPr>
        <w:t>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должныотражатьготовностьобучающихсяруководствоватьсясистемой</w:t>
      </w:r>
      <w:r w:rsidRPr="007C2EDF">
        <w:rPr>
          <w:rFonts w:hAnsi="Times New Roman" w:cs="Times New Roman"/>
          <w:color w:val="000000"/>
          <w:sz w:val="28"/>
          <w:szCs w:val="28"/>
        </w:rPr>
        <w:br/>
      </w:r>
      <w:r w:rsidRPr="007C2EDF">
        <w:rPr>
          <w:rFonts w:hAnsi="Times New Roman" w:cs="Times New Roman"/>
          <w:color w:val="000000"/>
          <w:sz w:val="28"/>
          <w:szCs w:val="28"/>
        </w:rPr>
        <w:t>позитивныхценностныхориентацийирасширениеопытадеятельностинаеё</w:t>
      </w:r>
      <w:r w:rsidRPr="007C2EDF">
        <w:rPr>
          <w:rFonts w:hAnsi="Times New Roman" w:cs="Times New Roman"/>
          <w:color w:val="000000"/>
          <w:sz w:val="28"/>
          <w:szCs w:val="28"/>
        </w:rPr>
        <w:br/>
      </w:r>
      <w:r w:rsidRPr="007C2EDF">
        <w:rPr>
          <w:rFonts w:hAnsi="Times New Roman" w:cs="Times New Roman"/>
          <w:color w:val="000000"/>
          <w:sz w:val="28"/>
          <w:szCs w:val="28"/>
        </w:rPr>
        <w:t>основе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ЛичностныерезультатыизученияОБЗРвключают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1) </w:t>
      </w:r>
      <w:r w:rsidRPr="007C2EDF">
        <w:rPr>
          <w:rFonts w:hAnsi="Times New Roman" w:cs="Times New Roman"/>
          <w:b/>
          <w:bCs/>
          <w:color w:val="000000"/>
          <w:sz w:val="28"/>
          <w:szCs w:val="28"/>
        </w:rPr>
        <w:t>патриотическоевоспитание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осознаниероссийскойгражданскойидентичностивполикультурном</w:t>
      </w:r>
      <w:r w:rsidRPr="007C2EDF">
        <w:rPr>
          <w:rFonts w:hAnsi="Times New Roman" w:cs="Times New Roman"/>
          <w:color w:val="000000"/>
          <w:sz w:val="28"/>
          <w:szCs w:val="28"/>
        </w:rPr>
        <w:br/>
      </w:r>
      <w:r w:rsidRPr="007C2EDF">
        <w:rPr>
          <w:rFonts w:hAnsi="Times New Roman" w:cs="Times New Roman"/>
          <w:color w:val="000000"/>
          <w:sz w:val="28"/>
          <w:szCs w:val="28"/>
        </w:rPr>
        <w:t>имногоконфессиональномобществе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проявлениеинтересакпознаниюродного</w:t>
      </w:r>
      <w:r w:rsidRPr="007C2EDF">
        <w:rPr>
          <w:rFonts w:hAnsi="Times New Roman" w:cs="Times New Roman"/>
          <w:color w:val="000000"/>
          <w:sz w:val="28"/>
          <w:szCs w:val="28"/>
        </w:rPr>
        <w:br/>
      </w:r>
      <w:r w:rsidRPr="007C2EDF">
        <w:rPr>
          <w:rFonts w:hAnsi="Times New Roman" w:cs="Times New Roman"/>
          <w:color w:val="000000"/>
          <w:sz w:val="28"/>
          <w:szCs w:val="28"/>
        </w:rPr>
        <w:t>языка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культурыРоссийскойФедерации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своегокрая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народовРоссии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ценностноеотношениекдостижениямсвоейРодины–России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кнауке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искусству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спорту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боевымподвигамитрудовымдостижениям</w:t>
      </w:r>
      <w:r w:rsidRPr="007C2EDF">
        <w:rPr>
          <w:rFonts w:hAnsi="Times New Roman" w:cs="Times New Roman"/>
          <w:color w:val="000000"/>
          <w:sz w:val="28"/>
          <w:szCs w:val="28"/>
        </w:rPr>
        <w:br/>
      </w:r>
      <w:r w:rsidRPr="007C2EDF">
        <w:rPr>
          <w:rFonts w:hAnsi="Times New Roman" w:cs="Times New Roman"/>
          <w:color w:val="000000"/>
          <w:sz w:val="28"/>
          <w:szCs w:val="28"/>
        </w:rPr>
        <w:t>народа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уважениексимволамгосударства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государственнымпраздникам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историческомуиприродномунаследиюипамятникам</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традициямразныхнародов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проживающихвроднойстране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формированиечувствагордостизасвоюРодину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ответственногоотношения</w:t>
      </w:r>
      <w:r w:rsidRPr="007C2EDF">
        <w:rPr>
          <w:rFonts w:hAnsi="Times New Roman" w:cs="Times New Roman"/>
          <w:color w:val="000000"/>
          <w:sz w:val="28"/>
          <w:szCs w:val="28"/>
        </w:rPr>
        <w:br/>
      </w:r>
      <w:r w:rsidRPr="007C2EDF">
        <w:rPr>
          <w:rFonts w:hAnsi="Times New Roman" w:cs="Times New Roman"/>
          <w:color w:val="000000"/>
          <w:sz w:val="28"/>
          <w:szCs w:val="28"/>
        </w:rPr>
        <w:t>квыполнениюконституционногодолга–защитеОтечества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2) </w:t>
      </w:r>
      <w:r w:rsidRPr="007C2EDF">
        <w:rPr>
          <w:rFonts w:hAnsi="Times New Roman" w:cs="Times New Roman"/>
          <w:b/>
          <w:bCs/>
          <w:color w:val="000000"/>
          <w:sz w:val="28"/>
          <w:szCs w:val="28"/>
        </w:rPr>
        <w:t>гражданскоевоспитание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готовностьквыполнениюобязанностейгражданинаиреализацииегоправ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уважениеправ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свободизаконныхинтересовдругихлюдей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активноеучастиевжизнисемьи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местногосообщества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родного</w:t>
      </w:r>
      <w:r w:rsidRPr="007C2EDF">
        <w:rPr>
          <w:rFonts w:hAnsi="Times New Roman" w:cs="Times New Roman"/>
          <w:color w:val="000000"/>
          <w:sz w:val="28"/>
          <w:szCs w:val="28"/>
        </w:rPr>
        <w:br/>
      </w:r>
      <w:r w:rsidRPr="007C2EDF">
        <w:rPr>
          <w:rFonts w:hAnsi="Times New Roman" w:cs="Times New Roman"/>
          <w:color w:val="000000"/>
          <w:sz w:val="28"/>
          <w:szCs w:val="28"/>
        </w:rPr>
        <w:t>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страны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неприятиелюбыхформэкстремизма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дискриминации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пониманиеролиразличныхсоциальныхинститутоввжизничеловека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представлениеобосновныхправах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свободахиобязанностяхгражданина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социальныхнормахиправилахмежличностныхотношенийвполикультурном</w:t>
      </w:r>
      <w:r w:rsidRPr="007C2EDF">
        <w:rPr>
          <w:rFonts w:hAnsi="Times New Roman" w:cs="Times New Roman"/>
          <w:color w:val="000000"/>
          <w:sz w:val="28"/>
          <w:szCs w:val="28"/>
        </w:rPr>
        <w:br/>
      </w:r>
      <w:r w:rsidRPr="007C2EDF">
        <w:rPr>
          <w:rFonts w:hAnsi="Times New Roman" w:cs="Times New Roman"/>
          <w:color w:val="000000"/>
          <w:sz w:val="28"/>
          <w:szCs w:val="28"/>
        </w:rPr>
        <w:t>имногоконфессиональномобществе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представлениеоспособахпротиводействиякоррупции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готовностькразнообразнойсовместнойдеятельности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стремление</w:t>
      </w:r>
      <w:r w:rsidRPr="007C2EDF">
        <w:rPr>
          <w:rFonts w:hAnsi="Times New Roman" w:cs="Times New Roman"/>
          <w:color w:val="000000"/>
          <w:sz w:val="28"/>
          <w:szCs w:val="28"/>
        </w:rPr>
        <w:br/>
      </w:r>
      <w:r w:rsidRPr="007C2EDF">
        <w:rPr>
          <w:rFonts w:hAnsi="Times New Roman" w:cs="Times New Roman"/>
          <w:color w:val="000000"/>
          <w:sz w:val="28"/>
          <w:szCs w:val="28"/>
        </w:rPr>
        <w:t>квзаимопониманиюивзаимопомощи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активноеучастиевсамоуправлении</w:t>
      </w:r>
      <w:r w:rsidRPr="007C2EDF">
        <w:rPr>
          <w:rFonts w:hAnsi="Times New Roman" w:cs="Times New Roman"/>
          <w:color w:val="000000"/>
          <w:sz w:val="28"/>
          <w:szCs w:val="28"/>
        </w:rPr>
        <w:br/>
      </w:r>
      <w:r w:rsidRPr="007C2EDF">
        <w:rPr>
          <w:rFonts w:hAnsi="Times New Roman" w:cs="Times New Roman"/>
          <w:color w:val="000000"/>
          <w:sz w:val="28"/>
          <w:szCs w:val="28"/>
        </w:rPr>
        <w:t>вобразовательнойорганизации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готовностькучастиювгуманитарнойдеятельности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волонтёрство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помощь</w:t>
      </w:r>
      <w:r w:rsidRPr="007C2EDF">
        <w:rPr>
          <w:rFonts w:hAnsi="Times New Roman" w:cs="Times New Roman"/>
          <w:color w:val="000000"/>
          <w:sz w:val="28"/>
          <w:szCs w:val="28"/>
        </w:rPr>
        <w:br/>
      </w:r>
      <w:r w:rsidRPr="007C2EDF">
        <w:rPr>
          <w:rFonts w:hAnsi="Times New Roman" w:cs="Times New Roman"/>
          <w:color w:val="000000"/>
          <w:sz w:val="28"/>
          <w:szCs w:val="28"/>
        </w:rPr>
        <w:t>людям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нуждающимсявней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уменийинавыковличного</w:t>
      </w:r>
      <w:r w:rsidRPr="007C2EDF">
        <w:rPr>
          <w:rFonts w:hAnsi="Times New Roman" w:cs="Times New Roman"/>
          <w:color w:val="000000"/>
          <w:sz w:val="28"/>
          <w:szCs w:val="28"/>
        </w:rPr>
        <w:br/>
      </w:r>
      <w:r w:rsidRPr="007C2EDF">
        <w:rPr>
          <w:rFonts w:hAnsi="Times New Roman" w:cs="Times New Roman"/>
          <w:color w:val="000000"/>
          <w:sz w:val="28"/>
          <w:szCs w:val="28"/>
        </w:rPr>
        <w:t>участиявобеспечениимербезопасностиличности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пониманиеипризнаниеособойролигосударствавобеспечении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государственнойимеждународнойбезопасности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осмыслениероли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государстваиобществаврешениизадачизащитынаселенияотопасных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знаниеипониманиеролигосударствавпротиводействииосновнымвызовам</w:t>
      </w:r>
      <w:r w:rsidRPr="007C2EDF">
        <w:rPr>
          <w:rFonts w:hAnsi="Times New Roman" w:cs="Times New Roman"/>
          <w:color w:val="000000"/>
          <w:sz w:val="28"/>
          <w:szCs w:val="28"/>
        </w:rPr>
        <w:br/>
      </w:r>
      <w:r w:rsidRPr="007C2EDF">
        <w:rPr>
          <w:rFonts w:hAnsi="Times New Roman" w:cs="Times New Roman"/>
          <w:color w:val="000000"/>
          <w:sz w:val="28"/>
          <w:szCs w:val="28"/>
        </w:rPr>
        <w:t>современности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незаконномураспространению</w:t>
      </w:r>
      <w:r w:rsidRPr="007C2EDF">
        <w:rPr>
          <w:rFonts w:hAnsi="Times New Roman" w:cs="Times New Roman"/>
          <w:color w:val="000000"/>
          <w:sz w:val="28"/>
          <w:szCs w:val="28"/>
        </w:rPr>
        <w:br/>
      </w:r>
      <w:r w:rsidRPr="007C2EDF">
        <w:rPr>
          <w:rFonts w:hAnsi="Times New Roman" w:cs="Times New Roman"/>
          <w:color w:val="000000"/>
          <w:sz w:val="28"/>
          <w:szCs w:val="28"/>
        </w:rPr>
        <w:t>наркотическихсредств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неприятиелюбыхформэкстремизма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дискриминации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формированиеверотерпимости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уважительногоидоброжелательногоотношения</w:t>
      </w:r>
      <w:r w:rsidRPr="007C2EDF">
        <w:rPr>
          <w:rFonts w:hAnsi="Times New Roman" w:cs="Times New Roman"/>
          <w:color w:val="000000"/>
          <w:sz w:val="28"/>
          <w:szCs w:val="28"/>
        </w:rPr>
        <w:br/>
      </w:r>
      <w:r w:rsidRPr="007C2EDF">
        <w:rPr>
          <w:rFonts w:hAnsi="Times New Roman" w:cs="Times New Roman"/>
          <w:color w:val="000000"/>
          <w:sz w:val="28"/>
          <w:szCs w:val="28"/>
        </w:rPr>
        <w:t>кдругомучеловеку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егомнению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развитиеспособностикконструктивномудиалогу</w:t>
      </w:r>
      <w:r w:rsidRPr="007C2EDF">
        <w:rPr>
          <w:rFonts w:hAnsi="Times New Roman" w:cs="Times New Roman"/>
          <w:color w:val="000000"/>
          <w:sz w:val="28"/>
          <w:szCs w:val="28"/>
        </w:rPr>
        <w:br/>
      </w:r>
      <w:r w:rsidRPr="007C2EDF">
        <w:rPr>
          <w:rFonts w:hAnsi="Times New Roman" w:cs="Times New Roman"/>
          <w:color w:val="000000"/>
          <w:sz w:val="28"/>
          <w:szCs w:val="28"/>
        </w:rPr>
        <w:t>сдругимилюдьми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3) </w:t>
      </w:r>
      <w:r w:rsidRPr="007C2EDF">
        <w:rPr>
          <w:rFonts w:hAnsi="Times New Roman" w:cs="Times New Roman"/>
          <w:b/>
          <w:bCs/>
          <w:color w:val="000000"/>
          <w:sz w:val="28"/>
          <w:szCs w:val="28"/>
        </w:rPr>
        <w:t>духовно</w:t>
      </w:r>
      <w:r w:rsidRPr="007C2EDF">
        <w:rPr>
          <w:rFonts w:hAnsi="Times New Roman" w:cs="Times New Roman"/>
          <w:b/>
          <w:bCs/>
          <w:color w:val="000000"/>
          <w:sz w:val="28"/>
          <w:szCs w:val="28"/>
        </w:rPr>
        <w:t>-</w:t>
      </w:r>
      <w:r w:rsidRPr="007C2EDF">
        <w:rPr>
          <w:rFonts w:hAnsi="Times New Roman" w:cs="Times New Roman"/>
          <w:b/>
          <w:bCs/>
          <w:color w:val="000000"/>
          <w:sz w:val="28"/>
          <w:szCs w:val="28"/>
        </w:rPr>
        <w:t>нравственноевоспитание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ориентациянаморальныеценностиинормывситуацияхнравственного</w:t>
      </w:r>
      <w:r w:rsidRPr="007C2EDF">
        <w:rPr>
          <w:rFonts w:hAnsi="Times New Roman" w:cs="Times New Roman"/>
          <w:color w:val="000000"/>
          <w:sz w:val="28"/>
          <w:szCs w:val="28"/>
        </w:rPr>
        <w:br/>
      </w:r>
      <w:r w:rsidRPr="007C2EDF">
        <w:rPr>
          <w:rFonts w:hAnsi="Times New Roman" w:cs="Times New Roman"/>
          <w:color w:val="000000"/>
          <w:sz w:val="28"/>
          <w:szCs w:val="28"/>
        </w:rPr>
        <w:t>выбора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готовностьоцениватьсвоёповедениеипоступки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атакжеповедение</w:t>
      </w:r>
      <w:r w:rsidRPr="007C2EDF">
        <w:rPr>
          <w:rFonts w:hAnsi="Times New Roman" w:cs="Times New Roman"/>
          <w:color w:val="000000"/>
          <w:sz w:val="28"/>
          <w:szCs w:val="28"/>
        </w:rPr>
        <w:br/>
      </w:r>
      <w:r w:rsidRPr="007C2EDF">
        <w:rPr>
          <w:rFonts w:hAnsi="Times New Roman" w:cs="Times New Roman"/>
          <w:color w:val="000000"/>
          <w:sz w:val="28"/>
          <w:szCs w:val="28"/>
        </w:rPr>
        <w:t>ипоступкидругихлюдейспозициинравственныхиправовыхнормсучётом</w:t>
      </w:r>
      <w:r w:rsidRPr="007C2EDF">
        <w:rPr>
          <w:rFonts w:hAnsi="Times New Roman" w:cs="Times New Roman"/>
          <w:color w:val="000000"/>
          <w:sz w:val="28"/>
          <w:szCs w:val="28"/>
        </w:rPr>
        <w:br/>
      </w:r>
      <w:r w:rsidRPr="007C2EDF">
        <w:rPr>
          <w:rFonts w:hAnsi="Times New Roman" w:cs="Times New Roman"/>
          <w:color w:val="000000"/>
          <w:sz w:val="28"/>
          <w:szCs w:val="28"/>
        </w:rPr>
        <w:t>осознанияпоследствийпоступков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активноенеприятиеасоциальныхпоступков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свободаиответственность</w:t>
      </w:r>
      <w:r w:rsidRPr="007C2EDF">
        <w:rPr>
          <w:rFonts w:hAnsi="Times New Roman" w:cs="Times New Roman"/>
          <w:color w:val="000000"/>
          <w:sz w:val="28"/>
          <w:szCs w:val="28"/>
        </w:rPr>
        <w:br/>
      </w:r>
      <w:r w:rsidRPr="007C2EDF">
        <w:rPr>
          <w:rFonts w:hAnsi="Times New Roman" w:cs="Times New Roman"/>
          <w:color w:val="000000"/>
          <w:sz w:val="28"/>
          <w:szCs w:val="28"/>
        </w:rPr>
        <w:t>личностивусловияхиндивидуальногоиобщественногопространства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развитиеответственногоотношениякведениюздоровогообразажизни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исключающегоупотреблениенаркотиков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куренияинанесениеиного</w:t>
      </w:r>
      <w:r w:rsidRPr="007C2EDF">
        <w:rPr>
          <w:rFonts w:hAnsi="Times New Roman" w:cs="Times New Roman"/>
          <w:color w:val="000000"/>
          <w:sz w:val="28"/>
          <w:szCs w:val="28"/>
        </w:rPr>
        <w:br/>
      </w:r>
      <w:r w:rsidRPr="007C2EDF">
        <w:rPr>
          <w:rFonts w:hAnsi="Times New Roman" w:cs="Times New Roman"/>
          <w:color w:val="000000"/>
          <w:sz w:val="28"/>
          <w:szCs w:val="28"/>
        </w:rPr>
        <w:t>вредасобственномуздоровьюиздоровьюокружающих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формированиеличностибезопасноготипа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осознанногоиответственного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отношениякличнойбезопасностиибезопасностидругихлюдей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4) </w:t>
      </w:r>
      <w:r w:rsidRPr="007C2EDF">
        <w:rPr>
          <w:rFonts w:hAnsi="Times New Roman" w:cs="Times New Roman"/>
          <w:b/>
          <w:bCs/>
          <w:color w:val="000000"/>
          <w:sz w:val="28"/>
          <w:szCs w:val="28"/>
        </w:rPr>
        <w:t>эстетическоевоспитание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формированиегармоничнойличности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развитиеспособностивоспринимать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ценитьисоздаватьпрекрасноевповседневнойжизни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пониманиевзаимозависимостисчастливогоюношестваибезопасноголичного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ценностинаучногопознания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ориентациявдеятельностинасовременнуюсистемунаучныхпредставлений</w:t>
      </w:r>
      <w:r w:rsidRPr="007C2EDF">
        <w:rPr>
          <w:rFonts w:hAnsi="Times New Roman" w:cs="Times New Roman"/>
          <w:color w:val="000000"/>
          <w:sz w:val="28"/>
          <w:szCs w:val="28"/>
        </w:rPr>
        <w:br/>
      </w:r>
      <w:r w:rsidRPr="007C2EDF">
        <w:rPr>
          <w:rFonts w:hAnsi="Times New Roman" w:cs="Times New Roman"/>
          <w:color w:val="000000"/>
          <w:sz w:val="28"/>
          <w:szCs w:val="28"/>
        </w:rPr>
        <w:t>обосновныхзакономерностяхразвитиячеловека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природыиобщества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взаимосвязяхчеловекасприроднойисоциальнойсредой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овладениеосновныминавыкамиисследовательскойдеятельности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установка</w:t>
      </w:r>
      <w:r w:rsidRPr="007C2EDF">
        <w:rPr>
          <w:rFonts w:hAnsi="Times New Roman" w:cs="Times New Roman"/>
          <w:color w:val="000000"/>
          <w:sz w:val="28"/>
          <w:szCs w:val="28"/>
        </w:rPr>
        <w:br/>
      </w:r>
      <w:r w:rsidRPr="007C2EDF">
        <w:rPr>
          <w:rFonts w:hAnsi="Times New Roman" w:cs="Times New Roman"/>
          <w:color w:val="000000"/>
          <w:sz w:val="28"/>
          <w:szCs w:val="28"/>
        </w:rPr>
        <w:t>наосмыслениеопыта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наблюдений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поступковистремлениесовершенствовать</w:t>
      </w:r>
      <w:r w:rsidRPr="007C2EDF">
        <w:rPr>
          <w:rFonts w:hAnsi="Times New Roman" w:cs="Times New Roman"/>
          <w:color w:val="000000"/>
          <w:sz w:val="28"/>
          <w:szCs w:val="28"/>
        </w:rPr>
        <w:br/>
      </w:r>
      <w:r w:rsidRPr="007C2EDF">
        <w:rPr>
          <w:rFonts w:hAnsi="Times New Roman" w:cs="Times New Roman"/>
          <w:color w:val="000000"/>
          <w:sz w:val="28"/>
          <w:szCs w:val="28"/>
        </w:rPr>
        <w:t>путидостиженияиндивидуальногоиколлективногоблагополучия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формированиесовременнойнаучнойкартинымира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пониманиепричин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механизмоввозникновенияипоследствийраспространённыхвидовопасных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которыемогутпроизойтивовремяпребывания</w:t>
      </w:r>
      <w:r w:rsidRPr="007C2EDF">
        <w:rPr>
          <w:rFonts w:hAnsi="Times New Roman" w:cs="Times New Roman"/>
          <w:color w:val="000000"/>
          <w:sz w:val="28"/>
          <w:szCs w:val="28"/>
        </w:rPr>
        <w:br/>
      </w:r>
      <w:r w:rsidRPr="007C2EDF">
        <w:rPr>
          <w:rFonts w:hAnsi="Times New Roman" w:cs="Times New Roman"/>
          <w:color w:val="000000"/>
          <w:sz w:val="28"/>
          <w:szCs w:val="28"/>
        </w:rPr>
        <w:t>вразличныхсредах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бытовыеусловия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дорожноедвижение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общественныеместа</w:t>
      </w:r>
      <w:r w:rsidRPr="007C2EDF">
        <w:rPr>
          <w:rFonts w:hAnsi="Times New Roman" w:cs="Times New Roman"/>
          <w:color w:val="000000"/>
          <w:sz w:val="28"/>
          <w:szCs w:val="28"/>
        </w:rPr>
        <w:br/>
      </w:r>
      <w:r w:rsidRPr="007C2EDF">
        <w:rPr>
          <w:rFonts w:hAnsi="Times New Roman" w:cs="Times New Roman"/>
          <w:color w:val="000000"/>
          <w:sz w:val="28"/>
          <w:szCs w:val="28"/>
        </w:rPr>
        <w:t>исоциум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коммуникационныесвязииканалы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установканаосмыслениеопыта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наблюденийипоступков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w:t>
      </w:r>
      <w:r w:rsidRPr="007C2EDF">
        <w:rPr>
          <w:rFonts w:hAnsi="Times New Roman" w:cs="Times New Roman"/>
          <w:color w:val="000000"/>
          <w:sz w:val="28"/>
          <w:szCs w:val="28"/>
        </w:rPr>
        <w:br/>
      </w:r>
      <w:r w:rsidRPr="007C2EDF">
        <w:rPr>
          <w:rFonts w:hAnsi="Times New Roman" w:cs="Times New Roman"/>
          <w:color w:val="000000"/>
          <w:sz w:val="28"/>
          <w:szCs w:val="28"/>
        </w:rPr>
        <w:t>способностьюоцениватьипрогнозироватьнеблагоприятныефакторыобстановки</w:t>
      </w:r>
      <w:r w:rsidRPr="007C2EDF">
        <w:rPr>
          <w:rFonts w:hAnsi="Times New Roman" w:cs="Times New Roman"/>
          <w:color w:val="000000"/>
          <w:sz w:val="28"/>
          <w:szCs w:val="28"/>
        </w:rPr>
        <w:br/>
      </w:r>
      <w:r w:rsidRPr="007C2EDF">
        <w:rPr>
          <w:rFonts w:hAnsi="Times New Roman" w:cs="Times New Roman"/>
          <w:color w:val="000000"/>
          <w:sz w:val="28"/>
          <w:szCs w:val="28"/>
        </w:rPr>
        <w:t>иприниматьобоснованныерешениявопасныхиличрезвычайныхситуациях</w:t>
      </w:r>
      <w:r w:rsidRPr="007C2EDF">
        <w:rPr>
          <w:rFonts w:hAnsi="Times New Roman" w:cs="Times New Roman"/>
          <w:color w:val="000000"/>
          <w:sz w:val="28"/>
          <w:szCs w:val="28"/>
        </w:rPr>
        <w:br/>
      </w:r>
      <w:r w:rsidRPr="007C2EDF">
        <w:rPr>
          <w:rFonts w:hAnsi="Times New Roman" w:cs="Times New Roman"/>
          <w:color w:val="000000"/>
          <w:sz w:val="28"/>
          <w:szCs w:val="28"/>
        </w:rPr>
        <w:t>сучётомреальныхусловийивозможностей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физическоевоспитание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формированиекультурыздоровья</w:t>
      </w:r>
      <w:r w:rsidRPr="007C2EDF">
        <w:rPr>
          <w:rFonts w:hAnsi="Times New Roman" w:cs="Times New Roman"/>
          <w:b/>
          <w:bCs/>
          <w:color w:val="000000"/>
          <w:sz w:val="28"/>
          <w:szCs w:val="28"/>
        </w:rPr>
        <w:br/>
      </w:r>
      <w:r w:rsidRPr="007C2EDF">
        <w:rPr>
          <w:rFonts w:hAnsi="Times New Roman" w:cs="Times New Roman"/>
          <w:b/>
          <w:bCs/>
          <w:color w:val="000000"/>
          <w:sz w:val="28"/>
          <w:szCs w:val="28"/>
        </w:rPr>
        <w:t>иэмоциональногоблагополучия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пониманиеличностногосмыслаизученияучебногопредметаОБЗР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w:t>
      </w:r>
      <w:r w:rsidRPr="007C2EDF">
        <w:rPr>
          <w:rFonts w:hAnsi="Times New Roman" w:cs="Times New Roman"/>
          <w:color w:val="000000"/>
          <w:sz w:val="28"/>
          <w:szCs w:val="28"/>
        </w:rPr>
        <w:br/>
      </w:r>
      <w:r w:rsidRPr="007C2EDF">
        <w:rPr>
          <w:rFonts w:hAnsi="Times New Roman" w:cs="Times New Roman"/>
          <w:color w:val="000000"/>
          <w:sz w:val="28"/>
          <w:szCs w:val="28"/>
        </w:rPr>
        <w:t>значениядлябезопаснойипродуктивнойжизнедеятельностичеловека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br/>
      </w:r>
      <w:r w:rsidRPr="007C2EDF">
        <w:rPr>
          <w:rFonts w:hAnsi="Times New Roman" w:cs="Times New Roman"/>
          <w:color w:val="000000"/>
          <w:sz w:val="28"/>
          <w:szCs w:val="28"/>
        </w:rPr>
        <w:t>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осознаниеценностижизни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ответственноеотношениексвоемуздоровьюиустановканаздоровыйобраз</w:t>
      </w:r>
      <w:r w:rsidRPr="007C2EDF">
        <w:rPr>
          <w:rFonts w:hAnsi="Times New Roman" w:cs="Times New Roman"/>
          <w:color w:val="000000"/>
          <w:sz w:val="28"/>
          <w:szCs w:val="28"/>
        </w:rPr>
        <w:br/>
      </w:r>
      <w:r w:rsidRPr="007C2EDF">
        <w:rPr>
          <w:rFonts w:hAnsi="Times New Roman" w:cs="Times New Roman"/>
          <w:color w:val="000000"/>
          <w:sz w:val="28"/>
          <w:szCs w:val="28"/>
        </w:rPr>
        <w:t>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здоровоепитание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соблюдениегигиеническихправил</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сбалансированный</w:t>
      </w:r>
      <w:r w:rsidRPr="007C2EDF">
        <w:rPr>
          <w:rFonts w:hAnsi="Times New Roman" w:cs="Times New Roman"/>
          <w:color w:val="000000"/>
          <w:sz w:val="28"/>
          <w:szCs w:val="28"/>
        </w:rPr>
        <w:br/>
      </w:r>
      <w:r w:rsidRPr="007C2EDF">
        <w:rPr>
          <w:rFonts w:hAnsi="Times New Roman" w:cs="Times New Roman"/>
          <w:color w:val="000000"/>
          <w:sz w:val="28"/>
          <w:szCs w:val="28"/>
        </w:rPr>
        <w:t>режимзанятийиотдыха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регулярнаяфизическаяактивность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осознаниепоследствийинеприятиевредныхпривычек</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употребление</w:t>
      </w:r>
      <w:r w:rsidRPr="007C2EDF">
        <w:rPr>
          <w:rFonts w:hAnsi="Times New Roman" w:cs="Times New Roman"/>
          <w:color w:val="000000"/>
          <w:sz w:val="28"/>
          <w:szCs w:val="28"/>
        </w:rPr>
        <w:br/>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ииныхформвредадляфизического</w:t>
      </w:r>
      <w:r w:rsidRPr="007C2EDF">
        <w:rPr>
          <w:rFonts w:hAnsi="Times New Roman" w:cs="Times New Roman"/>
          <w:color w:val="000000"/>
          <w:sz w:val="28"/>
          <w:szCs w:val="28"/>
        </w:rPr>
        <w:br/>
      </w:r>
      <w:r w:rsidRPr="007C2EDF">
        <w:rPr>
          <w:rFonts w:hAnsi="Times New Roman" w:cs="Times New Roman"/>
          <w:color w:val="000000"/>
          <w:sz w:val="28"/>
          <w:szCs w:val="28"/>
        </w:rPr>
        <w:t>ипсихическогоздоровья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соблюдениеправилбезопасности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втомчисленавыковбезопасногоповедения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вИнтернет–среде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способностьадаптироватьсякстрессовымситуациямименяющимся</w:t>
      </w:r>
      <w:r w:rsidRPr="007C2EDF">
        <w:rPr>
          <w:rFonts w:hAnsi="Times New Roman" w:cs="Times New Roman"/>
          <w:color w:val="000000"/>
          <w:sz w:val="28"/>
          <w:szCs w:val="28"/>
        </w:rPr>
        <w:br/>
      </w:r>
      <w:r w:rsidRPr="007C2EDF">
        <w:rPr>
          <w:rFonts w:hAnsi="Times New Roman" w:cs="Times New Roman"/>
          <w:color w:val="000000"/>
          <w:sz w:val="28"/>
          <w:szCs w:val="28"/>
        </w:rPr>
        <w:t>социальным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информационнымиприроднымусловиям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втомчислеосмысливая</w:t>
      </w:r>
      <w:r w:rsidRPr="007C2EDF">
        <w:rPr>
          <w:rFonts w:hAnsi="Times New Roman" w:cs="Times New Roman"/>
          <w:color w:val="000000"/>
          <w:sz w:val="28"/>
          <w:szCs w:val="28"/>
        </w:rPr>
        <w:br/>
      </w:r>
      <w:r w:rsidRPr="007C2EDF">
        <w:rPr>
          <w:rFonts w:hAnsi="Times New Roman" w:cs="Times New Roman"/>
          <w:color w:val="000000"/>
          <w:sz w:val="28"/>
          <w:szCs w:val="28"/>
        </w:rPr>
        <w:t>собственныйопытивыстраиваядальнейшиецели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умениеприниматьсебяидругихлюдей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неосуждая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умениеосознаватьэмоциональноесостояниесвоёидругихлюдей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w:t>
      </w:r>
      <w:r w:rsidRPr="007C2EDF">
        <w:rPr>
          <w:rFonts w:hAnsi="Times New Roman" w:cs="Times New Roman"/>
          <w:color w:val="000000"/>
          <w:sz w:val="28"/>
          <w:szCs w:val="28"/>
        </w:rPr>
        <w:br/>
      </w:r>
      <w:r w:rsidRPr="007C2EDF">
        <w:rPr>
          <w:rFonts w:hAnsi="Times New Roman" w:cs="Times New Roman"/>
          <w:color w:val="000000"/>
          <w:sz w:val="28"/>
          <w:szCs w:val="28"/>
        </w:rPr>
        <w:t>управлятьсобственнымэмоциональнымсостоянием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сформированностьнавыкарефлексии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признаниесвоегоправанаошибку</w:t>
      </w:r>
      <w:r w:rsidRPr="007C2EDF">
        <w:rPr>
          <w:rFonts w:hAnsi="Times New Roman" w:cs="Times New Roman"/>
          <w:color w:val="000000"/>
          <w:sz w:val="28"/>
          <w:szCs w:val="28"/>
        </w:rPr>
        <w:br/>
      </w:r>
      <w:r w:rsidRPr="007C2EDF">
        <w:rPr>
          <w:rFonts w:hAnsi="Times New Roman" w:cs="Times New Roman"/>
          <w:color w:val="000000"/>
          <w:sz w:val="28"/>
          <w:szCs w:val="28"/>
        </w:rPr>
        <w:t>итакогожеправадругогочеловека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трудовоевоспитание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установканаактивноеучастиеврешениипрактическихзадач</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врамкахсемьи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населенногопункта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родногокрая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технологическойисоциальной</w:t>
      </w:r>
      <w:r w:rsidRPr="007C2EDF">
        <w:rPr>
          <w:rFonts w:hAnsi="Times New Roman" w:cs="Times New Roman"/>
          <w:color w:val="000000"/>
          <w:sz w:val="28"/>
          <w:szCs w:val="28"/>
        </w:rPr>
        <w:br/>
      </w:r>
      <w:r w:rsidRPr="007C2EDF">
        <w:rPr>
          <w:rFonts w:hAnsi="Times New Roman" w:cs="Times New Roman"/>
          <w:color w:val="000000"/>
          <w:sz w:val="28"/>
          <w:szCs w:val="28"/>
        </w:rPr>
        <w:t>направленности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способностьинициировать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планироватьисамостоятельно</w:t>
      </w:r>
      <w:r w:rsidRPr="007C2EDF">
        <w:rPr>
          <w:rFonts w:hAnsi="Times New Roman" w:cs="Times New Roman"/>
          <w:color w:val="000000"/>
          <w:sz w:val="28"/>
          <w:szCs w:val="28"/>
        </w:rPr>
        <w:br/>
      </w:r>
      <w:r w:rsidRPr="007C2EDF">
        <w:rPr>
          <w:rFonts w:hAnsi="Times New Roman" w:cs="Times New Roman"/>
          <w:color w:val="000000"/>
          <w:sz w:val="28"/>
          <w:szCs w:val="28"/>
        </w:rPr>
        <w:t>выполнятьтакогородадеятельность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интерескпрактическомуизучениюпрофессийитрударазличногорода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втомчисленаосновепримененияизучаемогопредметногознания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осознаниеважностиобучениянапротяжениивсейжизнидляуспешной</w:t>
      </w:r>
      <w:r w:rsidRPr="007C2EDF">
        <w:rPr>
          <w:rFonts w:hAnsi="Times New Roman" w:cs="Times New Roman"/>
          <w:color w:val="000000"/>
          <w:sz w:val="28"/>
          <w:szCs w:val="28"/>
        </w:rPr>
        <w:br/>
      </w:r>
      <w:r w:rsidRPr="007C2EDF">
        <w:rPr>
          <w:rFonts w:hAnsi="Times New Roman" w:cs="Times New Roman"/>
          <w:color w:val="000000"/>
          <w:sz w:val="28"/>
          <w:szCs w:val="28"/>
        </w:rPr>
        <w:t>профессиональнойдеятельностииразвитиенеобходимыхуменийдляэтого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готовностьадаптироватьсявпрофессиональнойсреде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уважениектрудуирезультатамтрудовойдеятельности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осознанныйвыборипостроениеиндивидуальнойтраекторииобразования</w:t>
      </w:r>
      <w:r w:rsidRPr="007C2EDF">
        <w:rPr>
          <w:rFonts w:hAnsi="Times New Roman" w:cs="Times New Roman"/>
          <w:color w:val="000000"/>
          <w:sz w:val="28"/>
          <w:szCs w:val="28"/>
        </w:rPr>
        <w:br/>
      </w:r>
      <w:r w:rsidRPr="007C2EDF">
        <w:rPr>
          <w:rFonts w:hAnsi="Times New Roman" w:cs="Times New Roman"/>
          <w:color w:val="000000"/>
          <w:sz w:val="28"/>
          <w:szCs w:val="28"/>
        </w:rPr>
        <w:t>ижизненныхплановсучётомличныхиобщественныхинтересовипотребностей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укреплениеответственногоотношениякучёбе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способностиприменятьмеры</w:t>
      </w:r>
      <w:r w:rsidRPr="007C2EDF">
        <w:rPr>
          <w:rFonts w:hAnsi="Times New Roman" w:cs="Times New Roman"/>
          <w:color w:val="000000"/>
          <w:sz w:val="28"/>
          <w:szCs w:val="28"/>
        </w:rPr>
        <w:br/>
      </w:r>
      <w:r w:rsidRPr="007C2EDF">
        <w:rPr>
          <w:rFonts w:hAnsi="Times New Roman" w:cs="Times New Roman"/>
          <w:color w:val="000000"/>
          <w:sz w:val="28"/>
          <w:szCs w:val="28"/>
        </w:rPr>
        <w:t>исредстваиндивидуальнойзащиты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приёмырациональногоибезопасного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овладениеумениямиоказыватьпервуюпомощьпострадавшимприпотере</w:t>
      </w:r>
      <w:r w:rsidRPr="007C2EDF">
        <w:rPr>
          <w:rFonts w:hAnsi="Times New Roman" w:cs="Times New Roman"/>
          <w:color w:val="000000"/>
          <w:sz w:val="28"/>
          <w:szCs w:val="28"/>
        </w:rPr>
        <w:br/>
      </w:r>
      <w:r w:rsidRPr="007C2EDF">
        <w:rPr>
          <w:rFonts w:hAnsi="Times New Roman" w:cs="Times New Roman"/>
          <w:color w:val="000000"/>
          <w:sz w:val="28"/>
          <w:szCs w:val="28"/>
        </w:rPr>
        <w:t>сознания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остановкедыхания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наружныхкровотечениях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попаданииинородныхтел</w:t>
      </w:r>
      <w:r w:rsidRPr="007C2EDF">
        <w:rPr>
          <w:rFonts w:hAnsi="Times New Roman" w:cs="Times New Roman"/>
          <w:color w:val="000000"/>
          <w:sz w:val="28"/>
          <w:szCs w:val="28"/>
        </w:rPr>
        <w:br/>
      </w:r>
      <w:r w:rsidRPr="007C2EDF">
        <w:rPr>
          <w:rFonts w:hAnsi="Times New Roman" w:cs="Times New Roman"/>
          <w:color w:val="000000"/>
          <w:sz w:val="28"/>
          <w:szCs w:val="28"/>
        </w:rPr>
        <w:t>вверхниедыхательныепути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травмахразличныхобластейтела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ожогах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отморожениях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установканаовладениезнаниямииумениямипредупрежденияопасных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ичрезвычайныхситуацийвовремяпребываниявразличныхсредах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впомещении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наулице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вобщественныхместахинамассовыхмероприятиях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прикоммуникации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привоздействиирисковкультурнойсреды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экологическоевоспитание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ориентациянаприменениезнанийизсоциальныхиестественныхнаук</w:t>
      </w:r>
      <w:r w:rsidRPr="007C2EDF">
        <w:rPr>
          <w:rFonts w:hAnsi="Times New Roman" w:cs="Times New Roman"/>
          <w:color w:val="000000"/>
          <w:sz w:val="28"/>
          <w:szCs w:val="28"/>
        </w:rPr>
        <w:br/>
      </w:r>
      <w:r w:rsidRPr="007C2EDF">
        <w:rPr>
          <w:rFonts w:hAnsi="Times New Roman" w:cs="Times New Roman"/>
          <w:color w:val="000000"/>
          <w:sz w:val="28"/>
          <w:szCs w:val="28"/>
        </w:rPr>
        <w:t>длярешениязадачвобластиокружающейсреды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планированияпоступков</w:t>
      </w:r>
      <w:r w:rsidRPr="007C2EDF">
        <w:rPr>
          <w:rFonts w:hAnsi="Times New Roman" w:cs="Times New Roman"/>
          <w:color w:val="000000"/>
          <w:sz w:val="28"/>
          <w:szCs w:val="28"/>
        </w:rPr>
        <w:br/>
      </w:r>
      <w:r w:rsidRPr="007C2EDF">
        <w:rPr>
          <w:rFonts w:hAnsi="Times New Roman" w:cs="Times New Roman"/>
          <w:color w:val="000000"/>
          <w:sz w:val="28"/>
          <w:szCs w:val="28"/>
        </w:rPr>
        <w:t>иоценкиихвозможныхпоследствийдляокружающейсреды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повышениеуровняэкологическойкультуры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осознаниеглобальногохарактера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экологическихпроблемипутейихрешения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активноенеприятиедействий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приносящихвредокружающейсреде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осознаниесвоейроликакгражданинаипотребителявусловияхвзаимосвязи</w:t>
      </w:r>
      <w:r w:rsidRPr="007C2EDF">
        <w:rPr>
          <w:rFonts w:hAnsi="Times New Roman" w:cs="Times New Roman"/>
          <w:color w:val="000000"/>
          <w:sz w:val="28"/>
          <w:szCs w:val="28"/>
        </w:rPr>
        <w:br/>
      </w:r>
      <w:r w:rsidRPr="007C2EDF">
        <w:rPr>
          <w:rFonts w:hAnsi="Times New Roman" w:cs="Times New Roman"/>
          <w:color w:val="000000"/>
          <w:sz w:val="28"/>
          <w:szCs w:val="28"/>
        </w:rPr>
        <w:t>природной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технологическойисоциальнойсред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готовностькучастиювпрактическойдеятельностиэкологической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направленности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освоениеосновэкологическойкультуры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методовпроектирования</w:t>
      </w:r>
      <w:r w:rsidRPr="007C2EDF">
        <w:rPr>
          <w:rFonts w:hAnsi="Times New Roman" w:cs="Times New Roman"/>
          <w:color w:val="000000"/>
          <w:sz w:val="28"/>
          <w:szCs w:val="28"/>
        </w:rPr>
        <w:br/>
      </w:r>
      <w:r w:rsidRPr="007C2EDF">
        <w:rPr>
          <w:rFonts w:hAnsi="Times New Roman" w:cs="Times New Roman"/>
          <w:color w:val="000000"/>
          <w:sz w:val="28"/>
          <w:szCs w:val="28"/>
        </w:rPr>
        <w:t>собственнойбезопаснойжизнедеятельностисучётомприродных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техногенных</w:t>
      </w:r>
      <w:r w:rsidRPr="007C2EDF">
        <w:rPr>
          <w:rFonts w:hAnsi="Times New Roman" w:cs="Times New Roman"/>
          <w:color w:val="000000"/>
          <w:sz w:val="28"/>
          <w:szCs w:val="28"/>
        </w:rPr>
        <w:br/>
      </w:r>
      <w:r w:rsidRPr="007C2EDF">
        <w:rPr>
          <w:rFonts w:hAnsi="Times New Roman" w:cs="Times New Roman"/>
          <w:color w:val="000000"/>
          <w:sz w:val="28"/>
          <w:szCs w:val="28"/>
        </w:rPr>
        <w:t>исоциальныхрисковнатерриториипроживания</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b/>
          <w:bCs/>
          <w:color w:val="000000"/>
          <w:sz w:val="28"/>
          <w:szCs w:val="28"/>
        </w:rPr>
        <w:t>МЕТАПРЕДМЕТНЫЕРЕЗУЛЬТАТЫ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ВрезультатеизученияОБЗРнауровнеосновногообщегообразования</w:t>
      </w:r>
      <w:r w:rsidRPr="007C2EDF">
        <w:rPr>
          <w:rFonts w:hAnsi="Times New Roman" w:cs="Times New Roman"/>
          <w:color w:val="000000"/>
          <w:sz w:val="28"/>
          <w:szCs w:val="28"/>
        </w:rPr>
        <w:br/>
      </w:r>
      <w:r w:rsidRPr="007C2EDF">
        <w:rPr>
          <w:rFonts w:hAnsi="Times New Roman" w:cs="Times New Roman"/>
          <w:color w:val="000000"/>
          <w:sz w:val="28"/>
          <w:szCs w:val="28"/>
        </w:rPr>
        <w:t>уобучающегосябудутсформированыпознавательныеуниверсальныеучебные</w:t>
      </w:r>
      <w:r w:rsidRPr="007C2EDF">
        <w:rPr>
          <w:rFonts w:hAnsi="Times New Roman" w:cs="Times New Roman"/>
          <w:color w:val="000000"/>
          <w:sz w:val="28"/>
          <w:szCs w:val="28"/>
        </w:rPr>
        <w:br/>
      </w:r>
      <w:r w:rsidRPr="007C2EDF">
        <w:rPr>
          <w:rFonts w:hAnsi="Times New Roman" w:cs="Times New Roman"/>
          <w:color w:val="000000"/>
          <w:sz w:val="28"/>
          <w:szCs w:val="28"/>
        </w:rPr>
        <w:t>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коммуникативныеуниверсальныеучебныедействия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регулятивные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совместнаядеятельность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Познавательныеуниверсальныеучебныедействия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Базовыелогическиедействия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выявлятьихарактеризоватьсущественныепризнакиобъектов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устанавливатьсущественныйпризнакклассификации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основания</w:t>
      </w:r>
      <w:r w:rsidRPr="007C2EDF">
        <w:rPr>
          <w:rFonts w:hAnsi="Times New Roman" w:cs="Times New Roman"/>
          <w:color w:val="000000"/>
          <w:sz w:val="28"/>
          <w:szCs w:val="28"/>
        </w:rPr>
        <w:br/>
      </w:r>
      <w:r w:rsidRPr="007C2EDF">
        <w:rPr>
          <w:rFonts w:hAnsi="Times New Roman" w:cs="Times New Roman"/>
          <w:color w:val="000000"/>
          <w:sz w:val="28"/>
          <w:szCs w:val="28"/>
        </w:rPr>
        <w:t>дляобобщенияисравнения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критериипроводимогоанализа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сучётомпредложеннойзадачивыявлятьзакономерностиипротиворечия</w:t>
      </w:r>
      <w:r w:rsidRPr="007C2EDF">
        <w:rPr>
          <w:rFonts w:hAnsi="Times New Roman" w:cs="Times New Roman"/>
          <w:color w:val="000000"/>
          <w:sz w:val="28"/>
          <w:szCs w:val="28"/>
        </w:rPr>
        <w:br/>
      </w:r>
      <w:r w:rsidRPr="007C2EDF">
        <w:rPr>
          <w:rFonts w:hAnsi="Times New Roman" w:cs="Times New Roman"/>
          <w:color w:val="000000"/>
          <w:sz w:val="28"/>
          <w:szCs w:val="28"/>
        </w:rPr>
        <w:t>врассматриваемыхфактах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данныхинаблюдениях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предлагатькритериидлявыявлениязакономерностейипротиворечий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выявлятьдефицитинформации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необходимыхдлярешения</w:t>
      </w:r>
      <w:r w:rsidRPr="007C2EDF">
        <w:rPr>
          <w:rFonts w:hAnsi="Times New Roman" w:cs="Times New Roman"/>
          <w:color w:val="000000"/>
          <w:sz w:val="28"/>
          <w:szCs w:val="28"/>
        </w:rPr>
        <w:br/>
      </w:r>
      <w:r w:rsidRPr="007C2EDF">
        <w:rPr>
          <w:rFonts w:hAnsi="Times New Roman" w:cs="Times New Roman"/>
          <w:color w:val="000000"/>
          <w:sz w:val="28"/>
          <w:szCs w:val="28"/>
        </w:rPr>
        <w:t>поставленнойзадачи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следственныесвязиприизученииявленийипроцессов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проводитьвыводысиспользованиемдедуктивныхииндуктивныхумозаключений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умозаключенийпоаналогии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формулироватьгипотезыовзаимосвязях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самостоятельновыбиратьспособрешенияучебнойзадачи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сравнивать</w:t>
      </w:r>
      <w:r w:rsidRPr="007C2EDF">
        <w:rPr>
          <w:rFonts w:hAnsi="Times New Roman" w:cs="Times New Roman"/>
          <w:color w:val="000000"/>
          <w:sz w:val="28"/>
          <w:szCs w:val="28"/>
        </w:rPr>
        <w:br/>
      </w:r>
      <w:r w:rsidRPr="007C2EDF">
        <w:rPr>
          <w:rFonts w:hAnsi="Times New Roman" w:cs="Times New Roman"/>
          <w:color w:val="000000"/>
          <w:sz w:val="28"/>
          <w:szCs w:val="28"/>
        </w:rPr>
        <w:t>нескольковариантоврешения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выбиратьнаиболееподходящийсучётом</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самостоятельновыделенныхкритериев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Базовыеисследовательскиедействия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формулироватьпроблемныевопросы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отражающиенесоответствиемежду</w:t>
      </w:r>
      <w:r w:rsidRPr="007C2EDF">
        <w:rPr>
          <w:rFonts w:hAnsi="Times New Roman" w:cs="Times New Roman"/>
          <w:color w:val="000000"/>
          <w:sz w:val="28"/>
          <w:szCs w:val="28"/>
        </w:rPr>
        <w:br/>
      </w:r>
      <w:r w:rsidRPr="007C2EDF">
        <w:rPr>
          <w:rFonts w:hAnsi="Times New Roman" w:cs="Times New Roman"/>
          <w:color w:val="000000"/>
          <w:sz w:val="28"/>
          <w:szCs w:val="28"/>
        </w:rPr>
        <w:t>рассматриваемыминаиболееблагоприятнымсостояниемобъекта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обобщать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анализироватьиоцениватьполучаемуюинформацию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выдвигать</w:t>
      </w:r>
      <w:r w:rsidRPr="007C2EDF">
        <w:rPr>
          <w:rFonts w:hAnsi="Times New Roman" w:cs="Times New Roman"/>
          <w:color w:val="000000"/>
          <w:sz w:val="28"/>
          <w:szCs w:val="28"/>
        </w:rPr>
        <w:br/>
      </w:r>
      <w:r w:rsidRPr="007C2EDF">
        <w:rPr>
          <w:rFonts w:hAnsi="Times New Roman" w:cs="Times New Roman"/>
          <w:color w:val="000000"/>
          <w:sz w:val="28"/>
          <w:szCs w:val="28"/>
        </w:rPr>
        <w:t>гипотезы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аргументироватьсвоюточкузрения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делатьобоснованныевыводы</w:t>
      </w:r>
      <w:r w:rsidRPr="007C2EDF">
        <w:rPr>
          <w:rFonts w:hAnsi="Times New Roman" w:cs="Times New Roman"/>
          <w:color w:val="000000"/>
          <w:sz w:val="28"/>
          <w:szCs w:val="28"/>
        </w:rPr>
        <w:br/>
      </w:r>
      <w:r w:rsidRPr="007C2EDF">
        <w:rPr>
          <w:rFonts w:hAnsi="Times New Roman" w:cs="Times New Roman"/>
          <w:color w:val="000000"/>
          <w:sz w:val="28"/>
          <w:szCs w:val="28"/>
        </w:rPr>
        <w:t>порезультатамисследования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приниматьучастие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небольшоесамостоятельноеисследование</w:t>
      </w:r>
      <w:r w:rsidRPr="007C2EDF">
        <w:rPr>
          <w:rFonts w:hAnsi="Times New Roman" w:cs="Times New Roman"/>
          <w:color w:val="000000"/>
          <w:sz w:val="28"/>
          <w:szCs w:val="28"/>
        </w:rPr>
        <w:br/>
      </w:r>
      <w:r w:rsidRPr="007C2EDF">
        <w:rPr>
          <w:rFonts w:hAnsi="Times New Roman" w:cs="Times New Roman"/>
          <w:color w:val="000000"/>
          <w:sz w:val="28"/>
          <w:szCs w:val="28"/>
        </w:rPr>
        <w:t>заданногообъекта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устанавливатьпричинно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прогнозироватьвозможноедальнейшееразвитиепроцессов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событий</w:t>
      </w:r>
      <w:r w:rsidRPr="007C2EDF">
        <w:rPr>
          <w:rFonts w:hAnsi="Times New Roman" w:cs="Times New Roman"/>
          <w:color w:val="000000"/>
          <w:sz w:val="28"/>
          <w:szCs w:val="28"/>
        </w:rPr>
        <w:br/>
      </w:r>
      <w:r w:rsidRPr="007C2EDF">
        <w:rPr>
          <w:rFonts w:hAnsi="Times New Roman" w:cs="Times New Roman"/>
          <w:color w:val="000000"/>
          <w:sz w:val="28"/>
          <w:szCs w:val="28"/>
        </w:rPr>
        <w:t>иихпоследствияваналогичныхилисходныхситуациях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атакжевыдвигать</w:t>
      </w:r>
      <w:r w:rsidRPr="007C2EDF">
        <w:rPr>
          <w:rFonts w:hAnsi="Times New Roman" w:cs="Times New Roman"/>
          <w:color w:val="000000"/>
          <w:sz w:val="28"/>
          <w:szCs w:val="28"/>
        </w:rPr>
        <w:br/>
      </w:r>
      <w:r w:rsidRPr="007C2EDF">
        <w:rPr>
          <w:rFonts w:hAnsi="Times New Roman" w:cs="Times New Roman"/>
          <w:color w:val="000000"/>
          <w:sz w:val="28"/>
          <w:szCs w:val="28"/>
        </w:rPr>
        <w:t>предположенияобихразвитиивновыхусловияхиконтекстах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Работасинформацией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применятьразличныеметоды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инструментыизапросыприпоискеиотборе</w:t>
      </w:r>
      <w:r w:rsidRPr="007C2EDF">
        <w:rPr>
          <w:rFonts w:hAnsi="Times New Roman" w:cs="Times New Roman"/>
          <w:color w:val="000000"/>
          <w:sz w:val="28"/>
          <w:szCs w:val="28"/>
        </w:rPr>
        <w:br/>
      </w:r>
      <w:r w:rsidRPr="007C2EDF">
        <w:rPr>
          <w:rFonts w:hAnsi="Times New Roman" w:cs="Times New Roman"/>
          <w:color w:val="000000"/>
          <w:sz w:val="28"/>
          <w:szCs w:val="28"/>
        </w:rPr>
        <w:t>информацииилиданныхизисточниковсучётомпредложеннойучебнойзадачи</w:t>
      </w:r>
      <w:r w:rsidRPr="007C2EDF">
        <w:rPr>
          <w:rFonts w:hAnsi="Times New Roman" w:cs="Times New Roman"/>
          <w:color w:val="000000"/>
          <w:sz w:val="28"/>
          <w:szCs w:val="28"/>
        </w:rPr>
        <w:br/>
      </w:r>
      <w:r w:rsidRPr="007C2EDF">
        <w:rPr>
          <w:rFonts w:hAnsi="Times New Roman" w:cs="Times New Roman"/>
          <w:color w:val="000000"/>
          <w:sz w:val="28"/>
          <w:szCs w:val="28"/>
        </w:rPr>
        <w:t>изаданныхкритериев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систематизироватьиинтерпретировать</w:t>
      </w:r>
      <w:r w:rsidRPr="007C2EDF">
        <w:rPr>
          <w:rFonts w:hAnsi="Times New Roman" w:cs="Times New Roman"/>
          <w:color w:val="000000"/>
          <w:sz w:val="28"/>
          <w:szCs w:val="28"/>
        </w:rPr>
        <w:br/>
      </w:r>
      <w:r w:rsidRPr="007C2EDF">
        <w:rPr>
          <w:rFonts w:hAnsi="Times New Roman" w:cs="Times New Roman"/>
          <w:color w:val="000000"/>
          <w:sz w:val="28"/>
          <w:szCs w:val="28"/>
        </w:rPr>
        <w:t>информациюразличныхвидовиформпредставления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находитьсходныеаргументы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подтверждающиеилиопровергающиеодну</w:t>
      </w:r>
      <w:r w:rsidRPr="007C2EDF">
        <w:rPr>
          <w:rFonts w:hAnsi="Times New Roman" w:cs="Times New Roman"/>
          <w:color w:val="000000"/>
          <w:sz w:val="28"/>
          <w:szCs w:val="28"/>
        </w:rPr>
        <w:br/>
      </w:r>
      <w:r w:rsidRPr="007C2EDF">
        <w:rPr>
          <w:rFonts w:hAnsi="Times New Roman" w:cs="Times New Roman"/>
          <w:color w:val="000000"/>
          <w:sz w:val="28"/>
          <w:szCs w:val="28"/>
        </w:rPr>
        <w:t>итужеидею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версию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вразличныхинформационныхисточниках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самостоятельновыбиратьоптимальнуюформупредставленияинформации</w:t>
      </w:r>
      <w:r w:rsidRPr="007C2EDF">
        <w:rPr>
          <w:rFonts w:hAnsi="Times New Roman" w:cs="Times New Roman"/>
          <w:color w:val="000000"/>
          <w:sz w:val="28"/>
          <w:szCs w:val="28"/>
        </w:rPr>
        <w:br/>
      </w:r>
      <w:r w:rsidRPr="007C2EDF">
        <w:rPr>
          <w:rFonts w:hAnsi="Times New Roman" w:cs="Times New Roman"/>
          <w:color w:val="000000"/>
          <w:sz w:val="28"/>
          <w:szCs w:val="28"/>
        </w:rPr>
        <w:t>ииллюстрироватьрешаемыезадачинесложнымисхемами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графикойиихкомбинациями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оцениватьнадёжностьинформациипокритериям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предложенным</w:t>
      </w:r>
      <w:r w:rsidRPr="007C2EDF">
        <w:rPr>
          <w:rFonts w:hAnsi="Times New Roman" w:cs="Times New Roman"/>
          <w:color w:val="000000"/>
          <w:sz w:val="28"/>
          <w:szCs w:val="28"/>
        </w:rPr>
        <w:br/>
      </w:r>
      <w:r w:rsidRPr="007C2EDF">
        <w:rPr>
          <w:rFonts w:hAnsi="Times New Roman" w:cs="Times New Roman"/>
          <w:color w:val="000000"/>
          <w:sz w:val="28"/>
          <w:szCs w:val="28"/>
        </w:rPr>
        <w:t>педагогическимработникомилисформулированнымсамостоятельно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эффективнозапоминатьисистематизироватьинформацию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овладениесистемойуниверсальныхпознавательныхдействийобеспечивает</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сформированностькогнитивныхнавыковобучающихся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Коммуникативныеуниверсальныеучебныедействия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уверенновысказыватьсвоюточкузрениявустнойиписьменнойречи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выражатьэмоциивсоответствиисформатомицелямиобщения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предпосылкивозникновенияконфликтныхситуацийивыстраиватьграмотное</w:t>
      </w:r>
      <w:r w:rsidRPr="007C2EDF">
        <w:rPr>
          <w:rFonts w:hAnsi="Times New Roman" w:cs="Times New Roman"/>
          <w:color w:val="000000"/>
          <w:sz w:val="28"/>
          <w:szCs w:val="28"/>
        </w:rPr>
        <w:br/>
      </w:r>
      <w:r w:rsidRPr="007C2EDF">
        <w:rPr>
          <w:rFonts w:hAnsi="Times New Roman" w:cs="Times New Roman"/>
          <w:color w:val="000000"/>
          <w:sz w:val="28"/>
          <w:szCs w:val="28"/>
        </w:rPr>
        <w:t>общениедляихсмягчения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распознаватьневербальныесредстваобщения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пониматьзначение</w:t>
      </w:r>
      <w:r w:rsidRPr="007C2EDF">
        <w:rPr>
          <w:rFonts w:hAnsi="Times New Roman" w:cs="Times New Roman"/>
          <w:color w:val="000000"/>
          <w:sz w:val="28"/>
          <w:szCs w:val="28"/>
        </w:rPr>
        <w:br/>
      </w:r>
      <w:r w:rsidRPr="007C2EDF">
        <w:rPr>
          <w:rFonts w:hAnsi="Times New Roman" w:cs="Times New Roman"/>
          <w:color w:val="000000"/>
          <w:sz w:val="28"/>
          <w:szCs w:val="28"/>
        </w:rPr>
        <w:t>социальныхзнаковинамерениядругихлюдей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уважительно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вкорректнойформе</w:t>
      </w:r>
      <w:r w:rsidRPr="007C2EDF">
        <w:rPr>
          <w:rFonts w:hAnsi="Times New Roman" w:cs="Times New Roman"/>
          <w:color w:val="000000"/>
          <w:sz w:val="28"/>
          <w:szCs w:val="28"/>
        </w:rPr>
        <w:br/>
      </w:r>
      <w:r w:rsidRPr="007C2EDF">
        <w:rPr>
          <w:rFonts w:hAnsi="Times New Roman" w:cs="Times New Roman"/>
          <w:color w:val="000000"/>
          <w:sz w:val="28"/>
          <w:szCs w:val="28"/>
        </w:rPr>
        <w:t>формулироватьсвоивзгляды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сопоставлятьсвоисужденияссуждениямидругихучастниковдиалога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обнаруживатьразличиеисходствопозиций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входеобщениязадаватьвопросыивыдаватьответыпосуществурешаемой</w:t>
      </w:r>
      <w:r w:rsidRPr="007C2EDF">
        <w:rPr>
          <w:rFonts w:hAnsi="Times New Roman" w:cs="Times New Roman"/>
          <w:color w:val="000000"/>
          <w:sz w:val="28"/>
          <w:szCs w:val="28"/>
        </w:rPr>
        <w:br/>
      </w:r>
      <w:r w:rsidRPr="007C2EDF">
        <w:rPr>
          <w:rFonts w:hAnsi="Times New Roman" w:cs="Times New Roman"/>
          <w:color w:val="000000"/>
          <w:sz w:val="28"/>
          <w:szCs w:val="28"/>
        </w:rPr>
        <w:t>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обнаруживатьразличиеисходствопозицийдругихучастников</w:t>
      </w:r>
      <w:r w:rsidRPr="007C2EDF">
        <w:rPr>
          <w:rFonts w:hAnsi="Times New Roman" w:cs="Times New Roman"/>
          <w:color w:val="000000"/>
          <w:sz w:val="28"/>
          <w:szCs w:val="28"/>
        </w:rPr>
        <w:br/>
      </w:r>
      <w:r w:rsidRPr="007C2EDF">
        <w:rPr>
          <w:rFonts w:hAnsi="Times New Roman" w:cs="Times New Roman"/>
          <w:color w:val="000000"/>
          <w:sz w:val="28"/>
          <w:szCs w:val="28"/>
        </w:rPr>
        <w:t>диалога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публичнопредставлятьрезультатырешенияучебнойзадачи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w:t>
      </w:r>
      <w:r w:rsidRPr="007C2EDF">
        <w:rPr>
          <w:rFonts w:hAnsi="Times New Roman" w:cs="Times New Roman"/>
          <w:color w:val="000000"/>
          <w:sz w:val="28"/>
          <w:szCs w:val="28"/>
        </w:rPr>
        <w:br/>
      </w:r>
      <w:r w:rsidRPr="007C2EDF">
        <w:rPr>
          <w:rFonts w:hAnsi="Times New Roman" w:cs="Times New Roman"/>
          <w:color w:val="000000"/>
          <w:sz w:val="28"/>
          <w:szCs w:val="28"/>
        </w:rPr>
        <w:t>выбиратьнаиболеецелесообразныйформатвыступленияиготовитьразличные</w:t>
      </w:r>
      <w:r w:rsidRPr="007C2EDF">
        <w:rPr>
          <w:rFonts w:hAnsi="Times New Roman" w:cs="Times New Roman"/>
          <w:color w:val="000000"/>
          <w:sz w:val="28"/>
          <w:szCs w:val="28"/>
        </w:rPr>
        <w:br/>
      </w:r>
      <w:r w:rsidRPr="007C2EDF">
        <w:rPr>
          <w:rFonts w:hAnsi="Times New Roman" w:cs="Times New Roman"/>
          <w:color w:val="000000"/>
          <w:sz w:val="28"/>
          <w:szCs w:val="28"/>
        </w:rPr>
        <w:t>презентационныематериалы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Регулятивныеуниверсальныеучебныедействия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Самоорганизация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выявлятьпроблемныевопросы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требующиерешениявжизненныхиучебных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аргументированноопределятьоптимальныйвариантпринятиярешений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самостоятельносоставлятьалгоритм</w:t>
      </w:r>
      <w:r w:rsidRPr="007C2EDF">
        <w:rPr>
          <w:rFonts w:hAnsi="Times New Roman" w:cs="Times New Roman"/>
          <w:color w:val="000000"/>
          <w:sz w:val="28"/>
          <w:szCs w:val="28"/>
        </w:rPr>
        <w:t xml:space="preserve"> (</w:t>
      </w:r>
      <w:r w:rsidRPr="007C2EDF">
        <w:rPr>
          <w:rFonts w:hAnsi="Times New Roman" w:cs="Times New Roman"/>
          <w:color w:val="000000"/>
          <w:sz w:val="28"/>
          <w:szCs w:val="28"/>
        </w:rPr>
        <w:t>частьалгоритма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ивыбиратьспособрешения</w:t>
      </w:r>
      <w:r w:rsidRPr="007C2EDF">
        <w:rPr>
          <w:rFonts w:hAnsi="Times New Roman" w:cs="Times New Roman"/>
          <w:color w:val="000000"/>
          <w:sz w:val="28"/>
          <w:szCs w:val="28"/>
        </w:rPr>
        <w:br/>
      </w:r>
      <w:r w:rsidRPr="007C2EDF">
        <w:rPr>
          <w:rFonts w:hAnsi="Times New Roman" w:cs="Times New Roman"/>
          <w:color w:val="000000"/>
          <w:sz w:val="28"/>
          <w:szCs w:val="28"/>
        </w:rPr>
        <w:t>учебнойзадачисучётомсобственныхвозможностейиимеющихсяресурсов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составлятьпландействий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находитьнеобходимыересурсыдляего</w:t>
      </w:r>
      <w:r w:rsidRPr="007C2EDF">
        <w:rPr>
          <w:rFonts w:hAnsi="Times New Roman" w:cs="Times New Roman"/>
          <w:color w:val="000000"/>
          <w:sz w:val="28"/>
          <w:szCs w:val="28"/>
        </w:rPr>
        <w:br/>
      </w:r>
      <w:r w:rsidRPr="007C2EDF">
        <w:rPr>
          <w:rFonts w:hAnsi="Times New Roman" w:cs="Times New Roman"/>
          <w:color w:val="000000"/>
          <w:sz w:val="28"/>
          <w:szCs w:val="28"/>
        </w:rPr>
        <w:t>выполнения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принеобходимостикорректироватьпредложенныйалгоритм</w:t>
      </w:r>
      <w:r w:rsidRPr="007C2EDF">
        <w:rPr>
          <w:rFonts w:hAnsi="Times New Roman" w:cs="Times New Roman"/>
          <w:color w:val="000000"/>
          <w:sz w:val="28"/>
          <w:szCs w:val="28"/>
        </w:rPr>
        <w:t xml:space="preserve">, </w:t>
      </w:r>
      <w:r w:rsidRPr="007C2EDF">
        <w:rPr>
          <w:rFonts w:hAnsi="Times New Roman" w:cs="Times New Roman"/>
          <w:color w:val="000000"/>
          <w:sz w:val="28"/>
          <w:szCs w:val="28"/>
        </w:rPr>
        <w:t>брать</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ответственностьзапринятоерешение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Самоконтроль</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эмоциональныйинтеллект</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даватьоценкуситуации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предвидетьтрудности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которыемогутвозникнуть</w:t>
      </w:r>
      <w:r w:rsidRPr="007C2EDF">
        <w:rPr>
          <w:rFonts w:hAnsi="Times New Roman" w:cs="Times New Roman"/>
          <w:color w:val="000000"/>
          <w:sz w:val="28"/>
          <w:szCs w:val="28"/>
        </w:rPr>
        <w:br/>
      </w:r>
      <w:r w:rsidRPr="007C2EDF">
        <w:rPr>
          <w:rFonts w:hAnsi="Times New Roman" w:cs="Times New Roman"/>
          <w:color w:val="000000"/>
          <w:sz w:val="28"/>
          <w:szCs w:val="28"/>
        </w:rPr>
        <w:t>прирешенииучебнойзадачи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ивноситькоррективывдеятельностьнаоснове</w:t>
      </w:r>
      <w:r w:rsidRPr="007C2EDF">
        <w:rPr>
          <w:rFonts w:hAnsi="Times New Roman" w:cs="Times New Roman"/>
          <w:color w:val="000000"/>
          <w:sz w:val="28"/>
          <w:szCs w:val="28"/>
        </w:rPr>
        <w:br/>
      </w:r>
      <w:r w:rsidRPr="007C2EDF">
        <w:rPr>
          <w:rFonts w:hAnsi="Times New Roman" w:cs="Times New Roman"/>
          <w:color w:val="000000"/>
          <w:sz w:val="28"/>
          <w:szCs w:val="28"/>
        </w:rPr>
        <w:t>новыхобстоятельств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объяснятьпричиныдостижения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результатовдеятельности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даватьоценкуприобретённомуопыту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уметьнаходитьпозитивное</w:t>
      </w:r>
      <w:r w:rsidRPr="007C2EDF">
        <w:rPr>
          <w:rFonts w:hAnsi="Times New Roman" w:cs="Times New Roman"/>
          <w:color w:val="000000"/>
          <w:sz w:val="28"/>
          <w:szCs w:val="28"/>
        </w:rPr>
        <w:br/>
      </w:r>
      <w:r w:rsidRPr="007C2EDF">
        <w:rPr>
          <w:rFonts w:hAnsi="Times New Roman" w:cs="Times New Roman"/>
          <w:color w:val="000000"/>
          <w:sz w:val="28"/>
          <w:szCs w:val="28"/>
        </w:rPr>
        <w:t>впроизошедшейситуации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оцениватьсоответствиерезультатацелииусловиям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управлятьсобственнымиэмоциямиинеподдаватьсяэмоциямдругихлюдей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выявлятьианализироватьихпричины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ставитьсебянаместодругогочеловека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пониматьмотивыинамерения</w:t>
      </w:r>
      <w:r w:rsidRPr="007C2EDF">
        <w:rPr>
          <w:rFonts w:hAnsi="Times New Roman" w:cs="Times New Roman"/>
          <w:color w:val="000000"/>
          <w:sz w:val="28"/>
          <w:szCs w:val="28"/>
        </w:rPr>
        <w:br/>
      </w:r>
      <w:r w:rsidRPr="007C2EDF">
        <w:rPr>
          <w:rFonts w:hAnsi="Times New Roman" w:cs="Times New Roman"/>
          <w:color w:val="000000"/>
          <w:sz w:val="28"/>
          <w:szCs w:val="28"/>
        </w:rPr>
        <w:t>другогочеловека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регулироватьспособвыраженияэмоций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осознанноотноситьсякдругомучеловеку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егомнению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признаватьправо</w:t>
      </w:r>
      <w:r w:rsidRPr="007C2EDF">
        <w:rPr>
          <w:rFonts w:hAnsi="Times New Roman" w:cs="Times New Roman"/>
          <w:color w:val="000000"/>
          <w:sz w:val="28"/>
          <w:szCs w:val="28"/>
        </w:rPr>
        <w:br/>
      </w:r>
      <w:r w:rsidRPr="007C2EDF">
        <w:rPr>
          <w:rFonts w:hAnsi="Times New Roman" w:cs="Times New Roman"/>
          <w:color w:val="000000"/>
          <w:sz w:val="28"/>
          <w:szCs w:val="28"/>
        </w:rPr>
        <w:t>наошибкусвоюичужую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бытьоткрытымсебеидругимлюдям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осознаватьневозможностьконтроля</w:t>
      </w:r>
      <w:r w:rsidRPr="007C2EDF">
        <w:rPr>
          <w:rFonts w:hAnsi="Times New Roman" w:cs="Times New Roman"/>
          <w:color w:val="000000"/>
          <w:sz w:val="28"/>
          <w:szCs w:val="28"/>
        </w:rPr>
        <w:br/>
      </w:r>
      <w:r w:rsidRPr="007C2EDF">
        <w:rPr>
          <w:rFonts w:hAnsi="Times New Roman" w:cs="Times New Roman"/>
          <w:color w:val="000000"/>
          <w:sz w:val="28"/>
          <w:szCs w:val="28"/>
        </w:rPr>
        <w:t>всеговокруг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Совместнаядеятельность</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пониматьииспользоватьпреимуществакоманднойииндивидуальнойработы</w:t>
      </w:r>
      <w:r w:rsidRPr="007C2EDF">
        <w:rPr>
          <w:rFonts w:hAnsi="Times New Roman" w:cs="Times New Roman"/>
          <w:color w:val="000000"/>
          <w:sz w:val="28"/>
          <w:szCs w:val="28"/>
        </w:rPr>
        <w:br/>
      </w:r>
      <w:r w:rsidRPr="007C2EDF">
        <w:rPr>
          <w:rFonts w:hAnsi="Times New Roman" w:cs="Times New Roman"/>
          <w:color w:val="000000"/>
          <w:sz w:val="28"/>
          <w:szCs w:val="28"/>
        </w:rPr>
        <w:t>прирешенииконкретнойучебнойзадачи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планироватьорганизациюсовместнойдеятельности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распределятьроли</w:t>
      </w:r>
      <w:r w:rsidRPr="007C2EDF">
        <w:rPr>
          <w:rFonts w:hAnsi="Times New Roman" w:cs="Times New Roman"/>
          <w:color w:val="000000"/>
          <w:sz w:val="28"/>
          <w:szCs w:val="28"/>
        </w:rPr>
        <w:br/>
      </w:r>
      <w:r w:rsidRPr="007C2EDF">
        <w:rPr>
          <w:rFonts w:hAnsi="Times New Roman" w:cs="Times New Roman"/>
          <w:color w:val="000000"/>
          <w:sz w:val="28"/>
          <w:szCs w:val="28"/>
        </w:rPr>
        <w:t>ипониматьсвоюроль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приниматьправилаучебноговзаимодействия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обсуждать</w:t>
      </w:r>
      <w:r w:rsidRPr="007C2EDF">
        <w:rPr>
          <w:rFonts w:hAnsi="Times New Roman" w:cs="Times New Roman"/>
          <w:color w:val="000000"/>
          <w:sz w:val="28"/>
          <w:szCs w:val="28"/>
        </w:rPr>
        <w:br/>
      </w:r>
      <w:r w:rsidRPr="007C2EDF">
        <w:rPr>
          <w:rFonts w:hAnsi="Times New Roman" w:cs="Times New Roman"/>
          <w:color w:val="000000"/>
          <w:sz w:val="28"/>
          <w:szCs w:val="28"/>
        </w:rPr>
        <w:t>процессирезультатсовместнойработы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подчиняться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выделятьобщуюточку</w:t>
      </w:r>
      <w:r w:rsidRPr="007C2EDF">
        <w:rPr>
          <w:rFonts w:hAnsi="Times New Roman" w:cs="Times New Roman"/>
          <w:color w:val="000000"/>
          <w:sz w:val="28"/>
          <w:szCs w:val="28"/>
        </w:rPr>
        <w:br/>
      </w:r>
      <w:r w:rsidRPr="007C2EDF">
        <w:rPr>
          <w:rFonts w:hAnsi="Times New Roman" w:cs="Times New Roman"/>
          <w:color w:val="000000"/>
          <w:sz w:val="28"/>
          <w:szCs w:val="28"/>
        </w:rPr>
        <w:t>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договариватьсяорезультатах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определятьсвоидействияидействияпартнёра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которыепомогали</w:t>
      </w:r>
      <w:r w:rsidRPr="007C2EDF">
        <w:rPr>
          <w:rFonts w:hAnsi="Times New Roman" w:cs="Times New Roman"/>
          <w:color w:val="000000"/>
          <w:sz w:val="28"/>
          <w:szCs w:val="28"/>
        </w:rPr>
        <w:br/>
      </w:r>
      <w:r w:rsidRPr="007C2EDF">
        <w:rPr>
          <w:rFonts w:hAnsi="Times New Roman" w:cs="Times New Roman"/>
          <w:color w:val="000000"/>
          <w:sz w:val="28"/>
          <w:szCs w:val="28"/>
        </w:rPr>
        <w:t>илизатруднялинахождениеобщегорешения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оцениватькачествосвоеговклада</w:t>
      </w:r>
      <w:r w:rsidRPr="007C2EDF">
        <w:rPr>
          <w:rFonts w:hAnsi="Times New Roman" w:cs="Times New Roman"/>
          <w:color w:val="000000"/>
          <w:sz w:val="28"/>
          <w:szCs w:val="28"/>
        </w:rPr>
        <w:br/>
      </w:r>
      <w:r w:rsidRPr="007C2EDF">
        <w:rPr>
          <w:rFonts w:hAnsi="Times New Roman" w:cs="Times New Roman"/>
          <w:color w:val="000000"/>
          <w:sz w:val="28"/>
          <w:szCs w:val="28"/>
        </w:rPr>
        <w:t>вобщийпродуктпозаданнымучастникамигруппыкритериям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разделятьсферу</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ответственностиипроявлятьготовностькпредоставлениюотчётапередгруппой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Предметныерезультатыхарактеризуютсформированностьуобучающихся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основкультурыбезопасностиизащитыРодиныипроявляютсявспособности</w:t>
      </w:r>
      <w:r w:rsidRPr="007C2EDF">
        <w:rPr>
          <w:rFonts w:hAnsi="Times New Roman" w:cs="Times New Roman"/>
          <w:color w:val="000000"/>
          <w:sz w:val="28"/>
          <w:szCs w:val="28"/>
        </w:rPr>
        <w:br/>
      </w:r>
      <w:r w:rsidRPr="007C2EDF">
        <w:rPr>
          <w:rFonts w:hAnsi="Times New Roman" w:cs="Times New Roman"/>
          <w:color w:val="000000"/>
          <w:sz w:val="28"/>
          <w:szCs w:val="28"/>
        </w:rPr>
        <w:t>построенияиследованиямоделииндивидуальногобезопасногоповеденияиопыте</w:t>
      </w:r>
      <w:r w:rsidRPr="007C2EDF">
        <w:rPr>
          <w:rFonts w:hAnsi="Times New Roman" w:cs="Times New Roman"/>
          <w:color w:val="000000"/>
          <w:sz w:val="28"/>
          <w:szCs w:val="28"/>
        </w:rPr>
        <w:br/>
      </w:r>
      <w:r w:rsidRPr="007C2EDF">
        <w:rPr>
          <w:rFonts w:hAnsi="Times New Roman" w:cs="Times New Roman"/>
          <w:color w:val="000000"/>
          <w:sz w:val="28"/>
          <w:szCs w:val="28"/>
        </w:rPr>
        <w:t>еёприменениявповседневнойжизни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Приобретаемыйопытпроявляетсявпониманиисуществующихпроблем</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безопасностииусвоенииобучающимисяминимумаосновныхключевыхпонятий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которыевдальнейшембудутиспользоватьсябездополнительныхразъяснений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приобретениисистематизированныхзнанийосновкомплекснойбезопасности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военнойподготовки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индивидуальнойсистемы</w:t>
      </w:r>
      <w:r w:rsidRPr="007C2EDF">
        <w:rPr>
          <w:rFonts w:hAnsi="Times New Roman" w:cs="Times New Roman"/>
          <w:color w:val="000000"/>
          <w:sz w:val="28"/>
          <w:szCs w:val="28"/>
        </w:rPr>
        <w:br/>
      </w:r>
      <w:r w:rsidRPr="007C2EDF">
        <w:rPr>
          <w:rFonts w:hAnsi="Times New Roman" w:cs="Times New Roman"/>
          <w:color w:val="000000"/>
          <w:sz w:val="28"/>
          <w:szCs w:val="28"/>
        </w:rPr>
        <w:t>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антиэкстремистскогомышленияиантитеррористического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овладениибазовымимедицинскимизнаниямиипрактическими</w:t>
      </w:r>
      <w:r w:rsidRPr="007C2EDF">
        <w:rPr>
          <w:rFonts w:hAnsi="Times New Roman" w:cs="Times New Roman"/>
          <w:color w:val="000000"/>
          <w:sz w:val="28"/>
          <w:szCs w:val="28"/>
        </w:rPr>
        <w:br/>
      </w:r>
      <w:r w:rsidRPr="007C2EDF">
        <w:rPr>
          <w:rFonts w:hAnsi="Times New Roman" w:cs="Times New Roman"/>
          <w:color w:val="000000"/>
          <w:sz w:val="28"/>
          <w:szCs w:val="28"/>
        </w:rPr>
        <w:t>умениямибезопасногоповедениявповседневнойжизни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ПредметныерезультатыпоОБЗРдолжныобеспечивать</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 </w:t>
      </w:r>
      <w:r w:rsidRPr="007C2EDF">
        <w:rPr>
          <w:rFonts w:hAnsi="Times New Roman" w:cs="Times New Roman"/>
          <w:color w:val="000000"/>
          <w:sz w:val="28"/>
          <w:szCs w:val="28"/>
        </w:rPr>
        <w:t>сформированностьпредставленийозначениибезопасногоиустойчивого</w:t>
      </w:r>
      <w:r w:rsidRPr="007C2EDF">
        <w:rPr>
          <w:rFonts w:hAnsi="Times New Roman" w:cs="Times New Roman"/>
          <w:color w:val="000000"/>
          <w:sz w:val="28"/>
          <w:szCs w:val="28"/>
        </w:rPr>
        <w:br/>
      </w:r>
      <w:r w:rsidRPr="007C2EDF">
        <w:rPr>
          <w:rFonts w:hAnsi="Times New Roman" w:cs="Times New Roman"/>
          <w:color w:val="000000"/>
          <w:sz w:val="28"/>
          <w:szCs w:val="28"/>
        </w:rPr>
        <w:t>развитиядлягосударства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фундаментальныхценностях</w:t>
      </w:r>
      <w:r w:rsidRPr="007C2EDF">
        <w:rPr>
          <w:rFonts w:hAnsi="Times New Roman" w:cs="Times New Roman"/>
          <w:color w:val="000000"/>
          <w:sz w:val="28"/>
          <w:szCs w:val="28"/>
        </w:rPr>
        <w:br/>
      </w:r>
      <w:r w:rsidRPr="007C2EDF">
        <w:rPr>
          <w:rFonts w:hAnsi="Times New Roman" w:cs="Times New Roman"/>
          <w:color w:val="000000"/>
          <w:sz w:val="28"/>
          <w:szCs w:val="28"/>
        </w:rPr>
        <w:t>ипринципах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формирующихосновыроссийскогообщества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безопасностистраны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закрепленныхвКонституцииРоссийскойФедерации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правовыхосновах</w:t>
      </w:r>
      <w:r w:rsidRPr="007C2EDF">
        <w:rPr>
          <w:rFonts w:hAnsi="Times New Roman" w:cs="Times New Roman"/>
          <w:color w:val="000000"/>
          <w:sz w:val="28"/>
          <w:szCs w:val="28"/>
        </w:rPr>
        <w:br/>
        <w:t xml:space="preserve">2) </w:t>
      </w:r>
      <w:r w:rsidRPr="007C2EDF">
        <w:rPr>
          <w:rFonts w:hAnsi="Times New Roman" w:cs="Times New Roman"/>
          <w:color w:val="000000"/>
          <w:sz w:val="28"/>
          <w:szCs w:val="28"/>
        </w:rPr>
        <w:t>освоениезнанийомероприятияхпозащитенаселенияпричрезвычайных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возникновениивоеннойугрозы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формированиепредставленийоролигражданской</w:t>
      </w:r>
      <w:r w:rsidRPr="007C2EDF">
        <w:rPr>
          <w:rFonts w:hAnsi="Times New Roman" w:cs="Times New Roman"/>
          <w:color w:val="000000"/>
          <w:sz w:val="28"/>
          <w:szCs w:val="28"/>
        </w:rPr>
        <w:br/>
      </w:r>
      <w:r w:rsidRPr="007C2EDF">
        <w:rPr>
          <w:rFonts w:hAnsi="Times New Roman" w:cs="Times New Roman"/>
          <w:color w:val="000000"/>
          <w:sz w:val="28"/>
          <w:szCs w:val="28"/>
        </w:rPr>
        <w:t>обороныиееистории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знаниепорядкадействийприсигнале«Вниманиевсем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знаниеобиндивидуальныхиколлективныхмерахзащитыисформированность</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представленийопорядкеихприменения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t xml:space="preserve">3) </w:t>
      </w:r>
      <w:r w:rsidRPr="007C2EDF">
        <w:rPr>
          <w:rFonts w:hAnsi="Times New Roman" w:cs="Times New Roman"/>
          <w:color w:val="000000"/>
          <w:sz w:val="28"/>
          <w:szCs w:val="28"/>
        </w:rPr>
        <w:t>сформированностьчувствагордостизасвоюРодину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отношенияквыполнениюконституционногодолга–защитеОтечества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овладениезнаниямиобисториивозникновенияиразвитиявоеннойорганизации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функцииизадачисовременныхВооруженныхсилРоссийской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знаниеособенностейдобровольнойиобязательнойподготовки</w:t>
      </w:r>
      <w:r w:rsidRPr="007C2EDF">
        <w:rPr>
          <w:rFonts w:hAnsi="Times New Roman" w:cs="Times New Roman"/>
          <w:color w:val="000000"/>
          <w:sz w:val="28"/>
          <w:szCs w:val="28"/>
        </w:rPr>
        <w:br/>
      </w:r>
      <w:r w:rsidRPr="007C2EDF">
        <w:rPr>
          <w:rFonts w:hAnsi="Times New Roman" w:cs="Times New Roman"/>
          <w:color w:val="000000"/>
          <w:sz w:val="28"/>
          <w:szCs w:val="28"/>
        </w:rPr>
        <w:t>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t xml:space="preserve">4) </w:t>
      </w:r>
      <w:r w:rsidRPr="007C2EDF">
        <w:rPr>
          <w:rFonts w:hAnsi="Times New Roman" w:cs="Times New Roman"/>
          <w:color w:val="000000"/>
          <w:sz w:val="28"/>
          <w:szCs w:val="28"/>
        </w:rPr>
        <w:t>сформированностьпредставленийоназначении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боевыхсвойствах</w:t>
      </w:r>
      <w:r w:rsidRPr="007C2EDF">
        <w:rPr>
          <w:rFonts w:hAnsi="Times New Roman" w:cs="Times New Roman"/>
          <w:color w:val="000000"/>
          <w:sz w:val="28"/>
          <w:szCs w:val="28"/>
        </w:rPr>
        <w:br/>
      </w:r>
      <w:r w:rsidRPr="007C2EDF">
        <w:rPr>
          <w:rFonts w:hAnsi="Times New Roman" w:cs="Times New Roman"/>
          <w:color w:val="000000"/>
          <w:sz w:val="28"/>
          <w:szCs w:val="28"/>
        </w:rPr>
        <w:t>иобщемустройствестрелковогооружия</w:t>
      </w:r>
      <w:r w:rsidRPr="007C2EDF">
        <w:rPr>
          <w:rFonts w:hAnsi="Times New Roman" w:cs="Times New Roman"/>
          <w:color w:val="000000"/>
          <w:sz w:val="28"/>
          <w:szCs w:val="28"/>
        </w:rPr>
        <w:t>;</w:t>
      </w:r>
      <w:r w:rsidRPr="007C2EDF">
        <w:rPr>
          <w:rFonts w:hAnsi="Times New Roman" w:cs="Times New Roman"/>
          <w:color w:val="000000"/>
          <w:sz w:val="28"/>
          <w:szCs w:val="28"/>
        </w:rPr>
        <w:br/>
        <w:t xml:space="preserve">5) </w:t>
      </w:r>
      <w:r w:rsidRPr="007C2EDF">
        <w:rPr>
          <w:rFonts w:hAnsi="Times New Roman" w:cs="Times New Roman"/>
          <w:color w:val="000000"/>
          <w:sz w:val="28"/>
          <w:szCs w:val="28"/>
        </w:rPr>
        <w:t>овладениеосновнымиположениямиобщевоинскихуставовВооруженных</w:t>
      </w:r>
      <w:r w:rsidRPr="007C2EDF">
        <w:rPr>
          <w:rFonts w:hAnsi="Times New Roman" w:cs="Times New Roman"/>
          <w:color w:val="000000"/>
          <w:sz w:val="28"/>
          <w:szCs w:val="28"/>
        </w:rPr>
        <w:br/>
      </w:r>
      <w:r w:rsidRPr="007C2EDF">
        <w:rPr>
          <w:rFonts w:hAnsi="Times New Roman" w:cs="Times New Roman"/>
          <w:color w:val="000000"/>
          <w:sz w:val="28"/>
          <w:szCs w:val="28"/>
        </w:rPr>
        <w:t>СилРоссийскойФедерациииумениеихприменятьпривыполненииобязанностей</w:t>
      </w:r>
      <w:r w:rsidRPr="007C2EDF">
        <w:rPr>
          <w:rFonts w:hAnsi="Times New Roman" w:cs="Times New Roman"/>
          <w:color w:val="000000"/>
          <w:sz w:val="28"/>
          <w:szCs w:val="28"/>
        </w:rPr>
        <w:br/>
      </w:r>
      <w:r w:rsidRPr="007C2EDF">
        <w:rPr>
          <w:rFonts w:hAnsi="Times New Roman" w:cs="Times New Roman"/>
          <w:color w:val="000000"/>
          <w:sz w:val="28"/>
          <w:szCs w:val="28"/>
        </w:rPr>
        <w:t>воинскойслужбы</w:t>
      </w:r>
      <w:r w:rsidRPr="007C2EDF">
        <w:rPr>
          <w:rFonts w:hAnsi="Times New Roman" w:cs="Times New Roman"/>
          <w:color w:val="000000"/>
          <w:sz w:val="28"/>
          <w:szCs w:val="28"/>
        </w:rPr>
        <w:t>;</w:t>
      </w:r>
      <w:r w:rsidRPr="007C2EDF">
        <w:rPr>
          <w:rFonts w:hAnsi="Times New Roman" w:cs="Times New Roman"/>
          <w:color w:val="000000"/>
          <w:sz w:val="28"/>
          <w:szCs w:val="28"/>
        </w:rPr>
        <w:br/>
        <w:t xml:space="preserve">6) </w:t>
      </w:r>
      <w:r w:rsidRPr="007C2EDF">
        <w:rPr>
          <w:rFonts w:hAnsi="Times New Roman" w:cs="Times New Roman"/>
          <w:color w:val="000000"/>
          <w:sz w:val="28"/>
          <w:szCs w:val="28"/>
        </w:rPr>
        <w:t>сформированностьпредставленийокультуребезопасности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понятиях«опасность»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универсальныхправилбезопасногоповедения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готовностьприменять</w:t>
      </w:r>
      <w:r w:rsidRPr="007C2EDF">
        <w:rPr>
          <w:rFonts w:hAnsi="Times New Roman" w:cs="Times New Roman"/>
          <w:color w:val="000000"/>
          <w:sz w:val="28"/>
          <w:szCs w:val="28"/>
        </w:rPr>
        <w:br/>
      </w:r>
      <w:r w:rsidRPr="007C2EDF">
        <w:rPr>
          <w:rFonts w:hAnsi="Times New Roman" w:cs="Times New Roman"/>
          <w:color w:val="000000"/>
          <w:sz w:val="28"/>
          <w:szCs w:val="28"/>
        </w:rPr>
        <w:t>ихнапрактике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используяосвоенныезнанияиумения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освоениеоснов</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проектированиясобственнойбезопаснойжизнедеятельностисучетомприродных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техногенныхисоциальныхрисков</w:t>
      </w:r>
      <w:r w:rsidRPr="007C2EDF">
        <w:rPr>
          <w:rFonts w:hAnsi="Times New Roman" w:cs="Times New Roman"/>
          <w:color w:val="000000"/>
          <w:sz w:val="28"/>
          <w:szCs w:val="28"/>
        </w:rPr>
        <w:t>;</w:t>
      </w:r>
      <w:r w:rsidRPr="007C2EDF">
        <w:rPr>
          <w:rFonts w:hAnsi="Times New Roman" w:cs="Times New Roman"/>
          <w:color w:val="000000"/>
          <w:sz w:val="28"/>
          <w:szCs w:val="28"/>
        </w:rPr>
        <w:br/>
        <w:t xml:space="preserve">7) </w:t>
      </w:r>
      <w:r w:rsidRPr="007C2EDF">
        <w:rPr>
          <w:rFonts w:hAnsi="Times New Roman" w:cs="Times New Roman"/>
          <w:color w:val="000000"/>
          <w:sz w:val="28"/>
          <w:szCs w:val="28"/>
        </w:rPr>
        <w:t>знаниеправилдорожногодвижения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пожарнойбезопасности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наприродеиумение</w:t>
      </w:r>
      <w:r w:rsidRPr="007C2EDF">
        <w:rPr>
          <w:rFonts w:hAnsi="Times New Roman" w:cs="Times New Roman"/>
          <w:color w:val="000000"/>
          <w:sz w:val="28"/>
          <w:szCs w:val="28"/>
        </w:rPr>
        <w:br/>
      </w:r>
      <w:r w:rsidRPr="007C2EDF">
        <w:rPr>
          <w:rFonts w:hAnsi="Times New Roman" w:cs="Times New Roman"/>
          <w:color w:val="000000"/>
          <w:sz w:val="28"/>
          <w:szCs w:val="28"/>
        </w:rPr>
        <w:t>применятьихвповедении</w:t>
      </w:r>
      <w:r w:rsidRPr="007C2EDF">
        <w:rPr>
          <w:rFonts w:hAnsi="Times New Roman" w:cs="Times New Roman"/>
          <w:color w:val="000000"/>
          <w:sz w:val="28"/>
          <w:szCs w:val="28"/>
        </w:rPr>
        <w:t>;</w:t>
      </w:r>
      <w:r w:rsidRPr="007C2EDF">
        <w:rPr>
          <w:rFonts w:hAnsi="Times New Roman" w:cs="Times New Roman"/>
          <w:color w:val="000000"/>
          <w:sz w:val="28"/>
          <w:szCs w:val="28"/>
        </w:rPr>
        <w:br/>
        <w:t xml:space="preserve">8) </w:t>
      </w:r>
      <w:r w:rsidRPr="007C2EDF">
        <w:rPr>
          <w:rFonts w:hAnsi="Times New Roman" w:cs="Times New Roman"/>
          <w:color w:val="000000"/>
          <w:sz w:val="28"/>
          <w:szCs w:val="28"/>
        </w:rPr>
        <w:t>сформированностьпредставленийопорядкедействийпривозникновении</w:t>
      </w:r>
      <w:r w:rsidRPr="007C2EDF">
        <w:rPr>
          <w:rFonts w:hAnsi="Times New Roman" w:cs="Times New Roman"/>
          <w:color w:val="000000"/>
          <w:sz w:val="28"/>
          <w:szCs w:val="28"/>
        </w:rPr>
        <w:br/>
      </w:r>
      <w:r w:rsidRPr="007C2EDF">
        <w:rPr>
          <w:rFonts w:hAnsi="Times New Roman" w:cs="Times New Roman"/>
          <w:color w:val="000000"/>
          <w:sz w:val="28"/>
          <w:szCs w:val="28"/>
        </w:rPr>
        <w:t>чрезвычайныхситуацийвбыту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умениеоцениватьипрогнозироватьнеблагоприятныефакторыобстановки</w:t>
      </w:r>
      <w:r w:rsidRPr="007C2EDF">
        <w:rPr>
          <w:rFonts w:hAnsi="Times New Roman" w:cs="Times New Roman"/>
          <w:color w:val="000000"/>
          <w:sz w:val="28"/>
          <w:szCs w:val="28"/>
        </w:rPr>
        <w:br/>
      </w:r>
      <w:r w:rsidRPr="007C2EDF">
        <w:rPr>
          <w:rFonts w:hAnsi="Times New Roman" w:cs="Times New Roman"/>
          <w:color w:val="000000"/>
          <w:sz w:val="28"/>
          <w:szCs w:val="28"/>
        </w:rPr>
        <w:t>иприниматьобоснованныерешениявопасныхичрезвычайныхситуациях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сучетомреальныхусловийивозможностей</w:t>
      </w:r>
      <w:r w:rsidRPr="007C2EDF">
        <w:rPr>
          <w:rFonts w:hAnsi="Times New Roman" w:cs="Times New Roman"/>
          <w:color w:val="000000"/>
          <w:sz w:val="28"/>
          <w:szCs w:val="28"/>
        </w:rPr>
        <w:t>;</w:t>
      </w:r>
      <w:r w:rsidRPr="007C2EDF">
        <w:rPr>
          <w:rFonts w:hAnsi="Times New Roman" w:cs="Times New Roman"/>
          <w:color w:val="000000"/>
          <w:sz w:val="28"/>
          <w:szCs w:val="28"/>
        </w:rPr>
        <w:br/>
        <w:t xml:space="preserve">9) </w:t>
      </w:r>
      <w:r w:rsidRPr="007C2EDF">
        <w:rPr>
          <w:rFonts w:hAnsi="Times New Roman" w:cs="Times New Roman"/>
          <w:color w:val="000000"/>
          <w:sz w:val="28"/>
          <w:szCs w:val="28"/>
        </w:rPr>
        <w:t>освоениеосновмедицинскихзнанийивладениеумениямиоказывать</w:t>
      </w:r>
      <w:r w:rsidRPr="007C2EDF">
        <w:rPr>
          <w:rFonts w:hAnsi="Times New Roman" w:cs="Times New Roman"/>
          <w:color w:val="000000"/>
          <w:sz w:val="28"/>
          <w:szCs w:val="28"/>
        </w:rPr>
        <w:br/>
      </w:r>
      <w:r w:rsidRPr="007C2EDF">
        <w:rPr>
          <w:rFonts w:hAnsi="Times New Roman" w:cs="Times New Roman"/>
          <w:color w:val="000000"/>
          <w:sz w:val="28"/>
          <w:szCs w:val="28"/>
        </w:rPr>
        <w:t>первуюпомощьпострадавшимприпотересознания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остановкедыхания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наружных</w:t>
      </w:r>
      <w:r w:rsidRPr="007C2EDF">
        <w:rPr>
          <w:rFonts w:hAnsi="Times New Roman" w:cs="Times New Roman"/>
          <w:color w:val="000000"/>
          <w:sz w:val="28"/>
          <w:szCs w:val="28"/>
        </w:rPr>
        <w:br/>
      </w:r>
      <w:r w:rsidRPr="007C2EDF">
        <w:rPr>
          <w:rFonts w:hAnsi="Times New Roman" w:cs="Times New Roman"/>
          <w:color w:val="000000"/>
          <w:sz w:val="28"/>
          <w:szCs w:val="28"/>
        </w:rPr>
        <w:t>кровотечениях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попаданииинородныхтелвверхниедыхательныепути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травмах</w:t>
      </w:r>
      <w:r w:rsidRPr="007C2EDF">
        <w:rPr>
          <w:rFonts w:hAnsi="Times New Roman" w:cs="Times New Roman"/>
          <w:color w:val="000000"/>
          <w:sz w:val="28"/>
          <w:szCs w:val="28"/>
        </w:rPr>
        <w:br/>
      </w:r>
      <w:r w:rsidRPr="007C2EDF">
        <w:rPr>
          <w:rFonts w:hAnsi="Times New Roman" w:cs="Times New Roman"/>
          <w:color w:val="000000"/>
          <w:sz w:val="28"/>
          <w:szCs w:val="28"/>
        </w:rPr>
        <w:t>различныхобластейтела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ожогах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отморожениях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сформированность</w:t>
      </w:r>
      <w:r w:rsidRPr="007C2EDF">
        <w:rPr>
          <w:rFonts w:hAnsi="Times New Roman" w:cs="Times New Roman"/>
          <w:color w:val="000000"/>
          <w:sz w:val="28"/>
          <w:szCs w:val="28"/>
        </w:rPr>
        <w:br/>
      </w:r>
      <w:r w:rsidRPr="007C2EDF">
        <w:rPr>
          <w:rFonts w:hAnsi="Times New Roman" w:cs="Times New Roman"/>
          <w:color w:val="000000"/>
          <w:sz w:val="28"/>
          <w:szCs w:val="28"/>
        </w:rPr>
        <w:t>социальноответственногоотношениякведениюздоровогообразажизни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исключающегоупотреблениенаркотиков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куренияинанесенияиного</w:t>
      </w:r>
      <w:r w:rsidRPr="007C2EDF">
        <w:rPr>
          <w:rFonts w:hAnsi="Times New Roman" w:cs="Times New Roman"/>
          <w:color w:val="000000"/>
          <w:sz w:val="28"/>
          <w:szCs w:val="28"/>
        </w:rPr>
        <w:br/>
      </w:r>
      <w:r w:rsidRPr="007C2EDF">
        <w:rPr>
          <w:rFonts w:hAnsi="Times New Roman" w:cs="Times New Roman"/>
          <w:color w:val="000000"/>
          <w:sz w:val="28"/>
          <w:szCs w:val="28"/>
        </w:rPr>
        <w:t>вредасобственномуздоровьюиздоровьюокружающих</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10) </w:t>
      </w:r>
      <w:r w:rsidRPr="007C2EDF">
        <w:rPr>
          <w:rFonts w:hAnsi="Times New Roman" w:cs="Times New Roman"/>
          <w:color w:val="000000"/>
          <w:sz w:val="28"/>
          <w:szCs w:val="28"/>
        </w:rPr>
        <w:t>сформированностьпредставленийоправилахбезопасногоповедения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всоциуме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овладениезнаниямиобопасныхпроявленияхконфликтов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манипулятивномповедении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уменияраспознаватьопасныепроявления</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иформированиеготовностиимпротиводействовать</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11) </w:t>
      </w:r>
      <w:r w:rsidRPr="007C2EDF">
        <w:rPr>
          <w:rFonts w:hAnsi="Times New Roman" w:cs="Times New Roman"/>
          <w:color w:val="000000"/>
          <w:sz w:val="28"/>
          <w:szCs w:val="28"/>
        </w:rPr>
        <w:t>сформированностьпредставленийобинформационныхикомпьютерных</w:t>
      </w:r>
      <w:r w:rsidRPr="007C2EDF">
        <w:rPr>
          <w:rFonts w:hAnsi="Times New Roman" w:cs="Times New Roman"/>
          <w:color w:val="000000"/>
          <w:sz w:val="28"/>
          <w:szCs w:val="28"/>
        </w:rPr>
        <w:br/>
      </w:r>
      <w:r w:rsidRPr="007C2EDF">
        <w:rPr>
          <w:rFonts w:hAnsi="Times New Roman" w:cs="Times New Roman"/>
          <w:color w:val="000000"/>
          <w:sz w:val="28"/>
          <w:szCs w:val="28"/>
        </w:rPr>
        <w:t>угрозах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опасныхявленияхвИнтернете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знанияоправилахбезопасногоповедения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винформационномпространствеиготовностьприменятьихнапрактике</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12) </w:t>
      </w:r>
      <w:r w:rsidRPr="007C2EDF">
        <w:rPr>
          <w:rFonts w:hAnsi="Times New Roman" w:cs="Times New Roman"/>
          <w:color w:val="000000"/>
          <w:sz w:val="28"/>
          <w:szCs w:val="28"/>
        </w:rPr>
        <w:t>освоениезнанийобосновахобщественно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w:t>
      </w:r>
      <w:r w:rsidRPr="007C2EDF">
        <w:rPr>
          <w:rFonts w:hAnsi="Times New Roman" w:cs="Times New Roman"/>
          <w:color w:val="000000"/>
          <w:sz w:val="28"/>
          <w:szCs w:val="28"/>
        </w:rPr>
        <w:br/>
      </w:r>
      <w:r w:rsidRPr="007C2EDF">
        <w:rPr>
          <w:rFonts w:hAnsi="Times New Roman" w:cs="Times New Roman"/>
          <w:color w:val="000000"/>
          <w:sz w:val="28"/>
          <w:szCs w:val="28"/>
        </w:rPr>
        <w:t>противодействияэкстремизмуитерроризму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сформированностьпредставлений</w:t>
      </w:r>
      <w:r w:rsidRPr="007C2EDF">
        <w:rPr>
          <w:rFonts w:hAnsi="Times New Roman" w:cs="Times New Roman"/>
          <w:color w:val="000000"/>
          <w:sz w:val="28"/>
          <w:szCs w:val="28"/>
        </w:rPr>
        <w:br/>
      </w:r>
      <w:r w:rsidRPr="007C2EDF">
        <w:rPr>
          <w:rFonts w:hAnsi="Times New Roman" w:cs="Times New Roman"/>
          <w:color w:val="000000"/>
          <w:sz w:val="28"/>
          <w:szCs w:val="28"/>
        </w:rPr>
        <w:t>обопасностивовлечениявдеструктивную</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экстремистскуюитеррористическую</w:t>
      </w:r>
      <w:r w:rsidRPr="007C2EDF">
        <w:rPr>
          <w:rFonts w:hAnsi="Times New Roman" w:cs="Times New Roman"/>
          <w:color w:val="000000"/>
          <w:sz w:val="28"/>
          <w:szCs w:val="28"/>
        </w:rPr>
        <w:br/>
      </w:r>
      <w:r w:rsidRPr="007C2EDF">
        <w:rPr>
          <w:rFonts w:hAnsi="Times New Roman" w:cs="Times New Roman"/>
          <w:color w:val="000000"/>
          <w:sz w:val="28"/>
          <w:szCs w:val="28"/>
        </w:rPr>
        <w:t>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умениераспознаватьопасностивовлечения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знанияправил</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безопасногоповеденияприугрозеиливслучаетеррористическогоакта</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13) </w:t>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уменийинавыков</w:t>
      </w:r>
      <w:r w:rsidRPr="007C2EDF">
        <w:rPr>
          <w:rFonts w:hAnsi="Times New Roman" w:cs="Times New Roman"/>
          <w:color w:val="000000"/>
          <w:sz w:val="28"/>
          <w:szCs w:val="28"/>
        </w:rPr>
        <w:br/>
      </w:r>
      <w:r w:rsidRPr="007C2EDF">
        <w:rPr>
          <w:rFonts w:hAnsi="Times New Roman" w:cs="Times New Roman"/>
          <w:color w:val="000000"/>
          <w:sz w:val="28"/>
          <w:szCs w:val="28"/>
        </w:rPr>
        <w:t>личногоучастиявобеспечениимербезопасностиличности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br/>
      </w:r>
      <w:r w:rsidRPr="007C2EDF">
        <w:rPr>
          <w:rFonts w:hAnsi="Times New Roman" w:cs="Times New Roman"/>
          <w:color w:val="000000"/>
          <w:sz w:val="28"/>
          <w:szCs w:val="28"/>
        </w:rPr>
        <w:t>игосударства</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 xml:space="preserve">14) </w:t>
      </w:r>
      <w:r w:rsidRPr="007C2EDF">
        <w:rPr>
          <w:rFonts w:hAnsi="Times New Roman" w:cs="Times New Roman"/>
          <w:color w:val="000000"/>
          <w:sz w:val="28"/>
          <w:szCs w:val="28"/>
        </w:rPr>
        <w:t>пониманиеролигосударствавобеспечениивгосударственнойимеждународнойбезопасности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впротиводействииосновнымвызовамсовременности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незаконномураспространениюнаркотическихсредств</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ДостижениерезультатовосвоенияпрограммыОБЗРобеспечиваетсяпосредствомвключениявуказаннуюпрограммупредметныхрезультатовосвоения</w:t>
      </w:r>
      <w:r w:rsidRPr="007C2EDF">
        <w:rPr>
          <w:rFonts w:hAnsi="Times New Roman" w:cs="Times New Roman"/>
          <w:color w:val="000000"/>
          <w:sz w:val="28"/>
          <w:szCs w:val="28"/>
        </w:rPr>
        <w:br/>
      </w:r>
      <w:r w:rsidRPr="007C2EDF">
        <w:rPr>
          <w:rFonts w:hAnsi="Times New Roman" w:cs="Times New Roman"/>
          <w:color w:val="000000"/>
          <w:sz w:val="28"/>
          <w:szCs w:val="28"/>
        </w:rPr>
        <w:t>модулейОБЗР</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 </w:t>
      </w:r>
      <w:r w:rsidRPr="007C2EDF">
        <w:rPr>
          <w:rFonts w:hAnsi="Times New Roman" w:cs="Times New Roman"/>
          <w:i/>
          <w:iCs/>
          <w:color w:val="000000"/>
          <w:sz w:val="28"/>
          <w:szCs w:val="28"/>
        </w:rPr>
        <w:t>«Безопасноеиустойчивоеразвитие</w:t>
      </w:r>
      <w:r w:rsidRPr="007C2EDF">
        <w:rPr>
          <w:rFonts w:hAnsi="Times New Roman" w:cs="Times New Roman"/>
          <w:i/>
          <w:iCs/>
          <w:color w:val="000000"/>
          <w:sz w:val="28"/>
          <w:szCs w:val="28"/>
        </w:rPr>
        <w:br/>
      </w:r>
      <w:r w:rsidRPr="007C2EDF">
        <w:rPr>
          <w:rFonts w:hAnsi="Times New Roman" w:cs="Times New Roman"/>
          <w:i/>
          <w:iCs/>
          <w:color w:val="000000"/>
          <w:sz w:val="28"/>
          <w:szCs w:val="28"/>
        </w:rPr>
        <w:t>личности</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общества</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государства»</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объяснятьзначениеКонституцииРоссийскойФедерации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раскрыватьсодержаниестатей</w:t>
      </w:r>
      <w:r w:rsidRPr="007C2EDF">
        <w:rPr>
          <w:rFonts w:hAnsi="Times New Roman" w:cs="Times New Roman"/>
          <w:color w:val="000000"/>
          <w:sz w:val="28"/>
          <w:szCs w:val="28"/>
        </w:rPr>
        <w:t xml:space="preserve"> 2, 4, 20, 41, 42, 58, 59 </w:t>
      </w:r>
      <w:r w:rsidRPr="007C2EDF">
        <w:rPr>
          <w:rFonts w:hAnsi="Times New Roman" w:cs="Times New Roman"/>
          <w:color w:val="000000"/>
          <w:sz w:val="28"/>
          <w:szCs w:val="28"/>
        </w:rPr>
        <w:t>КонституцииРоссийской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пояснятьихзначениедляличностииобщества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объяснятьзначениеСтратегиинациональнойбезопасностиРоссийской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утвержденнойУказомПрезидентаРоссийскойФедерации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от</w:t>
      </w:r>
      <w:r w:rsidRPr="007C2EDF">
        <w:rPr>
          <w:rFonts w:hAnsi="Times New Roman" w:cs="Times New Roman"/>
          <w:color w:val="000000"/>
          <w:sz w:val="28"/>
          <w:szCs w:val="28"/>
        </w:rPr>
        <w:t xml:space="preserve"> 2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2021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400;</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раскрыватьпонятия«национальныеинтересы»и«угрозынациональной</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приводитьпримеры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раскрыватьклассификациючрезвычайныхситуацийпомасштабам</w:t>
      </w:r>
      <w:r w:rsidRPr="007C2EDF">
        <w:rPr>
          <w:rFonts w:hAnsi="Times New Roman" w:cs="Times New Roman"/>
          <w:color w:val="000000"/>
          <w:sz w:val="28"/>
          <w:szCs w:val="28"/>
        </w:rPr>
        <w:br/>
      </w:r>
      <w:r w:rsidRPr="007C2EDF">
        <w:rPr>
          <w:rFonts w:hAnsi="Times New Roman" w:cs="Times New Roman"/>
          <w:color w:val="000000"/>
          <w:sz w:val="28"/>
          <w:szCs w:val="28"/>
        </w:rPr>
        <w:t>иисточникамвозникновения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приводитьпримеры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раскрыватьспособыинформированияиоповещениянаселения</w:t>
      </w:r>
      <w:r w:rsidRPr="007C2EDF">
        <w:rPr>
          <w:rFonts w:hAnsi="Times New Roman" w:cs="Times New Roman"/>
          <w:color w:val="000000"/>
          <w:sz w:val="28"/>
          <w:szCs w:val="28"/>
        </w:rPr>
        <w:br/>
      </w:r>
      <w:r w:rsidRPr="007C2EDF">
        <w:rPr>
          <w:rFonts w:hAnsi="Times New Roman" w:cs="Times New Roman"/>
          <w:color w:val="000000"/>
          <w:sz w:val="28"/>
          <w:szCs w:val="28"/>
        </w:rPr>
        <w:t>очрезвычайныхситуациях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перечислятьосновныеэтапыразвитиягражданскойобороны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рольгражданскойобороныпричрезвычайныхситуацияхиугрозахвоенного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выработатьнавыкибезопасныхдействийприполучениисигнала«Внимание</w:t>
      </w:r>
      <w:r w:rsidRPr="007C2EDF">
        <w:rPr>
          <w:rFonts w:hAnsi="Times New Roman" w:cs="Times New Roman"/>
          <w:color w:val="000000"/>
          <w:sz w:val="28"/>
          <w:szCs w:val="28"/>
        </w:rPr>
        <w:br/>
      </w:r>
      <w:r w:rsidRPr="007C2EDF">
        <w:rPr>
          <w:rFonts w:hAnsi="Times New Roman" w:cs="Times New Roman"/>
          <w:color w:val="000000"/>
          <w:sz w:val="28"/>
          <w:szCs w:val="28"/>
        </w:rPr>
        <w:t>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изучитьсредстваиндивидуальнойиколлективнойзащитынаселения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вырабатыватьнавыкипользованияфильтрующимпротивогазом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объяснятьпорядокдействийнаселенияприобъявленииэвакуации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характеризоватьсовременноесостояниеВооружённыхСилРоссийской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приводитьпримерыпримененияВооружённыхСилРоссийскойФедерации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вборьбеснеонацизмомимеждународнымтерроризмом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раскрыватьпонятия«воинскаяобязанность»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«военнаяслужба»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раскрыватьсодержаниеподготовкикслужбевармии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2 </w:t>
      </w:r>
      <w:r w:rsidRPr="007C2EDF">
        <w:rPr>
          <w:rFonts w:hAnsi="Times New Roman" w:cs="Times New Roman"/>
          <w:i/>
          <w:iCs/>
          <w:color w:val="000000"/>
          <w:sz w:val="28"/>
          <w:szCs w:val="28"/>
        </w:rPr>
        <w:t>«Военнаяподготовка</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Основы</w:t>
      </w:r>
      <w:r w:rsidRPr="007C2EDF">
        <w:rPr>
          <w:rFonts w:hAnsi="Times New Roman" w:cs="Times New Roman"/>
          <w:i/>
          <w:iCs/>
          <w:color w:val="000000"/>
          <w:sz w:val="28"/>
          <w:szCs w:val="28"/>
        </w:rPr>
        <w:br/>
      </w:r>
      <w:r w:rsidRPr="007C2EDF">
        <w:rPr>
          <w:rFonts w:hAnsi="Times New Roman" w:cs="Times New Roman"/>
          <w:i/>
          <w:iCs/>
          <w:color w:val="000000"/>
          <w:sz w:val="28"/>
          <w:szCs w:val="28"/>
        </w:rPr>
        <w:t>военныхзнаний»</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иметьпредставлениеобисториизарожденияиразвитияВооруженныхСил</w:t>
      </w:r>
      <w:r w:rsidRPr="007C2EDF">
        <w:rPr>
          <w:rFonts w:hAnsi="Times New Roman" w:cs="Times New Roman"/>
          <w:color w:val="000000"/>
          <w:sz w:val="28"/>
          <w:szCs w:val="28"/>
        </w:rPr>
        <w:br/>
      </w:r>
      <w:r w:rsidRPr="007C2EDF">
        <w:rPr>
          <w:rFonts w:hAnsi="Times New Roman" w:cs="Times New Roman"/>
          <w:color w:val="000000"/>
          <w:sz w:val="28"/>
          <w:szCs w:val="28"/>
        </w:rPr>
        <w:t>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владетьинформациейонаправленияхподготовкиквоеннойслужбе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пониматьнеобходимостьподготовкиквоеннойслужбепоосновным</w:t>
      </w:r>
      <w:r w:rsidRPr="007C2EDF">
        <w:rPr>
          <w:rFonts w:hAnsi="Times New Roman" w:cs="Times New Roman"/>
          <w:color w:val="000000"/>
          <w:sz w:val="28"/>
          <w:szCs w:val="28"/>
        </w:rPr>
        <w:br/>
      </w:r>
      <w:r w:rsidRPr="007C2EDF">
        <w:rPr>
          <w:rFonts w:hAnsi="Times New Roman" w:cs="Times New Roman"/>
          <w:color w:val="000000"/>
          <w:sz w:val="28"/>
          <w:szCs w:val="28"/>
        </w:rPr>
        <w:t>направлениям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осознаватьзначимостькаждогонаправленияподготовкиквоеннойслужбе</w:t>
      </w:r>
      <w:r w:rsidRPr="007C2EDF">
        <w:rPr>
          <w:rFonts w:hAnsi="Times New Roman" w:cs="Times New Roman"/>
          <w:color w:val="000000"/>
          <w:sz w:val="28"/>
          <w:szCs w:val="28"/>
        </w:rPr>
        <w:br/>
      </w:r>
      <w:r w:rsidRPr="007C2EDF">
        <w:rPr>
          <w:rFonts w:hAnsi="Times New Roman" w:cs="Times New Roman"/>
          <w:color w:val="000000"/>
          <w:sz w:val="28"/>
          <w:szCs w:val="28"/>
        </w:rPr>
        <w:t>врешениикомплексныхзадач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иметьпредставлениеосоставе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предназначениивидовиродовВооруженных</w:t>
      </w:r>
      <w:r w:rsidRPr="007C2EDF">
        <w:rPr>
          <w:rFonts w:hAnsi="Times New Roman" w:cs="Times New Roman"/>
          <w:color w:val="000000"/>
          <w:sz w:val="28"/>
          <w:szCs w:val="28"/>
        </w:rPr>
        <w:br/>
      </w:r>
      <w:r w:rsidRPr="007C2EDF">
        <w:rPr>
          <w:rFonts w:hAnsi="Times New Roman" w:cs="Times New Roman"/>
          <w:color w:val="000000"/>
          <w:sz w:val="28"/>
          <w:szCs w:val="28"/>
        </w:rPr>
        <w:t>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пониматьфункцииизадачиВооруженныхСилРоссийскойФедерации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насовременномэтапе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пониматьзначимостьвоеннойприсягидляформированияобразароссийского</w:t>
      </w:r>
      <w:r w:rsidRPr="007C2EDF">
        <w:rPr>
          <w:rFonts w:hAnsi="Times New Roman" w:cs="Times New Roman"/>
          <w:color w:val="000000"/>
          <w:sz w:val="28"/>
          <w:szCs w:val="28"/>
        </w:rPr>
        <w:br/>
      </w:r>
      <w:r w:rsidRPr="007C2EDF">
        <w:rPr>
          <w:rFonts w:hAnsi="Times New Roman" w:cs="Times New Roman"/>
          <w:color w:val="000000"/>
          <w:sz w:val="28"/>
          <w:szCs w:val="28"/>
        </w:rPr>
        <w:t>военнослужащего–защитникаОтечества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иметьпредставлениеобосновныхобразцахвооруженияивоеннойтехники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иметьпредставлениеоклассификациивидоввооруженияивоеннойтехники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иметьпредставлениеобосновныхтактико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техническиххарактеристиках</w:t>
      </w:r>
      <w:r w:rsidRPr="007C2EDF">
        <w:rPr>
          <w:rFonts w:hAnsi="Times New Roman" w:cs="Times New Roman"/>
          <w:color w:val="000000"/>
          <w:sz w:val="28"/>
          <w:szCs w:val="28"/>
        </w:rPr>
        <w:br/>
      </w:r>
      <w:r w:rsidRPr="007C2EDF">
        <w:rPr>
          <w:rFonts w:hAnsi="Times New Roman" w:cs="Times New Roman"/>
          <w:color w:val="000000"/>
          <w:sz w:val="28"/>
          <w:szCs w:val="28"/>
        </w:rPr>
        <w:t>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иметьпредставлениеоборганизационнойструктуреотделенияизадачах</w:t>
      </w:r>
      <w:r w:rsidRPr="007C2EDF">
        <w:rPr>
          <w:rFonts w:hAnsi="Times New Roman" w:cs="Times New Roman"/>
          <w:color w:val="000000"/>
          <w:sz w:val="28"/>
          <w:szCs w:val="28"/>
        </w:rPr>
        <w:br/>
      </w:r>
      <w:r w:rsidRPr="007C2EDF">
        <w:rPr>
          <w:rFonts w:hAnsi="Times New Roman" w:cs="Times New Roman"/>
          <w:color w:val="000000"/>
          <w:sz w:val="28"/>
          <w:szCs w:val="28"/>
        </w:rPr>
        <w:t>личногосостававбою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иметьпредставлениеосовременныхэлементахэкипировкиибронезащиты</w:t>
      </w:r>
      <w:r w:rsidRPr="007C2EDF">
        <w:rPr>
          <w:rFonts w:hAnsi="Times New Roman" w:cs="Times New Roman"/>
          <w:color w:val="000000"/>
          <w:sz w:val="28"/>
          <w:szCs w:val="28"/>
        </w:rPr>
        <w:br/>
      </w:r>
      <w:r w:rsidRPr="007C2EDF">
        <w:rPr>
          <w:rFonts w:hAnsi="Times New Roman" w:cs="Times New Roman"/>
          <w:color w:val="000000"/>
          <w:sz w:val="28"/>
          <w:szCs w:val="28"/>
        </w:rPr>
        <w:t>военнослужащего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знатьалгоритмнадеванияэкипировкиисредствбронезащиты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иметьпредставлениеовооруженииотделенияитактико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характеристикахстрелковогооружия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знатьосновныехарактеристикистрелковогооружияиручныхгранат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знатьисториюсозданияуставовиэтаповстановлениясовременных</w:t>
      </w:r>
      <w:r w:rsidRPr="007C2EDF">
        <w:rPr>
          <w:rFonts w:hAnsi="Times New Roman" w:cs="Times New Roman"/>
          <w:color w:val="000000"/>
          <w:sz w:val="28"/>
          <w:szCs w:val="28"/>
        </w:rPr>
        <w:br/>
      </w:r>
      <w:r w:rsidRPr="007C2EDF">
        <w:rPr>
          <w:rFonts w:hAnsi="Times New Roman" w:cs="Times New Roman"/>
          <w:color w:val="000000"/>
          <w:sz w:val="28"/>
          <w:szCs w:val="28"/>
        </w:rPr>
        <w:t>общевоинскихуставовВооруженныхСилРоссийскойФедерации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знатьструктурусовременныхобщевоинскихуставовипониматьихзначение</w:t>
      </w:r>
      <w:r w:rsidRPr="007C2EDF">
        <w:rPr>
          <w:rFonts w:hAnsi="Times New Roman" w:cs="Times New Roman"/>
          <w:color w:val="000000"/>
          <w:sz w:val="28"/>
          <w:szCs w:val="28"/>
        </w:rPr>
        <w:br/>
      </w:r>
      <w:r w:rsidRPr="007C2EDF">
        <w:rPr>
          <w:rFonts w:hAnsi="Times New Roman" w:cs="Times New Roman"/>
          <w:color w:val="000000"/>
          <w:sz w:val="28"/>
          <w:szCs w:val="28"/>
        </w:rPr>
        <w:t>дляповседневнойжизнедеятельностивойск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пониматьпорядокотдачиприказа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приказания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иихвыполнения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различатьвоинскиезванияиобразцывоеннойформыодежды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иметьпредставлениеовоинскойдисциплине</w:t>
      </w:r>
      <w:r w:rsidRPr="007C2EDF">
        <w:rPr>
          <w:rFonts w:hAnsi="Times New Roman" w:cs="Times New Roman"/>
          <w:color w:val="000000"/>
          <w:sz w:val="28"/>
          <w:szCs w:val="28"/>
        </w:rPr>
        <w:t xml:space="preserve">, </w:t>
      </w:r>
      <w:r w:rsidRPr="007C2EDF">
        <w:rPr>
          <w:rFonts w:hAnsi="Times New Roman" w:cs="Times New Roman"/>
          <w:color w:val="000000"/>
          <w:sz w:val="28"/>
          <w:szCs w:val="28"/>
        </w:rPr>
        <w:t>еесущностиизначении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пониматьпринципыдостижениявоинскойдисциплины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уметьоцениватьрискинарушениявоинскойдисциплины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знатьосновныеположенияСтроевогоустава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знатьобязанностивоеннослужащегопередпостроениемивстрою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знатьстроевыеприёмынаместебезоружия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выполнятьстроевыеприёмынаместебезоружия</w:t>
      </w:r>
      <w:r w:rsidRPr="007C2EDF">
        <w:rPr>
          <w:rFonts w:hAnsi="Times New Roman" w:cs="Times New Roman"/>
          <w:color w:val="000000"/>
          <w:sz w:val="28"/>
          <w:szCs w:val="28"/>
        </w:rPr>
        <w:t>.</w:t>
      </w:r>
    </w:p>
    <w:p w:rsidR="007C2EDF" w:rsidRPr="007C2EDF" w:rsidRDefault="007C2EDF" w:rsidP="007C2EDF">
      <w:pPr>
        <w:rPr>
          <w:rFonts w:hAnsi="Times New Roman" w:cs="Times New Roman"/>
          <w:i/>
          <w:iCs/>
          <w:color w:val="000000"/>
          <w:sz w:val="28"/>
          <w:szCs w:val="28"/>
        </w:rPr>
      </w:pP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3 </w:t>
      </w:r>
      <w:r w:rsidRPr="007C2EDF">
        <w:rPr>
          <w:rFonts w:hAnsi="Times New Roman" w:cs="Times New Roman"/>
          <w:i/>
          <w:iCs/>
          <w:color w:val="000000"/>
          <w:sz w:val="28"/>
          <w:szCs w:val="28"/>
        </w:rPr>
        <w:t>«культурабезопасностижизнедеятельностивсовременномобществе»</w:t>
      </w:r>
      <w:r w:rsidRPr="007C2EDF">
        <w:rPr>
          <w:rFonts w:hAnsi="Times New Roman" w:cs="Times New Roman"/>
          <w:i/>
          <w:iCs/>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характеризоватьзначениебезопасностижизнедеятельностидлячеловека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раскрыватьсмыслпонятий«опасность»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классифицироватьихарактеризоватьисточникиопасности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раскрыватьиобосновыватьобщиепринципыбезопасногоповедения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моделироватьреальныеситуацииирешатьситуационныезадачи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объяснятьсходствоиразличияопаснойичрезвычайнойситуаций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объяснятьмеханизмперерастанияповседневнойситуациивчрезвычайную</w:t>
      </w:r>
      <w:r w:rsidRPr="007C2EDF">
        <w:rPr>
          <w:rFonts w:hAnsi="Times New Roman" w:cs="Times New Roman"/>
          <w:color w:val="000000"/>
          <w:sz w:val="28"/>
          <w:szCs w:val="28"/>
        </w:rPr>
        <w:br/>
      </w:r>
      <w:r w:rsidRPr="007C2EDF">
        <w:rPr>
          <w:rFonts w:hAnsi="Times New Roman" w:cs="Times New Roman"/>
          <w:color w:val="000000"/>
          <w:sz w:val="28"/>
          <w:szCs w:val="28"/>
        </w:rPr>
        <w:t>ситуацию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приводитьпримерыразличныхугрозбезопасностиихарактеризоватьих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раскрыватьиобосновыватьправилаповедениявопасныхичрезвычайных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4 </w:t>
      </w:r>
      <w:r w:rsidRPr="007C2EDF">
        <w:rPr>
          <w:rFonts w:hAnsi="Times New Roman" w:cs="Times New Roman"/>
          <w:i/>
          <w:iCs/>
          <w:color w:val="000000"/>
          <w:sz w:val="28"/>
          <w:szCs w:val="28"/>
        </w:rPr>
        <w:t>«Безопасностьвбыту»</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объяснятьособенностижизнеобеспеченияжилища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классифицироватьосновныеисточникиопасностивбыту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объяснятьправапотребителя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выработатьнавыкибезопасноговыбора</w:t>
      </w:r>
      <w:r w:rsidRPr="007C2EDF">
        <w:rPr>
          <w:rFonts w:hAnsi="Times New Roman" w:cs="Times New Roman"/>
          <w:color w:val="000000"/>
          <w:sz w:val="28"/>
          <w:szCs w:val="28"/>
        </w:rPr>
        <w:br/>
      </w:r>
      <w:r w:rsidRPr="007C2EDF">
        <w:rPr>
          <w:rFonts w:hAnsi="Times New Roman" w:cs="Times New Roman"/>
          <w:color w:val="000000"/>
          <w:sz w:val="28"/>
          <w:szCs w:val="28"/>
        </w:rPr>
        <w:t>продуктовпитания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характеризоватьбытовыеотравленияипричиныихвозникновения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характеризоватьправилабезопасногоиспользованиясредствбытовойхимии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иметьнавыкибезопасныхдействийприсборертутивдомашнихусловияхвслучае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еслиразбилсяртутныйтермометр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раскрыватьпризнакиотравления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иметьнавыкипрофилактикипищевых</w:t>
      </w:r>
      <w:r w:rsidRPr="007C2EDF">
        <w:rPr>
          <w:rFonts w:hAnsi="Times New Roman" w:cs="Times New Roman"/>
          <w:color w:val="000000"/>
          <w:sz w:val="28"/>
          <w:szCs w:val="28"/>
        </w:rPr>
        <w:br/>
      </w:r>
      <w:r w:rsidRPr="007C2EDF">
        <w:rPr>
          <w:rFonts w:hAnsi="Times New Roman" w:cs="Times New Roman"/>
          <w:color w:val="000000"/>
          <w:sz w:val="28"/>
          <w:szCs w:val="28"/>
        </w:rPr>
        <w:t>отравлений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знатьправилаиприёмыоказанияпервойпомощи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действийприотравлениях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промываниижелудка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характеризоватьбытовыетравмыиобъяснятьправилаихпредупреждения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знатьправилабезопасногообращениясинструментами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знатьмерыпредосторожностиотукусовразличныхживотных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знатьправилаииметьнавыкиоказанияпервойпомощиприушибах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переломах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растяжении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вывихе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сотрясениимозга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укусахживотных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кровотечениях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владетьправиламикомплектованияихранениядомашнейаптечки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владетьправиламибезопасногоповеденияииметьнавыкибезопасных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действийприобращениисгазовымииэлектрическимиприборами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владетьправиламибезопасногоповеденияииметьнавыкибезопасных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действийприопасныхситуацияхвподъездеилифте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владетьправиламиииметьнавыкиприёмовоказанияпервойпомощи</w:t>
      </w:r>
      <w:r w:rsidRPr="007C2EDF">
        <w:rPr>
          <w:rFonts w:hAnsi="Times New Roman" w:cs="Times New Roman"/>
          <w:color w:val="000000"/>
          <w:sz w:val="28"/>
          <w:szCs w:val="28"/>
        </w:rPr>
        <w:br/>
      </w:r>
      <w:r w:rsidRPr="007C2EDF">
        <w:rPr>
          <w:rFonts w:hAnsi="Times New Roman" w:cs="Times New Roman"/>
          <w:color w:val="000000"/>
          <w:sz w:val="28"/>
          <w:szCs w:val="28"/>
        </w:rPr>
        <w:t>приотравлениигазомиэлектротравме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характеризоватьпожар</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егофакторыистадииразвития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объяснятьусловияипричинывозникновенияпожаров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ихвозможныепоследствия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иметьнавыкибезопасныхдействийприпожаредома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набалконе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вподъезде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влифте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иметьнавыкиправильногоиспользованияпервичныхсредств</w:t>
      </w:r>
      <w:r w:rsidRPr="007C2EDF">
        <w:rPr>
          <w:rFonts w:hAnsi="Times New Roman" w:cs="Times New Roman"/>
          <w:color w:val="000000"/>
          <w:sz w:val="28"/>
          <w:szCs w:val="28"/>
        </w:rPr>
        <w:br/>
      </w:r>
      <w:r w:rsidRPr="007C2EDF">
        <w:rPr>
          <w:rFonts w:hAnsi="Times New Roman" w:cs="Times New Roman"/>
          <w:color w:val="000000"/>
          <w:sz w:val="28"/>
          <w:szCs w:val="28"/>
        </w:rPr>
        <w:t>пожаротушения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обязанностиииметьпредставлениеобответственностиграждан</w:t>
      </w:r>
      <w:r w:rsidRPr="007C2EDF">
        <w:rPr>
          <w:rFonts w:hAnsi="Times New Roman" w:cs="Times New Roman"/>
          <w:color w:val="000000"/>
          <w:sz w:val="28"/>
          <w:szCs w:val="28"/>
        </w:rPr>
        <w:br/>
      </w:r>
      <w:r w:rsidRPr="007C2EDF">
        <w:rPr>
          <w:rFonts w:hAnsi="Times New Roman" w:cs="Times New Roman"/>
          <w:color w:val="000000"/>
          <w:sz w:val="28"/>
          <w:szCs w:val="28"/>
        </w:rPr>
        <w:t>вобластипожарнойбезопасности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знатьпорядокииметьнавыкивызоваэкстренныхслужб</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знатьпорядок</w:t>
      </w:r>
      <w:r w:rsidRPr="007C2EDF">
        <w:rPr>
          <w:rFonts w:hAnsi="Times New Roman" w:cs="Times New Roman"/>
          <w:color w:val="000000"/>
          <w:sz w:val="28"/>
          <w:szCs w:val="28"/>
        </w:rPr>
        <w:br/>
      </w:r>
      <w:r w:rsidRPr="007C2EDF">
        <w:rPr>
          <w:rFonts w:hAnsi="Times New Roman" w:cs="Times New Roman"/>
          <w:color w:val="000000"/>
          <w:sz w:val="28"/>
          <w:szCs w:val="28"/>
        </w:rPr>
        <w:t>взаимодействиясэкстреннымслужбами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иметьпредставлениеобответственностизаложныесообщения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характеризоватьмерыпопредотвращениюпроникновениязлоумышленников</w:t>
      </w:r>
      <w:r w:rsidRPr="007C2EDF">
        <w:rPr>
          <w:rFonts w:hAnsi="Times New Roman" w:cs="Times New Roman"/>
          <w:color w:val="000000"/>
          <w:sz w:val="28"/>
          <w:szCs w:val="28"/>
        </w:rPr>
        <w:br/>
      </w:r>
      <w:r w:rsidRPr="007C2EDF">
        <w:rPr>
          <w:rFonts w:hAnsi="Times New Roman" w:cs="Times New Roman"/>
          <w:color w:val="000000"/>
          <w:sz w:val="28"/>
          <w:szCs w:val="28"/>
        </w:rPr>
        <w:t>вдом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характеризоватьситуациикриминогенногохарактера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знатьправилаповедениясмалознакомымилюдьми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знатьправилаповеденияииметьнавыкибезопасныхдействийприпопытке</w:t>
      </w:r>
      <w:r w:rsidRPr="007C2EDF">
        <w:rPr>
          <w:rFonts w:hAnsi="Times New Roman" w:cs="Times New Roman"/>
          <w:color w:val="000000"/>
          <w:sz w:val="28"/>
          <w:szCs w:val="28"/>
        </w:rPr>
        <w:br/>
      </w:r>
      <w:r w:rsidRPr="007C2EDF">
        <w:rPr>
          <w:rFonts w:hAnsi="Times New Roman" w:cs="Times New Roman"/>
          <w:color w:val="000000"/>
          <w:sz w:val="28"/>
          <w:szCs w:val="28"/>
        </w:rPr>
        <w:t>проникновениявдомпосторонних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классифицироватьаварийныеситуациинакоммунальныхсистемах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иметьнавыкибезопасныхдействийприаварияхнакоммунальныхсистемах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5 </w:t>
      </w:r>
      <w:r w:rsidRPr="007C2EDF">
        <w:rPr>
          <w:rFonts w:hAnsi="Times New Roman" w:cs="Times New Roman"/>
          <w:i/>
          <w:iCs/>
          <w:color w:val="000000"/>
          <w:sz w:val="28"/>
          <w:szCs w:val="28"/>
        </w:rPr>
        <w:t>«Безопасностьнатранспорте»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знатьправиладорожногодвиженияиобъяснятьихзначение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перечислятьихарактеризоватьучастниковдорожногодвиженияиэлементы</w:t>
      </w:r>
      <w:r w:rsidRPr="007C2EDF">
        <w:rPr>
          <w:rFonts w:hAnsi="Times New Roman" w:cs="Times New Roman"/>
          <w:color w:val="000000"/>
          <w:sz w:val="28"/>
          <w:szCs w:val="28"/>
        </w:rPr>
        <w:br/>
      </w:r>
      <w:r w:rsidRPr="007C2EDF">
        <w:rPr>
          <w:rFonts w:hAnsi="Times New Roman" w:cs="Times New Roman"/>
          <w:color w:val="000000"/>
          <w:sz w:val="28"/>
          <w:szCs w:val="28"/>
        </w:rPr>
        <w:t>дороги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знатьусловияобеспечениябезопасностиучастниковдорожногодвижения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классифицироватьихарактеризоватьдорожныезнакидляпешеходов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знать«дорожныеловушки»иобъяснятьправилаихпредупреждения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иметьнавыкибезопасногопереходадороги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знатьправилаприменениясветовозвращающихэлементов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знатьправиладорожногодвижениядляпассажиров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знатьобязанностипассажировмаршрутныхтранспортныхсредств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знатьправилапримененияремнябезопасностиидетскихудерживающих</w:t>
      </w:r>
      <w:r w:rsidRPr="007C2EDF">
        <w:rPr>
          <w:rFonts w:hAnsi="Times New Roman" w:cs="Times New Roman"/>
          <w:color w:val="000000"/>
          <w:sz w:val="28"/>
          <w:szCs w:val="28"/>
        </w:rPr>
        <w:br/>
      </w:r>
      <w:r w:rsidRPr="007C2EDF">
        <w:rPr>
          <w:rFonts w:hAnsi="Times New Roman" w:cs="Times New Roman"/>
          <w:color w:val="000000"/>
          <w:sz w:val="28"/>
          <w:szCs w:val="28"/>
        </w:rPr>
        <w:t>устройств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иметьнавыкибезопасныхдействийпассажировприопасныхичрезвычайных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ситуацияхвмаршрутныхтранспортныхсредствах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знатьправилаповеденияпассажирамотоцикла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лиц</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использующихсредстваиндивидуальноймобильности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знатьдорожныезнакидляводителявелосипеда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сигналывелосипедиста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знатьправилаподготовкиивыработатьнавыкибезопасногоиспользования</w:t>
      </w:r>
      <w:r w:rsidRPr="007C2EDF">
        <w:rPr>
          <w:rFonts w:hAnsi="Times New Roman" w:cs="Times New Roman"/>
          <w:color w:val="000000"/>
          <w:sz w:val="28"/>
          <w:szCs w:val="28"/>
        </w:rPr>
        <w:br/>
      </w:r>
      <w:r w:rsidRPr="007C2EDF">
        <w:rPr>
          <w:rFonts w:hAnsi="Times New Roman" w:cs="Times New Roman"/>
          <w:color w:val="000000"/>
          <w:sz w:val="28"/>
          <w:szCs w:val="28"/>
        </w:rPr>
        <w:t>велосипеда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знатьтребованияправилдорожногодвижениякводителюмотоцикла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транспортныепроисшествияихарактеризовать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иметьнавыкибезопасныхдействийочевидцадорожно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транспортного</w:t>
      </w:r>
      <w:r w:rsidRPr="007C2EDF">
        <w:rPr>
          <w:rFonts w:hAnsi="Times New Roman" w:cs="Times New Roman"/>
          <w:color w:val="000000"/>
          <w:sz w:val="28"/>
          <w:szCs w:val="28"/>
        </w:rPr>
        <w:br/>
      </w:r>
      <w:r w:rsidRPr="007C2EDF">
        <w:rPr>
          <w:rFonts w:hAnsi="Times New Roman" w:cs="Times New Roman"/>
          <w:color w:val="000000"/>
          <w:sz w:val="28"/>
          <w:szCs w:val="28"/>
        </w:rPr>
        <w:t>происшествия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знатьпорядокдействийприпожаренатранспорте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знатьособенностииопасностинаразличныхвидахтранспорта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внеуличного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железнодорожного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воздушного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знатьобязанностипассажировотдельныхвидовтранспорта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иметьнавыкибезопасногоповеденияпассажировприразличных</w:t>
      </w:r>
      <w:r w:rsidRPr="007C2EDF">
        <w:rPr>
          <w:rFonts w:hAnsi="Times New Roman" w:cs="Times New Roman"/>
          <w:color w:val="000000"/>
          <w:sz w:val="28"/>
          <w:szCs w:val="28"/>
        </w:rPr>
        <w:br/>
      </w:r>
      <w:r w:rsidRPr="007C2EDF">
        <w:rPr>
          <w:rFonts w:hAnsi="Times New Roman" w:cs="Times New Roman"/>
          <w:color w:val="000000"/>
          <w:sz w:val="28"/>
          <w:szCs w:val="28"/>
        </w:rPr>
        <w:t>происшествияхнаотдельныхвидахтранспорта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знатьправилаииметьнавыкиоказанияпервойпомощиприразличных</w:t>
      </w:r>
      <w:r w:rsidRPr="007C2EDF">
        <w:rPr>
          <w:rFonts w:hAnsi="Times New Roman" w:cs="Times New Roman"/>
          <w:color w:val="000000"/>
          <w:sz w:val="28"/>
          <w:szCs w:val="28"/>
        </w:rPr>
        <w:br/>
      </w:r>
      <w:r w:rsidRPr="007C2EDF">
        <w:rPr>
          <w:rFonts w:hAnsi="Times New Roman" w:cs="Times New Roman"/>
          <w:color w:val="000000"/>
          <w:sz w:val="28"/>
          <w:szCs w:val="28"/>
        </w:rPr>
        <w:t>травмахврезультатечрезвычайныхситуацийнатранспорте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знатьспособыизвлеченияпострадавшегоизтранспорта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6 </w:t>
      </w:r>
      <w:r w:rsidRPr="007C2EDF">
        <w:rPr>
          <w:rFonts w:hAnsi="Times New Roman" w:cs="Times New Roman"/>
          <w:i/>
          <w:iCs/>
          <w:color w:val="000000"/>
          <w:sz w:val="28"/>
          <w:szCs w:val="28"/>
        </w:rPr>
        <w:t>«Безопасностьвобщественных</w:t>
      </w:r>
      <w:r w:rsidRPr="007C2EDF">
        <w:rPr>
          <w:rFonts w:hAnsi="Times New Roman" w:cs="Times New Roman"/>
          <w:i/>
          <w:iCs/>
          <w:color w:val="000000"/>
          <w:sz w:val="28"/>
          <w:szCs w:val="28"/>
        </w:rPr>
        <w:br/>
      </w:r>
      <w:r w:rsidRPr="007C2EDF">
        <w:rPr>
          <w:rFonts w:hAnsi="Times New Roman" w:cs="Times New Roman"/>
          <w:i/>
          <w:iCs/>
          <w:color w:val="000000"/>
          <w:sz w:val="28"/>
          <w:szCs w:val="28"/>
        </w:rPr>
        <w:t>местах»</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классифицироватьобщественныеместа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характеризоватьпотенциальныеисточникиопасностивобщественных</w:t>
      </w:r>
      <w:r w:rsidRPr="007C2EDF">
        <w:rPr>
          <w:rFonts w:hAnsi="Times New Roman" w:cs="Times New Roman"/>
          <w:color w:val="000000"/>
          <w:sz w:val="28"/>
          <w:szCs w:val="28"/>
        </w:rPr>
        <w:br/>
      </w:r>
      <w:r w:rsidRPr="007C2EDF">
        <w:rPr>
          <w:rFonts w:hAnsi="Times New Roman" w:cs="Times New Roman"/>
          <w:color w:val="000000"/>
          <w:sz w:val="28"/>
          <w:szCs w:val="28"/>
        </w:rPr>
        <w:t>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уметьпланироватьдействиявслучаевозникновенияопасной</w:t>
      </w:r>
      <w:r w:rsidRPr="007C2EDF">
        <w:rPr>
          <w:rFonts w:hAnsi="Times New Roman" w:cs="Times New Roman"/>
          <w:color w:val="000000"/>
          <w:sz w:val="28"/>
          <w:szCs w:val="28"/>
        </w:rPr>
        <w:br/>
      </w:r>
      <w:r w:rsidRPr="007C2EDF">
        <w:rPr>
          <w:rFonts w:hAnsi="Times New Roman" w:cs="Times New Roman"/>
          <w:color w:val="000000"/>
          <w:sz w:val="28"/>
          <w:szCs w:val="28"/>
        </w:rPr>
        <w:t>иличрезвычайнойситуации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характеризоватьрискимассовыхмероприятийиобъяснятьправила</w:t>
      </w:r>
      <w:r w:rsidRPr="007C2EDF">
        <w:rPr>
          <w:rFonts w:hAnsi="Times New Roman" w:cs="Times New Roman"/>
          <w:color w:val="000000"/>
          <w:sz w:val="28"/>
          <w:szCs w:val="28"/>
        </w:rPr>
        <w:br/>
      </w:r>
      <w:r w:rsidRPr="007C2EDF">
        <w:rPr>
          <w:rFonts w:hAnsi="Times New Roman" w:cs="Times New Roman"/>
          <w:color w:val="000000"/>
          <w:sz w:val="28"/>
          <w:szCs w:val="28"/>
        </w:rPr>
        <w:t>подготовкикпосещениюмассовыхмероприятий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иметьнавыкибезопасногоповеденияприбеспорядкахвместахмассового</w:t>
      </w:r>
      <w:r w:rsidRPr="007C2EDF">
        <w:rPr>
          <w:rFonts w:hAnsi="Times New Roman" w:cs="Times New Roman"/>
          <w:color w:val="000000"/>
          <w:sz w:val="28"/>
          <w:szCs w:val="28"/>
        </w:rPr>
        <w:br/>
      </w:r>
      <w:r w:rsidRPr="007C2EDF">
        <w:rPr>
          <w:rFonts w:hAnsi="Times New Roman" w:cs="Times New Roman"/>
          <w:color w:val="000000"/>
          <w:sz w:val="28"/>
          <w:szCs w:val="28"/>
        </w:rPr>
        <w:t>пребываниялюдей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иметьнавыкибезопасныхдействийприпопаданиивтолпуидавку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иметьнавыкибезопасныхдействийприобнаруженииугрозывозникновения</w:t>
      </w:r>
      <w:r w:rsidRPr="007C2EDF">
        <w:rPr>
          <w:rFonts w:hAnsi="Times New Roman" w:cs="Times New Roman"/>
          <w:color w:val="000000"/>
          <w:sz w:val="28"/>
          <w:szCs w:val="28"/>
        </w:rPr>
        <w:br/>
      </w:r>
      <w:r w:rsidRPr="007C2EDF">
        <w:rPr>
          <w:rFonts w:hAnsi="Times New Roman" w:cs="Times New Roman"/>
          <w:color w:val="000000"/>
          <w:sz w:val="28"/>
          <w:szCs w:val="28"/>
        </w:rPr>
        <w:t>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знатьправилаииметьнавыкибезопасныхдействийприэвакуации</w:t>
      </w:r>
      <w:r w:rsidRPr="007C2EDF">
        <w:rPr>
          <w:rFonts w:hAnsi="Times New Roman" w:cs="Times New Roman"/>
          <w:color w:val="000000"/>
          <w:sz w:val="28"/>
          <w:szCs w:val="28"/>
        </w:rPr>
        <w:br/>
      </w:r>
      <w:r w:rsidRPr="007C2EDF">
        <w:rPr>
          <w:rFonts w:hAnsi="Times New Roman" w:cs="Times New Roman"/>
          <w:color w:val="000000"/>
          <w:sz w:val="28"/>
          <w:szCs w:val="28"/>
        </w:rPr>
        <w:t>изобщественныхместизданий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знатьнавыкибезопасныхдействийприобрушенияхзданийисооружений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характеризоватьопасностикриминогенногоиантиобщественногохарактера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иметьпредставлениеобезопасныхдействияхвситуацияхкриминогенного</w:t>
      </w:r>
      <w:r w:rsidRPr="007C2EDF">
        <w:rPr>
          <w:rFonts w:hAnsi="Times New Roman" w:cs="Times New Roman"/>
          <w:color w:val="000000"/>
          <w:sz w:val="28"/>
          <w:szCs w:val="28"/>
        </w:rPr>
        <w:br/>
      </w:r>
      <w:r w:rsidRPr="007C2EDF">
        <w:rPr>
          <w:rFonts w:hAnsi="Times New Roman" w:cs="Times New Roman"/>
          <w:color w:val="000000"/>
          <w:sz w:val="28"/>
          <w:szCs w:val="28"/>
        </w:rPr>
        <w:t>иантиобщественногохарактера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приобнаружениибесхозных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потенциально</w:t>
      </w:r>
      <w:r w:rsidRPr="007C2EDF">
        <w:rPr>
          <w:rFonts w:hAnsi="Times New Roman" w:cs="Times New Roman"/>
          <w:color w:val="000000"/>
          <w:sz w:val="28"/>
          <w:szCs w:val="28"/>
        </w:rPr>
        <w:br/>
      </w:r>
      <w:r w:rsidRPr="007C2EDF">
        <w:rPr>
          <w:rFonts w:hAnsi="Times New Roman" w:cs="Times New Roman"/>
          <w:color w:val="000000"/>
          <w:sz w:val="28"/>
          <w:szCs w:val="28"/>
        </w:rPr>
        <w:t>опасных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вещейипредметов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атакжевслучаетеррористическогоакта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призахватеиосвобождениизаложников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иметьнавыкидействийпривзаимодействиисправоохранительными</w:t>
      </w:r>
      <w:r w:rsidRPr="007C2EDF">
        <w:rPr>
          <w:rFonts w:hAnsi="Times New Roman" w:cs="Times New Roman"/>
          <w:color w:val="000000"/>
          <w:sz w:val="28"/>
          <w:szCs w:val="28"/>
        </w:rPr>
        <w:br/>
      </w:r>
      <w:r w:rsidRPr="007C2EDF">
        <w:rPr>
          <w:rFonts w:hAnsi="Times New Roman" w:cs="Times New Roman"/>
          <w:color w:val="000000"/>
          <w:sz w:val="28"/>
          <w:szCs w:val="28"/>
        </w:rPr>
        <w:t>органами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7 </w:t>
      </w:r>
      <w:r w:rsidRPr="007C2EDF">
        <w:rPr>
          <w:rFonts w:hAnsi="Times New Roman" w:cs="Times New Roman"/>
          <w:i/>
          <w:iCs/>
          <w:color w:val="000000"/>
          <w:sz w:val="28"/>
          <w:szCs w:val="28"/>
        </w:rPr>
        <w:t>«Безопасностьвприроднойсреде»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классифицироватьихарактеризоватьчрезвычайныеситуацииприродного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характеризоватьопасностивприроднойсреде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дикиеживотные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насекомыеипаукообразные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ядовитыегрибыирастения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иметьпредставлениеобезопасныхдействияхпривстречесдикими</w:t>
      </w:r>
      <w:r w:rsidRPr="007C2EDF">
        <w:rPr>
          <w:rFonts w:hAnsi="Times New Roman" w:cs="Times New Roman"/>
          <w:color w:val="000000"/>
          <w:sz w:val="28"/>
          <w:szCs w:val="28"/>
        </w:rPr>
        <w:br/>
      </w:r>
      <w:r w:rsidRPr="007C2EDF">
        <w:rPr>
          <w:rFonts w:hAnsi="Times New Roman" w:cs="Times New Roman"/>
          <w:color w:val="000000"/>
          <w:sz w:val="28"/>
          <w:szCs w:val="28"/>
        </w:rPr>
        <w:t>животными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насекомымиипаукообразными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знатьправилаповедениядляснижениярискаотравленияядовитымигрибами</w:t>
      </w:r>
      <w:r w:rsidRPr="007C2EDF">
        <w:rPr>
          <w:rFonts w:hAnsi="Times New Roman" w:cs="Times New Roman"/>
          <w:color w:val="000000"/>
          <w:sz w:val="28"/>
          <w:szCs w:val="28"/>
        </w:rPr>
        <w:br/>
      </w:r>
      <w:r w:rsidRPr="007C2EDF">
        <w:rPr>
          <w:rFonts w:hAnsi="Times New Roman" w:cs="Times New Roman"/>
          <w:color w:val="000000"/>
          <w:sz w:val="28"/>
          <w:szCs w:val="28"/>
        </w:rPr>
        <w:t>ирастениями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характеризоватьавтономныеусловия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раскрыватьихопасностиипорядок</w:t>
      </w:r>
      <w:r w:rsidRPr="007C2EDF">
        <w:rPr>
          <w:rFonts w:hAnsi="Times New Roman" w:cs="Times New Roman"/>
          <w:color w:val="000000"/>
          <w:sz w:val="28"/>
          <w:szCs w:val="28"/>
        </w:rPr>
        <w:br/>
      </w:r>
      <w:r w:rsidRPr="007C2EDF">
        <w:rPr>
          <w:rFonts w:hAnsi="Times New Roman" w:cs="Times New Roman"/>
          <w:color w:val="000000"/>
          <w:sz w:val="28"/>
          <w:szCs w:val="28"/>
        </w:rPr>
        <w:t>подготовкикним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иметьпредставлениеобезопасныхдействияхприавтономномпребывании</w:t>
      </w:r>
      <w:r w:rsidRPr="007C2EDF">
        <w:rPr>
          <w:rFonts w:hAnsi="Times New Roman" w:cs="Times New Roman"/>
          <w:color w:val="000000"/>
          <w:sz w:val="28"/>
          <w:szCs w:val="28"/>
        </w:rPr>
        <w:br/>
      </w:r>
      <w:r w:rsidRPr="007C2EDF">
        <w:rPr>
          <w:rFonts w:hAnsi="Times New Roman" w:cs="Times New Roman"/>
          <w:color w:val="000000"/>
          <w:sz w:val="28"/>
          <w:szCs w:val="28"/>
        </w:rPr>
        <w:t>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ориентированиенаместности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втомчислеработаскомпасом</w:t>
      </w:r>
      <w:r w:rsidRPr="007C2EDF">
        <w:rPr>
          <w:rFonts w:hAnsi="Times New Roman" w:cs="Times New Roman"/>
          <w:color w:val="000000"/>
          <w:sz w:val="28"/>
          <w:szCs w:val="28"/>
        </w:rPr>
        <w:br/>
      </w:r>
      <w:r w:rsidRPr="007C2EDF">
        <w:rPr>
          <w:rFonts w:hAnsi="Times New Roman" w:cs="Times New Roman"/>
          <w:color w:val="000000"/>
          <w:sz w:val="28"/>
          <w:szCs w:val="28"/>
        </w:rPr>
        <w:t>икартой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обеспечениеночлегаипитания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разведениекостра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подачасигналов</w:t>
      </w:r>
      <w:r w:rsidRPr="007C2EDF">
        <w:rPr>
          <w:rFonts w:hAnsi="Times New Roman" w:cs="Times New Roman"/>
          <w:color w:val="000000"/>
          <w:sz w:val="28"/>
          <w:szCs w:val="28"/>
        </w:rPr>
        <w:br/>
      </w:r>
      <w:r w:rsidRPr="007C2EDF">
        <w:rPr>
          <w:rFonts w:hAnsi="Times New Roman" w:cs="Times New Roman"/>
          <w:color w:val="000000"/>
          <w:sz w:val="28"/>
          <w:szCs w:val="28"/>
        </w:rPr>
        <w:t>бедствия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классифицироватьихарактеризоватьприродныепожарыиихопасности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характеризоватьфакторыипричинывозникновенияпожаров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иметьпредставленияобезопасныхдействияхпринахождениивзоне</w:t>
      </w:r>
      <w:r w:rsidRPr="007C2EDF">
        <w:rPr>
          <w:rFonts w:hAnsi="Times New Roman" w:cs="Times New Roman"/>
          <w:color w:val="000000"/>
          <w:sz w:val="28"/>
          <w:szCs w:val="28"/>
        </w:rPr>
        <w:br/>
      </w:r>
      <w:r w:rsidRPr="007C2EDF">
        <w:rPr>
          <w:rFonts w:hAnsi="Times New Roman" w:cs="Times New Roman"/>
          <w:color w:val="000000"/>
          <w:sz w:val="28"/>
          <w:szCs w:val="28"/>
        </w:rPr>
        <w:t>природногопожара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иметьпредставлениеоправилахбезопасногоповедениявгорах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характеризоватьснежныелавины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камнепады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оползни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w:t>
      </w:r>
      <w:r w:rsidRPr="007C2EDF">
        <w:rPr>
          <w:rFonts w:hAnsi="Times New Roman" w:cs="Times New Roman"/>
          <w:color w:val="000000"/>
          <w:sz w:val="28"/>
          <w:szCs w:val="28"/>
        </w:rPr>
        <w:br/>
      </w:r>
      <w:r w:rsidRPr="007C2EDF">
        <w:rPr>
          <w:rFonts w:hAnsi="Times New Roman" w:cs="Times New Roman"/>
          <w:color w:val="000000"/>
          <w:sz w:val="28"/>
          <w:szCs w:val="28"/>
        </w:rPr>
        <w:t>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иметьпредставленияобезопасныхдействиях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необходимыхдляснижения</w:t>
      </w:r>
      <w:r w:rsidRPr="007C2EDF">
        <w:rPr>
          <w:rFonts w:hAnsi="Times New Roman" w:cs="Times New Roman"/>
          <w:color w:val="000000"/>
          <w:sz w:val="28"/>
          <w:szCs w:val="28"/>
        </w:rPr>
        <w:br/>
      </w:r>
      <w:r w:rsidRPr="007C2EDF">
        <w:rPr>
          <w:rFonts w:hAnsi="Times New Roman" w:cs="Times New Roman"/>
          <w:color w:val="000000"/>
          <w:sz w:val="28"/>
          <w:szCs w:val="28"/>
        </w:rPr>
        <w:t>рискапопаданиявлавину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подкамнепад</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припопаданиивзонуселя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приначале</w:t>
      </w:r>
      <w:r w:rsidRPr="007C2EDF">
        <w:rPr>
          <w:rFonts w:hAnsi="Times New Roman" w:cs="Times New Roman"/>
          <w:color w:val="000000"/>
          <w:sz w:val="28"/>
          <w:szCs w:val="28"/>
        </w:rPr>
        <w:br/>
      </w:r>
      <w:r w:rsidRPr="007C2EDF">
        <w:rPr>
          <w:rFonts w:hAnsi="Times New Roman" w:cs="Times New Roman"/>
          <w:color w:val="000000"/>
          <w:sz w:val="28"/>
          <w:szCs w:val="28"/>
        </w:rPr>
        <w:t>оползня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знатьобщиеправилабезопасногоповедениянаводоёмах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знатьправилакупания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пониматьразличиямеждуоборудованными</w:t>
      </w:r>
      <w:r w:rsidRPr="007C2EDF">
        <w:rPr>
          <w:rFonts w:hAnsi="Times New Roman" w:cs="Times New Roman"/>
          <w:color w:val="000000"/>
          <w:sz w:val="28"/>
          <w:szCs w:val="28"/>
        </w:rPr>
        <w:br/>
      </w:r>
      <w:r w:rsidRPr="007C2EDF">
        <w:rPr>
          <w:rFonts w:hAnsi="Times New Roman" w:cs="Times New Roman"/>
          <w:color w:val="000000"/>
          <w:sz w:val="28"/>
          <w:szCs w:val="28"/>
        </w:rPr>
        <w:t>инеоборудованнымипляжами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знатьправиласамо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ивзаимопомощитерпящимбедствиенаводе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иметьпредставлениеобезопасныхдействияхприобнаружениитонущего</w:t>
      </w:r>
      <w:r w:rsidRPr="007C2EDF">
        <w:rPr>
          <w:rFonts w:hAnsi="Times New Roman" w:cs="Times New Roman"/>
          <w:color w:val="000000"/>
          <w:sz w:val="28"/>
          <w:szCs w:val="28"/>
        </w:rPr>
        <w:br/>
      </w:r>
      <w:r w:rsidRPr="007C2EDF">
        <w:rPr>
          <w:rFonts w:hAnsi="Times New Roman" w:cs="Times New Roman"/>
          <w:color w:val="000000"/>
          <w:sz w:val="28"/>
          <w:szCs w:val="28"/>
        </w:rPr>
        <w:t>человекалетомичеловекавполынье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знатьправилаповеденияпринахождениинаплавсредствахинальду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характеризоватьнаводнения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иметьпредставлениеобезопасныхдействияхпринаводнении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характеризоватьцунами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иметьпредставлениеобезопасныхдействияхпринахождениивзонецунами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характеризоватьураганы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смерчи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иметьпредставлениеобезопасныхдействияхприураганахисмерчах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иметьнавыкибезопасныхдействийприпопаданиивгрозу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характеризоватьземлетрясенияиизвержениявулкановиихопасности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иметьпредставлениеобезопасныхдействияхприземлетрясении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припопаданииподзавал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иметьпредставлениеобезопасныхдействияхпринахождениивзоне</w:t>
      </w:r>
      <w:r w:rsidRPr="007C2EDF">
        <w:rPr>
          <w:rFonts w:hAnsi="Times New Roman" w:cs="Times New Roman"/>
          <w:color w:val="000000"/>
          <w:sz w:val="28"/>
          <w:szCs w:val="28"/>
        </w:rPr>
        <w:br/>
      </w:r>
      <w:r w:rsidRPr="007C2EDF">
        <w:rPr>
          <w:rFonts w:hAnsi="Times New Roman" w:cs="Times New Roman"/>
          <w:color w:val="000000"/>
          <w:sz w:val="28"/>
          <w:szCs w:val="28"/>
        </w:rPr>
        <w:t>извержениявулкана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раскрыватьсмыслпонятий«экология»и«экологическаякультура»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объяснятьзначениеэкологиидляустойчивогоразвитияобщества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знатьправилабезопасногоповеденияпринеблагоприятнойэкологической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обстановке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загрязненииатмосферы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8 </w:t>
      </w:r>
      <w:r w:rsidRPr="007C2EDF">
        <w:rPr>
          <w:rFonts w:hAnsi="Times New Roman" w:cs="Times New Roman"/>
          <w:i/>
          <w:iCs/>
          <w:color w:val="000000"/>
          <w:sz w:val="28"/>
          <w:szCs w:val="28"/>
        </w:rPr>
        <w:t>«Основымедицинскихзнаний</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i/>
          <w:iCs/>
          <w:color w:val="000000"/>
          <w:sz w:val="28"/>
          <w:szCs w:val="28"/>
        </w:rPr>
        <w:t>Оказаниепервойпомощи»</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раскрыватьсмыслпонятий«здоровье»и«здоровыйобразжизни»</w:t>
      </w:r>
      <w:r w:rsidRPr="007C2EDF">
        <w:rPr>
          <w:rFonts w:hAnsi="Times New Roman" w:cs="Times New Roman"/>
          <w:color w:val="000000"/>
          <w:sz w:val="28"/>
          <w:szCs w:val="28"/>
        </w:rPr>
        <w:br/>
      </w:r>
      <w:r w:rsidRPr="007C2EDF">
        <w:rPr>
          <w:rFonts w:hAnsi="Times New Roman" w:cs="Times New Roman"/>
          <w:color w:val="000000"/>
          <w:sz w:val="28"/>
          <w:szCs w:val="28"/>
        </w:rPr>
        <w:t>иихсодержание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объяснятьзначениездоровьядлячеловека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характеризоватьфакторы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влияющиеназдоровьечеловека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раскрыватьсодержаниеэлементовздоровогообразажизни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w:t>
      </w:r>
      <w:r w:rsidRPr="007C2EDF">
        <w:rPr>
          <w:rFonts w:hAnsi="Times New Roman" w:cs="Times New Roman"/>
          <w:color w:val="000000"/>
          <w:sz w:val="28"/>
          <w:szCs w:val="28"/>
        </w:rPr>
        <w:br/>
      </w:r>
      <w:r w:rsidRPr="007C2EDF">
        <w:rPr>
          <w:rFonts w:hAnsi="Times New Roman" w:cs="Times New Roman"/>
          <w:color w:val="000000"/>
          <w:sz w:val="28"/>
          <w:szCs w:val="28"/>
        </w:rPr>
        <w:t>пагубностьвредныхпривычек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обосновыватьличнуюответственностьзасохранениездоровья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раскрыватьпонятие«инфекционныезаболевания»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объяснятьпричины</w:t>
      </w:r>
      <w:r w:rsidRPr="007C2EDF">
        <w:rPr>
          <w:rFonts w:hAnsi="Times New Roman" w:cs="Times New Roman"/>
          <w:color w:val="000000"/>
          <w:sz w:val="28"/>
          <w:szCs w:val="28"/>
        </w:rPr>
        <w:br/>
      </w:r>
      <w:r w:rsidRPr="007C2EDF">
        <w:rPr>
          <w:rFonts w:hAnsi="Times New Roman" w:cs="Times New Roman"/>
          <w:color w:val="000000"/>
          <w:sz w:val="28"/>
          <w:szCs w:val="28"/>
        </w:rPr>
        <w:t>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характеризоватьмеханизмраспространенияинфекционныхзаболеваний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выработатьнавыкисоблюдениямерихпрофилактикиизащитыотних</w:t>
      </w:r>
      <w:r w:rsidRPr="007C2EDF">
        <w:rPr>
          <w:rFonts w:hAnsi="Times New Roman" w:cs="Times New Roman"/>
          <w:color w:val="000000"/>
          <w:sz w:val="28"/>
          <w:szCs w:val="28"/>
        </w:rPr>
        <w:t>;</w:t>
      </w:r>
    </w:p>
    <w:p w:rsidR="007C2EDF" w:rsidRPr="007C2EDF" w:rsidRDefault="007C2EDF" w:rsidP="007C2EDF">
      <w:pPr>
        <w:rPr>
          <w:rFonts w:hAnsi="Times New Roman" w:cs="Times New Roman"/>
          <w:color w:val="000000"/>
          <w:sz w:val="28"/>
          <w:szCs w:val="28"/>
        </w:rPr>
      </w:pPr>
      <w:r w:rsidRPr="007C2EDF">
        <w:rPr>
          <w:rFonts w:hAnsi="Times New Roman" w:cs="Times New Roman"/>
          <w:color w:val="000000"/>
          <w:sz w:val="28"/>
          <w:szCs w:val="28"/>
        </w:rPr>
        <w:t>характеризоватьфакторырисканеинфекционныхзаболеваний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иметьнавыкисоблюдениямерпрофилактикинеинфекционныхзаболеваний</w:t>
      </w:r>
      <w:r w:rsidRPr="007C2EDF">
        <w:rPr>
          <w:rFonts w:hAnsi="Times New Roman" w:cs="Times New Roman"/>
          <w:color w:val="000000"/>
          <w:sz w:val="28"/>
          <w:szCs w:val="28"/>
        </w:rPr>
        <w:br/>
      </w:r>
      <w:r w:rsidRPr="007C2EDF">
        <w:rPr>
          <w:rFonts w:hAnsi="Times New Roman" w:cs="Times New Roman"/>
          <w:color w:val="000000"/>
          <w:sz w:val="28"/>
          <w:szCs w:val="28"/>
        </w:rPr>
        <w:t>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знатьназначениедиспансеризацииираскрыватьеёзадачи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раскрыватьпонятия«психическоездоровье»и«психическоеблагополучие»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объяснятьпонятие«стресс»иеговлияниеначеловека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иметьнавыкисоблюдениямерпрофилактикистресса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раскрыватьспособы</w:t>
      </w:r>
      <w:r w:rsidRPr="007C2EDF">
        <w:rPr>
          <w:rFonts w:hAnsi="Times New Roman" w:cs="Times New Roman"/>
          <w:color w:val="000000"/>
          <w:sz w:val="28"/>
          <w:szCs w:val="28"/>
        </w:rPr>
        <w:br/>
      </w:r>
      <w:r w:rsidRPr="007C2EDF">
        <w:rPr>
          <w:rFonts w:hAnsi="Times New Roman" w:cs="Times New Roman"/>
          <w:color w:val="000000"/>
          <w:sz w:val="28"/>
          <w:szCs w:val="28"/>
        </w:rPr>
        <w:t>саморегуляцииэмоциональныхсостояний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раскрыватьпонятие«перваяпомощь»иеёсодержание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знатьсостояния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требующиеоказанияпервойпомощи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знатьуниверсальныйалгоритмоказанияпервойпомощи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знатьназначение</w:t>
      </w:r>
      <w:r w:rsidRPr="007C2EDF">
        <w:rPr>
          <w:rFonts w:hAnsi="Times New Roman" w:cs="Times New Roman"/>
          <w:color w:val="000000"/>
          <w:sz w:val="28"/>
          <w:szCs w:val="28"/>
        </w:rPr>
        <w:br/>
      </w:r>
      <w:r w:rsidRPr="007C2EDF">
        <w:rPr>
          <w:rFonts w:hAnsi="Times New Roman" w:cs="Times New Roman"/>
          <w:color w:val="000000"/>
          <w:sz w:val="28"/>
          <w:szCs w:val="28"/>
        </w:rPr>
        <w:t>исоставаптечкипервойпомощи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иметьнавыкидействийприоказаниипервойпомощивразличныхситуациях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характеризоватьприёмыпсихологическойподдержкипострадавшего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9 </w:t>
      </w:r>
      <w:r w:rsidRPr="007C2EDF">
        <w:rPr>
          <w:rFonts w:hAnsi="Times New Roman" w:cs="Times New Roman"/>
          <w:i/>
          <w:iCs/>
          <w:color w:val="000000"/>
          <w:sz w:val="28"/>
          <w:szCs w:val="28"/>
        </w:rPr>
        <w:t>«Безопасностьвсоциуме»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характеризоватьобщениеиобъяснятьегозначениедлячеловека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характеризоватьпризнакиианализироватьспособыэффективногообщения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раскрыватьприёмыииметьнавыкисоблюденияправилбезопасной</w:t>
      </w:r>
      <w:r w:rsidRPr="007C2EDF">
        <w:rPr>
          <w:rFonts w:hAnsi="Times New Roman" w:cs="Times New Roman"/>
          <w:color w:val="000000"/>
          <w:sz w:val="28"/>
          <w:szCs w:val="28"/>
        </w:rPr>
        <w:br/>
      </w:r>
      <w:r w:rsidRPr="007C2EDF">
        <w:rPr>
          <w:rFonts w:hAnsi="Times New Roman" w:cs="Times New Roman"/>
          <w:color w:val="000000"/>
          <w:sz w:val="28"/>
          <w:szCs w:val="28"/>
        </w:rPr>
        <w:t>межличностнойкоммуникацииикомфортноговзаимодействиявгруппе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раскрыватьпризнакиконструктивногоидеструктивногообщения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раскрыватьпонятие«конфликт»ихарактеризоватьстадииегоразвития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факторыипричиныразвития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иметьпредставлениеоситуацияхвозникновениямежличностных</w:t>
      </w:r>
      <w:r w:rsidRPr="007C2EDF">
        <w:rPr>
          <w:rFonts w:hAnsi="Times New Roman" w:cs="Times New Roman"/>
          <w:color w:val="000000"/>
          <w:sz w:val="28"/>
          <w:szCs w:val="28"/>
        </w:rPr>
        <w:br/>
      </w:r>
      <w:r w:rsidRPr="007C2EDF">
        <w:rPr>
          <w:rFonts w:hAnsi="Times New Roman" w:cs="Times New Roman"/>
          <w:color w:val="000000"/>
          <w:sz w:val="28"/>
          <w:szCs w:val="28"/>
        </w:rPr>
        <w:t>игрупповыхконфликтов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характеризоватьбезопасныеиэффективныеспособыизбеганияиразрешения</w:t>
      </w:r>
      <w:r w:rsidRPr="007C2EDF">
        <w:rPr>
          <w:rFonts w:hAnsi="Times New Roman" w:cs="Times New Roman"/>
          <w:color w:val="000000"/>
          <w:sz w:val="28"/>
          <w:szCs w:val="28"/>
        </w:rPr>
        <w:br/>
      </w:r>
      <w:r w:rsidRPr="007C2EDF">
        <w:rPr>
          <w:rFonts w:hAnsi="Times New Roman" w:cs="Times New Roman"/>
          <w:color w:val="000000"/>
          <w:sz w:val="28"/>
          <w:szCs w:val="28"/>
        </w:rPr>
        <w:t>конфликтныхситуаций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иметьнавыкибезопасногоповедениядляснижениярискаконфликта</w:t>
      </w:r>
      <w:r w:rsidRPr="007C2EDF">
        <w:rPr>
          <w:rFonts w:hAnsi="Times New Roman" w:cs="Times New Roman"/>
          <w:color w:val="000000"/>
          <w:sz w:val="28"/>
          <w:szCs w:val="28"/>
        </w:rPr>
        <w:br/>
      </w:r>
      <w:r w:rsidRPr="007C2EDF">
        <w:rPr>
          <w:rFonts w:hAnsi="Times New Roman" w:cs="Times New Roman"/>
          <w:color w:val="000000"/>
          <w:sz w:val="28"/>
          <w:szCs w:val="28"/>
        </w:rPr>
        <w:t>ибезопасныхдействийприегоопасныхпроявлениях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характеризоватьспособразрешенияконфликтаспомощьютретьейстороны</w:t>
      </w:r>
      <w:r w:rsidRPr="007C2EDF">
        <w:rPr>
          <w:rFonts w:hAnsi="Times New Roman" w:cs="Times New Roman"/>
          <w:color w:val="000000"/>
          <w:sz w:val="28"/>
          <w:szCs w:val="28"/>
        </w:rPr>
        <w:br/>
        <w:t>(</w:t>
      </w:r>
      <w:r w:rsidRPr="007C2EDF">
        <w:rPr>
          <w:rFonts w:hAnsi="Times New Roman" w:cs="Times New Roman"/>
          <w:color w:val="000000"/>
          <w:sz w:val="28"/>
          <w:szCs w:val="28"/>
        </w:rPr>
        <w:t>медиатора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иметьпредставлениеобопасныхформахпроявленияконфликта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агрессия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домашнеенасилиеибуллинг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характеризоватьманипуляциивходемежличностногообщения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раскрыватьприёмыраспознаванияманипуляцийизнатьспособы</w:t>
      </w:r>
      <w:r w:rsidRPr="007C2EDF">
        <w:rPr>
          <w:rFonts w:hAnsi="Times New Roman" w:cs="Times New Roman"/>
          <w:color w:val="000000"/>
          <w:sz w:val="28"/>
          <w:szCs w:val="28"/>
        </w:rPr>
        <w:br/>
      </w:r>
      <w:r w:rsidRPr="007C2EDF">
        <w:rPr>
          <w:rFonts w:hAnsi="Times New Roman" w:cs="Times New Roman"/>
          <w:color w:val="000000"/>
          <w:sz w:val="28"/>
          <w:szCs w:val="28"/>
        </w:rPr>
        <w:t>противостоянияей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раскрыватьприёмыраспознаванияпротивозаконныхпроявлений</w:t>
      </w:r>
      <w:r w:rsidRPr="007C2EDF">
        <w:rPr>
          <w:rFonts w:hAnsi="Times New Roman" w:cs="Times New Roman"/>
          <w:color w:val="000000"/>
          <w:sz w:val="28"/>
          <w:szCs w:val="28"/>
        </w:rPr>
        <w:br/>
      </w:r>
      <w:r w:rsidRPr="007C2EDF">
        <w:rPr>
          <w:rFonts w:hAnsi="Times New Roman" w:cs="Times New Roman"/>
          <w:color w:val="000000"/>
          <w:sz w:val="28"/>
          <w:szCs w:val="28"/>
        </w:rPr>
        <w:t>манипуляции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мошенничество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вымогательство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подстрекательствокдействиям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которыемогутпричинитьвреджизнииздоровью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ивовлечениевпреступную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асоциальнуюилидеструктивнуюдеятельность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изнатьспособызащитыотних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характеризоватьсовременныемолодёжныеувлеченияиопасности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w:t>
      </w:r>
      <w:r w:rsidRPr="007C2EDF">
        <w:rPr>
          <w:rFonts w:hAnsi="Times New Roman" w:cs="Times New Roman"/>
          <w:color w:val="000000"/>
          <w:sz w:val="28"/>
          <w:szCs w:val="28"/>
        </w:rPr>
        <w:br/>
      </w:r>
      <w:r w:rsidRPr="007C2EDF">
        <w:rPr>
          <w:rFonts w:hAnsi="Times New Roman" w:cs="Times New Roman"/>
          <w:color w:val="000000"/>
          <w:sz w:val="28"/>
          <w:szCs w:val="28"/>
        </w:rPr>
        <w:t>сними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знатьправилабезопасногоповедения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иметьнавыкибезопасногоповеденияприкоммуникацииснезнакомыми</w:t>
      </w:r>
      <w:r w:rsidRPr="007C2EDF">
        <w:rPr>
          <w:rFonts w:hAnsi="Times New Roman" w:cs="Times New Roman"/>
          <w:color w:val="000000"/>
          <w:sz w:val="28"/>
          <w:szCs w:val="28"/>
        </w:rPr>
        <w:br/>
      </w:r>
      <w:r w:rsidRPr="007C2EDF">
        <w:rPr>
          <w:rFonts w:hAnsi="Times New Roman" w:cs="Times New Roman"/>
          <w:color w:val="000000"/>
          <w:sz w:val="28"/>
          <w:szCs w:val="28"/>
        </w:rPr>
        <w:t>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10 </w:t>
      </w:r>
      <w:r w:rsidRPr="007C2EDF">
        <w:rPr>
          <w:rFonts w:hAnsi="Times New Roman" w:cs="Times New Roman"/>
          <w:i/>
          <w:iCs/>
          <w:color w:val="000000"/>
          <w:sz w:val="28"/>
          <w:szCs w:val="28"/>
        </w:rPr>
        <w:t>«Безопасностьвинформационном</w:t>
      </w:r>
      <w:r w:rsidRPr="007C2EDF">
        <w:rPr>
          <w:rFonts w:hAnsi="Times New Roman" w:cs="Times New Roman"/>
          <w:i/>
          <w:iCs/>
          <w:color w:val="000000"/>
          <w:sz w:val="28"/>
          <w:szCs w:val="28"/>
        </w:rPr>
        <w:br/>
      </w:r>
      <w:r w:rsidRPr="007C2EDF">
        <w:rPr>
          <w:rFonts w:hAnsi="Times New Roman" w:cs="Times New Roman"/>
          <w:i/>
          <w:iCs/>
          <w:color w:val="000000"/>
          <w:sz w:val="28"/>
          <w:szCs w:val="28"/>
        </w:rPr>
        <w:t>пространстве»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раскрыватьпонятие«цифроваясреда»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еёхарактеристикииприводить</w:t>
      </w:r>
      <w:r w:rsidRPr="007C2EDF">
        <w:rPr>
          <w:rFonts w:hAnsi="Times New Roman" w:cs="Times New Roman"/>
          <w:color w:val="000000"/>
          <w:sz w:val="28"/>
          <w:szCs w:val="28"/>
        </w:rPr>
        <w:br/>
      </w:r>
      <w:r w:rsidRPr="007C2EDF">
        <w:rPr>
          <w:rFonts w:hAnsi="Times New Roman" w:cs="Times New Roman"/>
          <w:color w:val="000000"/>
          <w:sz w:val="28"/>
          <w:szCs w:val="28"/>
        </w:rPr>
        <w:t>примерыинформационныхикомпьютерныхугроз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объяснятьположительныевозможностицифровойсреды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характеризоватьрискииугрозыприиспользованииИнтернета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знатьобщиепринципыбезопасногоповедения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w:t>
      </w:r>
      <w:r w:rsidRPr="007C2EDF">
        <w:rPr>
          <w:rFonts w:hAnsi="Times New Roman" w:cs="Times New Roman"/>
          <w:color w:val="000000"/>
          <w:sz w:val="28"/>
          <w:szCs w:val="28"/>
        </w:rPr>
        <w:br/>
      </w:r>
      <w:r w:rsidRPr="007C2EDF">
        <w:rPr>
          <w:rFonts w:hAnsi="Times New Roman" w:cs="Times New Roman"/>
          <w:color w:val="000000"/>
          <w:sz w:val="28"/>
          <w:szCs w:val="28"/>
        </w:rPr>
        <w:t>дляпредупреждениявозникновенияопасныхситуацийвличномцифровом</w:t>
      </w:r>
      <w:r w:rsidRPr="007C2EDF">
        <w:rPr>
          <w:rFonts w:hAnsi="Times New Roman" w:cs="Times New Roman"/>
          <w:color w:val="000000"/>
          <w:sz w:val="28"/>
          <w:szCs w:val="28"/>
        </w:rPr>
        <w:br/>
      </w:r>
      <w:r w:rsidRPr="007C2EDF">
        <w:rPr>
          <w:rFonts w:hAnsi="Times New Roman" w:cs="Times New Roman"/>
          <w:color w:val="000000"/>
          <w:sz w:val="28"/>
          <w:szCs w:val="28"/>
        </w:rPr>
        <w:t>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характеризоватьопасныеявленияцифровойсреды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классифицироватьиоцениватьрискивредоносныхпрограммиприложений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ихразновидностей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иметьнавыкисоблюденияправилкибергигиеныдляпредупреждения</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возникновенияопасныхситуацийвцифровойсреде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характеризоватьосновныевидыопасногоизапрещённогоконтента</w:t>
      </w:r>
      <w:r w:rsidRPr="007C2EDF">
        <w:rPr>
          <w:rFonts w:hAnsi="Times New Roman" w:cs="Times New Roman"/>
          <w:color w:val="000000"/>
          <w:sz w:val="28"/>
          <w:szCs w:val="28"/>
        </w:rPr>
        <w:br/>
      </w:r>
      <w:r w:rsidRPr="007C2EDF">
        <w:rPr>
          <w:rFonts w:hAnsi="Times New Roman" w:cs="Times New Roman"/>
          <w:color w:val="000000"/>
          <w:sz w:val="28"/>
          <w:szCs w:val="28"/>
        </w:rPr>
        <w:t>вИнтернетеихарактеризоватьегопризнаки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раскрыватьприёмыраспознаванияопасностейприиспользованииИнтернета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характеризоватьпротивоправныедействиявИнтернете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иметьнавыкисоблюденияправилцифровогоповедения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дляснижениярисковиугрозприиспользованииИнтернета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кибербуллинга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вербовкивразличныеорганизацииигруппы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характеризоватьдеструктивныетечениявИнтернете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ихпризнаки</w:t>
      </w:r>
      <w:r w:rsidRPr="007C2EDF">
        <w:rPr>
          <w:rFonts w:hAnsi="Times New Roman" w:cs="Times New Roman"/>
          <w:color w:val="000000"/>
          <w:sz w:val="28"/>
          <w:szCs w:val="28"/>
        </w:rPr>
        <w:br/>
      </w:r>
      <w:r w:rsidRPr="007C2EDF">
        <w:rPr>
          <w:rFonts w:hAnsi="Times New Roman" w:cs="Times New Roman"/>
          <w:color w:val="000000"/>
          <w:sz w:val="28"/>
          <w:szCs w:val="28"/>
        </w:rPr>
        <w:t>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иметьнавыкисоблюденияправилбезопасногоиспользованияИнтернета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необходимыхдляснижениярисковиугрозвовлечениявразличную</w:t>
      </w:r>
      <w:r w:rsidRPr="007C2EDF">
        <w:rPr>
          <w:rFonts w:hAnsi="Times New Roman" w:cs="Times New Roman"/>
          <w:color w:val="000000"/>
          <w:sz w:val="28"/>
          <w:szCs w:val="28"/>
        </w:rPr>
        <w:br/>
      </w:r>
      <w:r w:rsidRPr="007C2EDF">
        <w:rPr>
          <w:rFonts w:hAnsi="Times New Roman" w:cs="Times New Roman"/>
          <w:color w:val="000000"/>
          <w:sz w:val="28"/>
          <w:szCs w:val="28"/>
        </w:rPr>
        <w:t>деструктивнуюдеятельность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11 </w:t>
      </w:r>
      <w:r w:rsidRPr="007C2EDF">
        <w:rPr>
          <w:rFonts w:hAnsi="Times New Roman" w:cs="Times New Roman"/>
          <w:i/>
          <w:iCs/>
          <w:color w:val="000000"/>
          <w:sz w:val="28"/>
          <w:szCs w:val="28"/>
        </w:rPr>
        <w:t>«Основыпротиводействия</w:t>
      </w:r>
      <w:r w:rsidRPr="007C2EDF">
        <w:rPr>
          <w:rFonts w:hAnsi="Times New Roman" w:cs="Times New Roman"/>
          <w:i/>
          <w:iCs/>
          <w:color w:val="000000"/>
          <w:sz w:val="28"/>
          <w:szCs w:val="28"/>
        </w:rPr>
        <w:br/>
      </w:r>
      <w:r w:rsidRPr="007C2EDF">
        <w:rPr>
          <w:rFonts w:hAnsi="Times New Roman" w:cs="Times New Roman"/>
          <w:i/>
          <w:iCs/>
          <w:color w:val="000000"/>
          <w:sz w:val="28"/>
          <w:szCs w:val="28"/>
        </w:rPr>
        <w:t>экстремизмуитерроризму»</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объяснятьпонятия«экстремизм»и«терроризм»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раскрыватьихсодержание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характеризоватьпричины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возможныевариантыпроявленияиихпоследствия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раскрыватьцелииформыпроявлениятеррористическихактов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характеризоватьихпоследствия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раскрыватьосновыобщественно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рольличности</w:t>
      </w:r>
      <w:r w:rsidRPr="007C2EDF">
        <w:rPr>
          <w:rFonts w:hAnsi="Times New Roman" w:cs="Times New Roman"/>
          <w:color w:val="000000"/>
          <w:sz w:val="28"/>
          <w:szCs w:val="28"/>
        </w:rPr>
        <w:br/>
      </w:r>
      <w:r w:rsidRPr="007C2EDF">
        <w:rPr>
          <w:rFonts w:hAnsi="Times New Roman" w:cs="Times New Roman"/>
          <w:color w:val="000000"/>
          <w:sz w:val="28"/>
          <w:szCs w:val="28"/>
        </w:rPr>
        <w:t>впротиводействииэкстремизмуитерроризму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знатьуровнитеррористическойопасностиицеликонтртеррористической</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характеризоватьпризнакивовлечениявтеррористическуюдеятельность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иметьнавыкисоблюденияправилантитеррористическогоповедения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ибезопасныхдействийприобнаружениипризнаковвербовки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иметьпредставлениеопризнакахподготовкиразличныхформтерактов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объяснятьпризнакиподозрительныхпредметов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действийприихобнаружении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иметьпредставлениеобезопасныхдействияхвслучаетеракта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нападение</w:t>
      </w:r>
      <w:r w:rsidRPr="007C2EDF">
        <w:rPr>
          <w:rFonts w:hAnsi="Times New Roman" w:cs="Times New Roman"/>
          <w:color w:val="000000"/>
          <w:sz w:val="28"/>
          <w:szCs w:val="28"/>
        </w:rPr>
        <w:br/>
      </w:r>
      <w:r w:rsidRPr="007C2EDF">
        <w:rPr>
          <w:rFonts w:hAnsi="Times New Roman" w:cs="Times New Roman"/>
          <w:color w:val="000000"/>
          <w:sz w:val="28"/>
          <w:szCs w:val="28"/>
        </w:rPr>
        <w:t>террористовипопытказахватазаложников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попаданиевзаложники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огневойналёт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наездтранспортногосредства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подрыввзрывногоустройства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Образовательнаяорганизациявправесамостоятельноопределять</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последовательностьосвоенияобучающимисямодулейОБЗР</w:t>
      </w:r>
      <w:r w:rsidRPr="007C2EDF">
        <w:rPr>
          <w:rFonts w:hAnsi="Times New Roman" w:cs="Times New Roman"/>
          <w:color w:val="000000"/>
          <w:sz w:val="28"/>
          <w:szCs w:val="28"/>
        </w:rPr>
        <w:t>.</w:t>
      </w:r>
    </w:p>
    <w:p w:rsidR="007C2EDF" w:rsidRDefault="007C2EDF" w:rsidP="007C2EDF">
      <w:pPr>
        <w:rPr>
          <w:rFonts w:hAnsi="Times New Roman" w:cs="Times New Roman"/>
          <w:color w:val="000000"/>
        </w:rPr>
      </w:pPr>
    </w:p>
    <w:p w:rsidR="006B70F1" w:rsidRDefault="003C5315" w:rsidP="003465EA">
      <w:pPr>
        <w:rPr>
          <w:rFonts w:ascii="Times New Roman" w:hAnsi="Times New Roman" w:cs="Times New Roman"/>
          <w:b/>
          <w:sz w:val="28"/>
          <w:szCs w:val="28"/>
        </w:rPr>
      </w:pPr>
      <w:r>
        <w:rPr>
          <w:rFonts w:ascii="Times New Roman" w:hAnsi="Times New Roman" w:cs="Times New Roman"/>
          <w:b/>
          <w:sz w:val="28"/>
          <w:szCs w:val="28"/>
        </w:rPr>
        <w:t>2</w:t>
      </w:r>
      <w:r w:rsidR="00337D52">
        <w:rPr>
          <w:rFonts w:ascii="Times New Roman" w:hAnsi="Times New Roman" w:cs="Times New Roman"/>
          <w:b/>
          <w:sz w:val="28"/>
          <w:szCs w:val="28"/>
        </w:rPr>
        <w:t>.2</w:t>
      </w:r>
      <w:r>
        <w:rPr>
          <w:rFonts w:ascii="Times New Roman" w:hAnsi="Times New Roman" w:cs="Times New Roman"/>
          <w:b/>
          <w:sz w:val="28"/>
          <w:szCs w:val="28"/>
        </w:rPr>
        <w:t>. </w:t>
      </w:r>
      <w:r w:rsidR="006B70F1"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1B12BD" w:rsidRDefault="00EC56FD" w:rsidP="00B33533">
      <w:pPr>
        <w:ind w:firstLine="0"/>
        <w:jc w:val="center"/>
        <w:rPr>
          <w:rFonts w:ascii="Times New Roman" w:hAnsi="Times New Roman" w:cs="Times New Roman"/>
          <w:b/>
          <w:sz w:val="28"/>
          <w:szCs w:val="28"/>
        </w:rPr>
      </w:pPr>
      <w:bookmarkStart w:id="774" w:name="sub_101974"/>
      <w:bookmarkEnd w:id="773"/>
      <w:r>
        <w:rPr>
          <w:rFonts w:ascii="Times New Roman" w:hAnsi="Times New Roman" w:cs="Times New Roman"/>
          <w:b/>
          <w:sz w:val="28"/>
          <w:szCs w:val="28"/>
        </w:rPr>
        <w:t>1. ЦЕЛЕВОЙ РАЗДЕЛ</w:t>
      </w:r>
    </w:p>
    <w:p w:rsidR="00B33533" w:rsidRPr="001354B4"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775" w:name="sub_101977"/>
      <w:bookmarkEnd w:id="774"/>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75"/>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776"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77" w:name="sub_101979"/>
      <w:bookmarkEnd w:id="776"/>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7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C56FD" w:rsidRPr="006779AC" w:rsidRDefault="00EC56FD" w:rsidP="003465EA">
      <w:pPr>
        <w:rPr>
          <w:rFonts w:ascii="Times New Roman" w:hAnsi="Times New Roman" w:cs="Times New Roman"/>
          <w:sz w:val="28"/>
          <w:szCs w:val="28"/>
        </w:rPr>
      </w:pPr>
    </w:p>
    <w:p w:rsidR="00492504" w:rsidRDefault="00492504" w:rsidP="00B33533">
      <w:pPr>
        <w:ind w:firstLine="0"/>
        <w:jc w:val="center"/>
        <w:rPr>
          <w:rFonts w:ascii="Times New Roman" w:hAnsi="Times New Roman" w:cs="Times New Roman"/>
          <w:b/>
          <w:sz w:val="28"/>
          <w:szCs w:val="28"/>
        </w:rPr>
      </w:pPr>
      <w:bookmarkStart w:id="778" w:name="sub_101975"/>
    </w:p>
    <w:p w:rsidR="001B12BD" w:rsidRDefault="00EC56FD" w:rsidP="00B33533">
      <w:pPr>
        <w:ind w:firstLine="0"/>
        <w:jc w:val="center"/>
        <w:rPr>
          <w:rFonts w:ascii="Times New Roman" w:hAnsi="Times New Roman" w:cs="Times New Roman"/>
          <w:b/>
          <w:sz w:val="28"/>
          <w:szCs w:val="28"/>
        </w:rPr>
      </w:pPr>
      <w:r w:rsidRPr="00EC56FD">
        <w:rPr>
          <w:rFonts w:ascii="Times New Roman" w:hAnsi="Times New Roman" w:cs="Times New Roman"/>
          <w:b/>
          <w:sz w:val="28"/>
          <w:szCs w:val="28"/>
        </w:rPr>
        <w:t>2. СОДЕРЖАТЕЛЬНЫЙ РАЗДЕЛ</w:t>
      </w:r>
    </w:p>
    <w:p w:rsidR="00B33533" w:rsidRPr="00EC56FD" w:rsidRDefault="00B33533" w:rsidP="00B33533">
      <w:pPr>
        <w:ind w:firstLine="0"/>
        <w:jc w:val="center"/>
        <w:rPr>
          <w:rFonts w:ascii="Times New Roman" w:hAnsi="Times New Roman" w:cs="Times New Roman"/>
          <w:b/>
          <w:sz w:val="28"/>
          <w:szCs w:val="28"/>
        </w:rPr>
      </w:pPr>
    </w:p>
    <w:p w:rsidR="001B12BD" w:rsidRPr="00EC56FD" w:rsidRDefault="001B12BD" w:rsidP="003465EA">
      <w:pPr>
        <w:rPr>
          <w:rFonts w:ascii="Times New Roman" w:hAnsi="Times New Roman" w:cs="Times New Roman"/>
          <w:i/>
          <w:sz w:val="28"/>
          <w:szCs w:val="28"/>
        </w:rPr>
      </w:pPr>
      <w:bookmarkStart w:id="779" w:name="sub_101980"/>
      <w:bookmarkEnd w:id="778"/>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79"/>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80"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80"/>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81"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82" w:name="sub_101984"/>
      <w:bookmarkEnd w:id="781"/>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83" w:name="sub_101989"/>
      <w:bookmarkEnd w:id="782"/>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84"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85"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86"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87"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788"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89" w:name="sub_101994"/>
      <w:bookmarkEnd w:id="78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90"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91"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92"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93" w:name="sub_101997"/>
      <w:bookmarkEnd w:id="792"/>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794"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95"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96"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97"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98"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99" w:name="sub_102002"/>
      <w:bookmarkEnd w:id="79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800"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8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801"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8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802"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8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803"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8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804"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805" w:name="sub_102007"/>
      <w:bookmarkEnd w:id="804"/>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8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806"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8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807"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8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808"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8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809"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8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F6956" w:rsidRDefault="00EF6956" w:rsidP="00EF6956">
      <w:pPr>
        <w:ind w:firstLine="0"/>
        <w:rPr>
          <w:rFonts w:ascii="Times New Roman" w:hAnsi="Times New Roman" w:cs="Times New Roman"/>
          <w:b/>
          <w:i/>
          <w:sz w:val="28"/>
          <w:szCs w:val="28"/>
        </w:rPr>
      </w:pPr>
      <w:bookmarkStart w:id="810"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811" w:name="sub_102012"/>
      <w:bookmarkEnd w:id="810"/>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812" w:name="sub_102013"/>
      <w:bookmarkEnd w:id="811"/>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813" w:name="sub_102014"/>
      <w:bookmarkEnd w:id="812"/>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814" w:name="sub_102015"/>
      <w:bookmarkEnd w:id="813"/>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815" w:name="sub_102016"/>
      <w:bookmarkEnd w:id="814"/>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816" w:name="sub_102017"/>
      <w:bookmarkEnd w:id="815"/>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816"/>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817" w:name="sub_102018"/>
      <w:r w:rsidRPr="00525BDF">
        <w:rPr>
          <w:rFonts w:ascii="Times New Roman" w:hAnsi="Times New Roman" w:cs="Times New Roman"/>
          <w:i/>
          <w:sz w:val="28"/>
          <w:szCs w:val="28"/>
        </w:rPr>
        <w:t>Особенность учебно-исследовательской деятельности</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818" w:name="sub_102019"/>
      <w:bookmarkEnd w:id="817"/>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81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819" w:name="sub_102020"/>
      <w:r w:rsidRPr="00525BDF">
        <w:rPr>
          <w:rFonts w:ascii="Times New Roman" w:hAnsi="Times New Roman" w:cs="Times New Roman"/>
          <w:i/>
          <w:sz w:val="28"/>
          <w:szCs w:val="28"/>
        </w:rPr>
        <w:t>Осуществление УИД обучающимися включает в себя ряд этапов:</w:t>
      </w:r>
    </w:p>
    <w:bookmarkEnd w:id="81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820"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821" w:name="sub_102022"/>
      <w:bookmarkEnd w:id="820"/>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82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822"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823" w:name="sub_102024"/>
      <w:bookmarkEnd w:id="822"/>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824" w:name="sub_102025"/>
      <w:bookmarkEnd w:id="823"/>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82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825"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82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 в какой степени... изменилось...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 в какой степени повлияло... на...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 насколько важной... была роль...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 как можно оценить... значение...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826"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82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827"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828" w:name="sub_102029"/>
      <w:bookmarkEnd w:id="827"/>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82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829"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82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830"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831" w:name="sub_102032"/>
      <w:bookmarkEnd w:id="830"/>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83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832"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833" w:name="sub_102034"/>
      <w:bookmarkEnd w:id="832"/>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83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834" w:name="sub_102035"/>
      <w:r w:rsidRPr="009F680C">
        <w:rPr>
          <w:rFonts w:ascii="Times New Roman" w:hAnsi="Times New Roman" w:cs="Times New Roman"/>
          <w:i/>
          <w:sz w:val="28"/>
          <w:szCs w:val="28"/>
        </w:rPr>
        <w:t>Осуществление ПД обучающимися включает в себя ряд этапов:</w:t>
      </w:r>
    </w:p>
    <w:bookmarkEnd w:id="83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835"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836" w:name="sub_102037"/>
      <w:bookmarkEnd w:id="835"/>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837" w:name="sub_102038"/>
      <w:bookmarkEnd w:id="836"/>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37"/>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838"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839" w:name="sub_102040"/>
      <w:bookmarkEnd w:id="838"/>
      <w:r w:rsidRPr="009F680C">
        <w:rPr>
          <w:rFonts w:ascii="Times New Roman" w:hAnsi="Times New Roman" w:cs="Times New Roman"/>
          <w:i/>
          <w:sz w:val="28"/>
          <w:szCs w:val="28"/>
        </w:rPr>
        <w:t>Формы организации ПД обучающихся могут быть следующие:</w:t>
      </w:r>
    </w:p>
    <w:bookmarkEnd w:id="83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840"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8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841" w:name="sub_102042"/>
      <w:r w:rsidRPr="009F680C">
        <w:rPr>
          <w:rFonts w:ascii="Times New Roman" w:hAnsi="Times New Roman" w:cs="Times New Roman"/>
          <w:i/>
          <w:sz w:val="28"/>
          <w:szCs w:val="28"/>
        </w:rPr>
        <w:t>Основными формами представления итогов ПД являются:</w:t>
      </w:r>
    </w:p>
    <w:bookmarkEnd w:id="84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842"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843" w:name="sub_102044"/>
      <w:bookmarkEnd w:id="842"/>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4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844"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44"/>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845"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4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846"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847" w:name="sub_102048"/>
      <w:bookmarkEnd w:id="846"/>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4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848"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48"/>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9F680C" w:rsidRPr="00144CD2" w:rsidRDefault="001B12BD" w:rsidP="003465EA">
      <w:pPr>
        <w:rPr>
          <w:rFonts w:ascii="Times New Roman" w:hAnsi="Times New Roman" w:cs="Times New Roman"/>
          <w:sz w:val="28"/>
          <w:szCs w:val="28"/>
        </w:rPr>
      </w:pPr>
      <w:bookmarkStart w:id="849" w:name="sub_102051"/>
      <w:r w:rsidRPr="00144CD2">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144CD2">
        <w:rPr>
          <w:rFonts w:ascii="Times New Roman" w:hAnsi="Times New Roman" w:cs="Times New Roman"/>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84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850"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50"/>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851"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B33533" w:rsidRPr="00351784" w:rsidRDefault="001B17C7" w:rsidP="00351784">
      <w:pPr>
        <w:rPr>
          <w:rFonts w:ascii="Times New Roman" w:hAnsi="Times New Roman" w:cs="Times New Roman"/>
          <w:b/>
          <w:sz w:val="28"/>
          <w:szCs w:val="28"/>
        </w:rPr>
      </w:pPr>
      <w:bookmarkStart w:id="852" w:name="sub_1026"/>
      <w:bookmarkEnd w:id="851"/>
      <w:r>
        <w:rPr>
          <w:rFonts w:ascii="Times New Roman" w:hAnsi="Times New Roman" w:cs="Times New Roman"/>
          <w:sz w:val="28"/>
          <w:szCs w:val="28"/>
        </w:rPr>
        <w:br w:type="page"/>
      </w:r>
      <w:bookmarkStart w:id="853" w:name="_Hlk150452136"/>
      <w:r w:rsidR="005206B7">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bookmarkStart w:id="854" w:name="sub_102054"/>
      <w:bookmarkEnd w:id="852"/>
    </w:p>
    <w:p w:rsidR="00351784" w:rsidRDefault="00351784" w:rsidP="00351784">
      <w:bookmarkStart w:id="855" w:name="sub_400"/>
      <w:bookmarkEnd w:id="854"/>
    </w:p>
    <w:tbl>
      <w:tblPr>
        <w:tblW w:w="0" w:type="auto"/>
        <w:tblInd w:w="-5" w:type="dxa"/>
        <w:tblLayout w:type="fixed"/>
        <w:tblLook w:val="0000" w:firstRow="0" w:lastRow="0" w:firstColumn="0" w:lastColumn="0" w:noHBand="0" w:noVBand="0"/>
      </w:tblPr>
      <w:tblGrid>
        <w:gridCol w:w="1389"/>
        <w:gridCol w:w="8080"/>
      </w:tblGrid>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0"/>
              <w:rPr>
                <w:rFonts w:ascii="Times New Roman" w:hAnsi="Times New Roman"/>
                <w:sz w:val="28"/>
                <w:szCs w:val="28"/>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ПОЯСНИТЕЛЬНАЯ ЗАПИСКА</w:t>
            </w:r>
            <w:r w:rsidRPr="00FC295D">
              <w:rPr>
                <w:rFonts w:ascii="Times New Roman" w:hAnsi="Times New Roman" w:cs="Times New Roman"/>
                <w:sz w:val="28"/>
                <w:szCs w:val="28"/>
              </w:rPr>
              <w:tab/>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РАЗДЕЛ 1.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ЦЕЛЕВОЙ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Цель и задачи воспитания обучающихся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Направления воспитания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Целевые ориентиры результатов воспитания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РАЗДЕЛ 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СОДЕРЖАТЕЛЬНЫЙ</w:t>
            </w:r>
            <w:r w:rsidRPr="00FC295D">
              <w:rPr>
                <w:rFonts w:ascii="Times New Roman" w:hAnsi="Times New Roman" w:cs="Times New Roman"/>
                <w:sz w:val="28"/>
                <w:szCs w:val="28"/>
              </w:rPr>
              <w:tab/>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Уклад общеобразовательной организации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tabs>
                <w:tab w:val="left" w:pos="1019"/>
              </w:tabs>
              <w:ind w:firstLine="0"/>
              <w:jc w:val="left"/>
              <w:rPr>
                <w:rFonts w:ascii="Times New Roman" w:hAnsi="Times New Roman" w:cs="Times New Roman"/>
                <w:sz w:val="28"/>
                <w:szCs w:val="28"/>
              </w:rPr>
            </w:pPr>
            <w:r w:rsidRPr="00FC295D">
              <w:rPr>
                <w:rFonts w:ascii="Times New Roman" w:hAnsi="Times New Roman" w:cs="Times New Roman"/>
                <w:sz w:val="28"/>
                <w:szCs w:val="28"/>
              </w:rPr>
              <w:t>Виды, формы и содержание воспитательной деятельности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 xml:space="preserve">Модуль «Урочная деятельность» </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«Внеурочная деятельность»</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«Классное руководство»</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«Основные  школьные дела»</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«Внешкольные мероприятия»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2.2.6</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«Организация предметно-пространственной  среды»</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2.2.7</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«Взаимодействие с родителями (законными представителями)»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2.2.8</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«Самоуправление»</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2.2.9</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«Профилактика и безопасность»</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«Социальное партнерство»</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«Профориентация»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Добровольческая деятельность (Волонтерство. Отряд «Прометей»)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2.2.13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«Детские общественные объединения»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РАЗДЕЛ 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ОРГАНИЗАЦИОННЫЙ</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Основные направления  самоанализа воспитательной работы</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Нормативно-методическое обеспечение</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Требования к условиям работы с обучающимися с особыми образовательными потребностями</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w:t>
            </w:r>
          </w:p>
        </w:tc>
      </w:tr>
      <w:tr w:rsidR="00351784" w:rsidRPr="00FC295D" w:rsidTr="005E1AD6">
        <w:tc>
          <w:tcPr>
            <w:tcW w:w="138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jc w:val="center"/>
              <w:rPr>
                <w:rFonts w:ascii="Times New Roman" w:hAnsi="Times New Roman"/>
                <w:sz w:val="28"/>
                <w:szCs w:val="28"/>
              </w:rPr>
            </w:pPr>
            <w:r w:rsidRPr="00FC295D">
              <w:rPr>
                <w:rFonts w:ascii="Times New Roman" w:hAnsi="Times New Roman"/>
                <w:sz w:val="28"/>
                <w:szCs w:val="28"/>
              </w:rPr>
              <w:t>3.5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Список использованной литературы</w:t>
            </w:r>
          </w:p>
        </w:tc>
      </w:tr>
    </w:tbl>
    <w:p w:rsidR="00351784" w:rsidRPr="00FC295D" w:rsidRDefault="00351784" w:rsidP="00351784">
      <w:pPr>
        <w:pStyle w:val="aff7"/>
        <w:ind w:left="0" w:firstLine="0"/>
        <w:rPr>
          <w:b/>
          <w:szCs w:val="28"/>
        </w:rPr>
      </w:pPr>
    </w:p>
    <w:p w:rsidR="00351784" w:rsidRPr="00FC295D" w:rsidRDefault="00351784" w:rsidP="00351784">
      <w:pPr>
        <w:pStyle w:val="aff7"/>
        <w:ind w:left="0" w:firstLine="0"/>
        <w:jc w:val="center"/>
        <w:rPr>
          <w:szCs w:val="28"/>
        </w:rPr>
      </w:pPr>
      <w:r w:rsidRPr="00FC295D">
        <w:rPr>
          <w:b/>
          <w:szCs w:val="28"/>
        </w:rPr>
        <w:t>ПОЯСНИТЕЛЬНАЯ ЗАПИСКА</w:t>
      </w:r>
    </w:p>
    <w:p w:rsidR="00351784" w:rsidRPr="00FC295D" w:rsidRDefault="00351784" w:rsidP="00351784">
      <w:pPr>
        <w:pStyle w:val="aff7"/>
        <w:ind w:hanging="345"/>
        <w:jc w:val="center"/>
        <w:rPr>
          <w:b/>
          <w:szCs w:val="28"/>
        </w:rPr>
      </w:pPr>
    </w:p>
    <w:tbl>
      <w:tblPr>
        <w:tblW w:w="0" w:type="auto"/>
        <w:tblInd w:w="-5" w:type="dxa"/>
        <w:tblLayout w:type="fixed"/>
        <w:tblLook w:val="0000" w:firstRow="0" w:lastRow="0" w:firstColumn="0" w:lastColumn="0" w:noHBand="0" w:noVBand="0"/>
      </w:tblPr>
      <w:tblGrid>
        <w:gridCol w:w="392"/>
        <w:gridCol w:w="1843"/>
        <w:gridCol w:w="7664"/>
      </w:tblGrid>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Наименование Программы </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Программа воспитания  МОУ СОШ №2 им. Н.Д. Терещенко, с. Иргаклы 2023-2027 (далее по тексту – Программа)</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Ответственный исполнитель</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Муниципальное общеобразовательное учреждение «Средняя общеобразовательная школа №2 имени Н.Д. Терещенко», с. Иргаклы, Степновского муниципального округа Ставропольского края</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Целевые индикаторы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1)   количество  мероприятий  по  презентации  опыта  работы  школы  (количество);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2)  доля  детей,  охваченных  образовательными  программами  дополнительного образования, в общей численности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3)  доля  обучающихся,  вовлеченных  в  работу  органов  ученического самоуправления, от общего числа обучающихся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4)  доля  родителей,  вовлеченных  в  управление  учебно-воспитательным  процессом  и  социально  значимую  деятельность,  от общего числа родителей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5)  доля  родителей,  удовлетворенных  качеством  услуг  внеурочной деятельности  и  дополнительного  образования,  через  воспитательную парадигму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6)  наличие  классных  сообществ (семейного  клуба),  организация собраний и деловых встреч (количество);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7)  доля  применения  инновационных  технологий,  электронных ресурсов в воспитательном процессе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8)  доля обучающихся, вовлеченных в профориентационную работу с применением  информационных  технологий  и  порталов «Билет  в будущее», «Проектория»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9)  охват  обучающихся,  участвующих  в  волонтерской  и  социально значимой деятельности (процент); </w:t>
            </w:r>
          </w:p>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10)  количество организованных мероприятий, в том числе  экскурсии, походы (количество) </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Сроки реализации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2023-2027 годы </w:t>
            </w:r>
          </w:p>
        </w:tc>
      </w:tr>
      <w:tr w:rsidR="00351784" w:rsidRPr="00FC295D" w:rsidTr="005E1AD6">
        <w:tc>
          <w:tcPr>
            <w:tcW w:w="392" w:type="dxa"/>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Ожидаемые результаты реализации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 xml:space="preserve">В результате поэтапной реализации Программы будет обеспечено: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вовлечение  детей  и  молодежи  в  позитивную  социальную деятельность,  рост  числа  патриотически  настроенных  молодых граждан;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приобщение наибольшего количества обучающихся к здоровому образу жизни;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рост  количества  школьных  общественных  объединений, увеличение количества участников проектов;</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повышение социальной активности обучающихся;</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удовлетворенность  обучающихся  и  родителей жизнедеятельностью классного коллектива;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рост участников и победителей в конкурсах и соревнованиях;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обеспечение  укрепления  партнерских  отношений  на межведомственной  основе  с  социальными  институтами  воспитания  и социализации несовершеннолетних;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повышение  эффективности  региональной  системы профессиональной ориентации учащихся 7-11 классов;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повышение  общественного  престижа  семьи,  отцовства  и материнства,  сохранение  и  возрождение  традиционных  семейных ценностей, укрепление традиций семейного воспитания;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 </w:t>
            </w:r>
          </w:p>
          <w:p w:rsidR="00351784" w:rsidRPr="00FC295D" w:rsidRDefault="00351784" w:rsidP="00BA0D58">
            <w:pPr>
              <w:pStyle w:val="af1"/>
              <w:numPr>
                <w:ilvl w:val="0"/>
                <w:numId w:val="50"/>
              </w:numPr>
              <w:suppressAutoHyphens/>
              <w:rPr>
                <w:rFonts w:ascii="Times New Roman" w:hAnsi="Times New Roman"/>
                <w:sz w:val="28"/>
                <w:szCs w:val="28"/>
              </w:rPr>
            </w:pPr>
            <w:r w:rsidRPr="00FC295D">
              <w:rPr>
                <w:rFonts w:ascii="Times New Roman" w:hAnsi="Times New Roman"/>
                <w:sz w:val="28"/>
                <w:szCs w:val="28"/>
              </w:rPr>
              <w:t xml:space="preserve">модернизация  содержания  программ  дополнительной  и внеурочной деятельности </w:t>
            </w:r>
          </w:p>
        </w:tc>
      </w:tr>
      <w:tr w:rsidR="00351784" w:rsidRPr="00FC295D" w:rsidTr="005E1AD6">
        <w:tc>
          <w:tcPr>
            <w:tcW w:w="392" w:type="dxa"/>
            <w:vMerge w:val="restart"/>
            <w:tcBorders>
              <w:top w:val="single" w:sz="4" w:space="0" w:color="000000"/>
              <w:left w:val="single" w:sz="4" w:space="0" w:color="000000"/>
              <w:bottom w:val="single" w:sz="4" w:space="0" w:color="000000"/>
            </w:tcBorders>
            <w:shd w:val="clear" w:color="auto" w:fill="auto"/>
          </w:tcPr>
          <w:p w:rsidR="00351784" w:rsidRPr="00FC295D" w:rsidRDefault="00351784" w:rsidP="00BA0D58">
            <w:pPr>
              <w:pStyle w:val="af1"/>
              <w:numPr>
                <w:ilvl w:val="0"/>
                <w:numId w:val="53"/>
              </w:numPr>
              <w:suppressAutoHyphens/>
              <w:snapToGrid w:val="0"/>
              <w:rPr>
                <w:rFonts w:ascii="Times New Roman" w:hAnsi="Times New Roman"/>
                <w:sz w:val="28"/>
                <w:szCs w:val="28"/>
              </w:rPr>
            </w:pPr>
          </w:p>
        </w:tc>
        <w:tc>
          <w:tcPr>
            <w:tcW w:w="1843" w:type="dxa"/>
            <w:vMerge w:val="restart"/>
            <w:tcBorders>
              <w:top w:val="single" w:sz="4" w:space="0" w:color="000000"/>
              <w:left w:val="single" w:sz="4" w:space="0" w:color="000000"/>
              <w:bottom w:val="single" w:sz="4" w:space="0" w:color="000000"/>
            </w:tcBorders>
            <w:shd w:val="clear" w:color="auto" w:fill="auto"/>
          </w:tcPr>
          <w:p w:rsidR="00351784" w:rsidRPr="00FC295D" w:rsidRDefault="00351784" w:rsidP="005E1AD6">
            <w:pPr>
              <w:ind w:firstLine="0"/>
              <w:rPr>
                <w:rFonts w:ascii="Times New Roman" w:hAnsi="Times New Roman" w:cs="Times New Roman"/>
                <w:sz w:val="28"/>
                <w:szCs w:val="28"/>
              </w:rPr>
            </w:pPr>
            <w:r w:rsidRPr="00FC295D">
              <w:rPr>
                <w:rFonts w:ascii="Times New Roman" w:hAnsi="Times New Roman" w:cs="Times New Roman"/>
                <w:sz w:val="28"/>
                <w:szCs w:val="28"/>
              </w:rPr>
              <w:t>Перечень мероприятий Программы</w:t>
            </w: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 xml:space="preserve">Модуль «Урочная деятельность» </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108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«Внеурочная деятельность»</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«Классное руководство»</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«Основные  школьные дела»</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«Внешкольные мероприятия»</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«Организация предметно-пространственной  среды»</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«Взаимодействие с родителями (законными представителями)»</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«Самоуправление»</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«Профилактика и безопасность»</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«Социальное партнерство»</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«Профориентация»</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Добровольческая деятельность (Волонтерство. Отряд «Прометей»)</w:t>
            </w:r>
          </w:p>
        </w:tc>
      </w:tr>
      <w:tr w:rsidR="00351784" w:rsidRPr="00FC295D" w:rsidTr="005E1AD6">
        <w:tc>
          <w:tcPr>
            <w:tcW w:w="392"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snapToGrid w:val="0"/>
              <w:ind w:left="360"/>
              <w:rPr>
                <w:rFonts w:ascii="Times New Roman" w:hAnsi="Times New Roman"/>
                <w:sz w:val="28"/>
                <w:szCs w:val="28"/>
                <w:highlight w:val="yellow"/>
              </w:rPr>
            </w:pPr>
          </w:p>
        </w:tc>
        <w:tc>
          <w:tcPr>
            <w:tcW w:w="1843" w:type="dxa"/>
            <w:vMerge/>
            <w:tcBorders>
              <w:top w:val="single" w:sz="4" w:space="0" w:color="000000"/>
              <w:left w:val="single" w:sz="4" w:space="0" w:color="000000"/>
              <w:bottom w:val="single" w:sz="4" w:space="0" w:color="000000"/>
            </w:tcBorders>
            <w:shd w:val="clear" w:color="auto" w:fill="auto"/>
          </w:tcPr>
          <w:p w:rsidR="00351784" w:rsidRPr="00FC295D" w:rsidRDefault="00351784" w:rsidP="005E1AD6">
            <w:pPr>
              <w:snapToGrid w:val="0"/>
              <w:rPr>
                <w:rFonts w:ascii="Times New Roman" w:hAnsi="Times New Roman" w:cs="Times New Roman"/>
                <w:sz w:val="28"/>
                <w:szCs w:val="28"/>
                <w:highlight w:val="yellow"/>
              </w:rPr>
            </w:pPr>
          </w:p>
        </w:tc>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ind w:firstLine="0"/>
              <w:jc w:val="left"/>
              <w:rPr>
                <w:rFonts w:ascii="Times New Roman" w:hAnsi="Times New Roman" w:cs="Times New Roman"/>
                <w:sz w:val="28"/>
                <w:szCs w:val="28"/>
              </w:rPr>
            </w:pPr>
            <w:r w:rsidRPr="00FC295D">
              <w:rPr>
                <w:rFonts w:ascii="Times New Roman" w:hAnsi="Times New Roman" w:cs="Times New Roman"/>
                <w:sz w:val="28"/>
                <w:szCs w:val="28"/>
              </w:rPr>
              <w:t>Модуль  «Детские общественные объединения»</w:t>
            </w:r>
          </w:p>
        </w:tc>
      </w:tr>
    </w:tbl>
    <w:p w:rsidR="00351784" w:rsidRPr="00FC295D" w:rsidRDefault="00351784" w:rsidP="00351784">
      <w:pPr>
        <w:pStyle w:val="aff7"/>
        <w:ind w:hanging="345"/>
        <w:jc w:val="center"/>
        <w:rPr>
          <w:b/>
          <w:szCs w:val="28"/>
        </w:rPr>
      </w:pPr>
    </w:p>
    <w:p w:rsidR="00351784" w:rsidRPr="00FC295D" w:rsidRDefault="00351784" w:rsidP="00351784">
      <w:pPr>
        <w:pStyle w:val="aff7"/>
        <w:ind w:left="0" w:firstLine="708"/>
        <w:rPr>
          <w:szCs w:val="28"/>
        </w:rPr>
      </w:pPr>
      <w:r w:rsidRPr="00FC295D">
        <w:rPr>
          <w:szCs w:val="28"/>
        </w:rPr>
        <w:t>Рабочая программа воспитания МОУ СОШ №2 им. Н.Д. Терещенко, с. Иргаклы  разработана на основе:</w:t>
      </w:r>
    </w:p>
    <w:p w:rsidR="00351784" w:rsidRPr="00FC295D" w:rsidRDefault="00351784" w:rsidP="00BA0D58">
      <w:pPr>
        <w:pStyle w:val="aff7"/>
        <w:numPr>
          <w:ilvl w:val="0"/>
          <w:numId w:val="86"/>
        </w:numPr>
        <w:rPr>
          <w:szCs w:val="28"/>
        </w:rPr>
      </w:pPr>
      <w:r w:rsidRPr="00FC295D">
        <w:rPr>
          <w:szCs w:val="28"/>
        </w:rPr>
        <w:t>Федерального закона от 29 декабря 2012г. № 273-ФЗ «Об образовании в Российской Федерации»</w:t>
      </w:r>
    </w:p>
    <w:p w:rsidR="00351784" w:rsidRPr="00FC295D" w:rsidRDefault="00351784" w:rsidP="00BA0D58">
      <w:pPr>
        <w:pStyle w:val="aff7"/>
        <w:numPr>
          <w:ilvl w:val="0"/>
          <w:numId w:val="86"/>
        </w:numPr>
        <w:rPr>
          <w:szCs w:val="28"/>
        </w:rPr>
      </w:pPr>
      <w:r w:rsidRPr="00FC295D">
        <w:rPr>
          <w:szCs w:val="28"/>
        </w:rPr>
        <w:t xml:space="preserve">Стратегии развития воспитания в Российской Федерации на период до 2025 года (распоряжение Правительства Российской Федерации от 29 мая 2015г. № 996-р) и Плана мероприятий по её реализации в 2021 — 2025гг. (распоряжение Правительства Российской Федерации от 12 ноября 2020г. № 2945-р) </w:t>
      </w:r>
    </w:p>
    <w:p w:rsidR="00351784" w:rsidRPr="00FC295D" w:rsidRDefault="00351784" w:rsidP="00BA0D58">
      <w:pPr>
        <w:pStyle w:val="aff7"/>
        <w:numPr>
          <w:ilvl w:val="0"/>
          <w:numId w:val="86"/>
        </w:numPr>
        <w:rPr>
          <w:szCs w:val="28"/>
        </w:rPr>
      </w:pPr>
      <w:r w:rsidRPr="00FC295D">
        <w:rPr>
          <w:szCs w:val="28"/>
        </w:rPr>
        <w:t>Федерального закона от 04.09.2022г №371-ФЗ «О внесении изменений в Федеральный закон "Об образовании в Российской Федерации»</w:t>
      </w:r>
    </w:p>
    <w:p w:rsidR="00351784" w:rsidRPr="00FC295D" w:rsidRDefault="00351784" w:rsidP="00BA0D58">
      <w:pPr>
        <w:pStyle w:val="aff7"/>
        <w:numPr>
          <w:ilvl w:val="0"/>
          <w:numId w:val="86"/>
        </w:numPr>
        <w:rPr>
          <w:szCs w:val="28"/>
        </w:rPr>
      </w:pPr>
      <w:r w:rsidRPr="00FC295D">
        <w:rPr>
          <w:szCs w:val="28"/>
        </w:rPr>
        <w:t>Стратегии национальной безопасности Российской Федерации, (Указ Президента Российской Федерации от 02.07.2021 № 400)</w:t>
      </w:r>
    </w:p>
    <w:p w:rsidR="00351784" w:rsidRPr="00FC295D" w:rsidRDefault="00351784" w:rsidP="00BA0D58">
      <w:pPr>
        <w:pStyle w:val="aff7"/>
        <w:numPr>
          <w:ilvl w:val="0"/>
          <w:numId w:val="86"/>
        </w:numPr>
        <w:rPr>
          <w:szCs w:val="28"/>
        </w:rPr>
      </w:pPr>
      <w:r w:rsidRPr="00FC295D">
        <w:rPr>
          <w:szCs w:val="28"/>
        </w:rPr>
        <w:t>приказа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351784" w:rsidRPr="00FC295D" w:rsidRDefault="00351784" w:rsidP="00BA0D58">
      <w:pPr>
        <w:pStyle w:val="aff7"/>
        <w:numPr>
          <w:ilvl w:val="0"/>
          <w:numId w:val="86"/>
        </w:numPr>
        <w:rPr>
          <w:szCs w:val="28"/>
        </w:rPr>
      </w:pPr>
      <w:r w:rsidRPr="00FC295D">
        <w:rPr>
          <w:szCs w:val="28"/>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351784" w:rsidRPr="00FC295D" w:rsidRDefault="00351784" w:rsidP="00BA0D58">
      <w:pPr>
        <w:pStyle w:val="aff7"/>
        <w:numPr>
          <w:ilvl w:val="0"/>
          <w:numId w:val="86"/>
        </w:numPr>
        <w:rPr>
          <w:szCs w:val="28"/>
        </w:rPr>
      </w:pPr>
      <w:r w:rsidRPr="00FC295D">
        <w:rPr>
          <w:szCs w:val="28"/>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351784" w:rsidRPr="00FC295D" w:rsidRDefault="00351784" w:rsidP="00351784">
      <w:pPr>
        <w:pStyle w:val="aff7"/>
        <w:ind w:left="0" w:firstLine="708"/>
        <w:rPr>
          <w:szCs w:val="28"/>
        </w:rPr>
      </w:pPr>
      <w:r w:rsidRPr="00FC295D">
        <w:rPr>
          <w:szCs w:val="28"/>
        </w:rPr>
        <w:t xml:space="preserve">Программа основывается на единстве и преемственности образовательного процесса всех уровней общего образования. </w:t>
      </w:r>
    </w:p>
    <w:p w:rsidR="00351784" w:rsidRPr="00FC295D" w:rsidRDefault="00351784" w:rsidP="00351784">
      <w:pPr>
        <w:pStyle w:val="aff7"/>
        <w:ind w:left="0" w:firstLine="708"/>
        <w:rPr>
          <w:szCs w:val="28"/>
        </w:rPr>
      </w:pPr>
      <w:r w:rsidRPr="00FC295D">
        <w:rPr>
          <w:szCs w:val="28"/>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51784" w:rsidRPr="00FC295D" w:rsidRDefault="00351784" w:rsidP="00351784">
      <w:pPr>
        <w:pStyle w:val="aff7"/>
        <w:ind w:left="0" w:firstLine="708"/>
        <w:rPr>
          <w:szCs w:val="28"/>
        </w:rPr>
      </w:pPr>
      <w:r w:rsidRPr="00FC295D">
        <w:rPr>
          <w:szCs w:val="28"/>
        </w:rPr>
        <w:t xml:space="preserve">Программа включает три раздела: целевой, содержательный, организационный. </w:t>
      </w:r>
    </w:p>
    <w:p w:rsidR="00351784" w:rsidRPr="00FC295D" w:rsidRDefault="00351784" w:rsidP="00351784">
      <w:pPr>
        <w:pStyle w:val="aff7"/>
        <w:ind w:left="0" w:firstLine="708"/>
        <w:rPr>
          <w:szCs w:val="28"/>
        </w:rPr>
      </w:pPr>
      <w:r w:rsidRPr="00FC295D">
        <w:rPr>
          <w:szCs w:val="28"/>
        </w:rPr>
        <w:t>Приложение — примерный календарный план воспитательной работы.</w:t>
      </w:r>
    </w:p>
    <w:p w:rsidR="00351784" w:rsidRPr="00FC295D" w:rsidRDefault="00351784" w:rsidP="00351784">
      <w:pPr>
        <w:pStyle w:val="aff7"/>
        <w:ind w:left="0" w:firstLine="708"/>
        <w:rPr>
          <w:szCs w:val="28"/>
        </w:rPr>
      </w:pPr>
      <w:r w:rsidRPr="00FC295D">
        <w:rPr>
          <w:szCs w:val="28"/>
        </w:rPr>
        <w:t>При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351784" w:rsidRPr="00FC295D" w:rsidRDefault="00351784" w:rsidP="00351784">
      <w:pPr>
        <w:pStyle w:val="aff7"/>
        <w:ind w:left="0" w:firstLine="708"/>
        <w:rPr>
          <w:szCs w:val="28"/>
        </w:rPr>
      </w:pPr>
      <w:r w:rsidRPr="00FC295D">
        <w:rPr>
          <w:szCs w:val="28"/>
        </w:rPr>
        <w:t>Пояснительная записка не является частью рабочей программы воспитания в МОУ СОШ №2 им. Н.Д. Терещенко, с. Иргаклы.</w:t>
      </w:r>
    </w:p>
    <w:p w:rsidR="00351784" w:rsidRPr="00FC295D" w:rsidRDefault="00351784" w:rsidP="00351784">
      <w:pPr>
        <w:pStyle w:val="aff7"/>
        <w:ind w:left="0" w:firstLine="0"/>
        <w:rPr>
          <w:szCs w:val="28"/>
        </w:rPr>
      </w:pPr>
      <w:r w:rsidRPr="00FC295D">
        <w:rPr>
          <w:b/>
          <w:szCs w:val="28"/>
        </w:rPr>
        <w:t xml:space="preserve">РАЗДЕЛ 1. ЦЕЛЕВОЙ </w:t>
      </w:r>
    </w:p>
    <w:p w:rsidR="00351784" w:rsidRPr="00FC295D" w:rsidRDefault="00351784" w:rsidP="00351784">
      <w:pPr>
        <w:pStyle w:val="aff7"/>
        <w:jc w:val="center"/>
        <w:rPr>
          <w:szCs w:val="28"/>
        </w:rPr>
      </w:pPr>
      <w:r w:rsidRPr="00FC295D">
        <w:rPr>
          <w:b/>
          <w:szCs w:val="28"/>
        </w:rPr>
        <w:t>1.1 ЦЕЛЬ И ЗАДАЧИ ВОСПИТАНИЯ ООП НОО</w:t>
      </w:r>
    </w:p>
    <w:p w:rsidR="00351784" w:rsidRPr="00FC295D" w:rsidRDefault="00351784" w:rsidP="00351784">
      <w:pPr>
        <w:pStyle w:val="aff7"/>
        <w:ind w:left="0" w:firstLine="345"/>
        <w:rPr>
          <w:szCs w:val="28"/>
        </w:rPr>
      </w:pPr>
      <w:r w:rsidRPr="00FC295D">
        <w:rPr>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351784" w:rsidRPr="00FC295D" w:rsidRDefault="00351784" w:rsidP="00351784">
      <w:pPr>
        <w:pStyle w:val="aff7"/>
        <w:ind w:left="0" w:firstLine="345"/>
        <w:rPr>
          <w:szCs w:val="28"/>
        </w:rPr>
      </w:pPr>
      <w:r w:rsidRPr="00FC295D">
        <w:rPr>
          <w:szCs w:val="28"/>
        </w:rPr>
        <w:t xml:space="preserve">В соответствии с этим идеалом и нормативными правовыми актами Российской Федерации в сфере образования, </w:t>
      </w:r>
      <w:r w:rsidRPr="00FC295D">
        <w:rPr>
          <w:b/>
          <w:szCs w:val="28"/>
        </w:rPr>
        <w:t>цель воспитания</w:t>
      </w:r>
      <w:r w:rsidRPr="00FC295D">
        <w:rPr>
          <w:szCs w:val="28"/>
        </w:rPr>
        <w:t xml:space="preserve"> обучающихся в школе: </w:t>
      </w:r>
    </w:p>
    <w:p w:rsidR="00351784" w:rsidRPr="00FC295D" w:rsidRDefault="00351784" w:rsidP="00BA0D58">
      <w:pPr>
        <w:pStyle w:val="aff7"/>
        <w:numPr>
          <w:ilvl w:val="0"/>
          <w:numId w:val="85"/>
        </w:numPr>
        <w:rPr>
          <w:szCs w:val="28"/>
        </w:rPr>
      </w:pPr>
      <w:r w:rsidRPr="00FC295D">
        <w:rPr>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51784" w:rsidRPr="00FC295D" w:rsidRDefault="00351784" w:rsidP="00BA0D58">
      <w:pPr>
        <w:pStyle w:val="aff7"/>
        <w:numPr>
          <w:ilvl w:val="0"/>
          <w:numId w:val="85"/>
        </w:numPr>
        <w:rPr>
          <w:szCs w:val="28"/>
        </w:rPr>
      </w:pPr>
      <w:r w:rsidRPr="00FC295D">
        <w:rPr>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rsidR="00351784" w:rsidRPr="00FC295D" w:rsidRDefault="00351784" w:rsidP="00351784">
      <w:pPr>
        <w:pStyle w:val="23"/>
        <w:shd w:val="clear" w:color="auto" w:fill="auto"/>
        <w:tabs>
          <w:tab w:val="left" w:pos="1799"/>
        </w:tabs>
        <w:spacing w:before="0" w:after="0" w:line="240" w:lineRule="auto"/>
      </w:pPr>
      <w:r w:rsidRPr="00FC295D">
        <w:rPr>
          <w:b/>
          <w:u w:val="single"/>
        </w:rPr>
        <w:t xml:space="preserve">Задачи воспитания </w:t>
      </w:r>
      <w:r w:rsidRPr="00FC295D">
        <w:t xml:space="preserve">обучающихся в образовательной организации: </w:t>
      </w:r>
    </w:p>
    <w:p w:rsidR="00351784" w:rsidRPr="00FC295D" w:rsidRDefault="00351784" w:rsidP="00BA0D58">
      <w:pPr>
        <w:pStyle w:val="23"/>
        <w:numPr>
          <w:ilvl w:val="0"/>
          <w:numId w:val="84"/>
        </w:numPr>
        <w:shd w:val="clear" w:color="auto" w:fill="auto"/>
        <w:tabs>
          <w:tab w:val="left" w:pos="709"/>
        </w:tabs>
        <w:suppressAutoHyphens/>
        <w:spacing w:before="0" w:after="0" w:line="240" w:lineRule="auto"/>
      </w:pPr>
      <w:r w:rsidRPr="00FC295D">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23"/>
        <w:numPr>
          <w:ilvl w:val="0"/>
          <w:numId w:val="63"/>
        </w:numPr>
        <w:shd w:val="clear" w:color="auto" w:fill="auto"/>
        <w:suppressAutoHyphens/>
        <w:spacing w:before="0" w:after="0" w:line="240" w:lineRule="auto"/>
      </w:pPr>
      <w:r w:rsidRPr="00FC295D">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23"/>
        <w:numPr>
          <w:ilvl w:val="0"/>
          <w:numId w:val="63"/>
        </w:numPr>
        <w:shd w:val="clear" w:color="auto" w:fill="auto"/>
        <w:suppressAutoHyphens/>
        <w:spacing w:before="0" w:after="0" w:line="240" w:lineRule="auto"/>
      </w:pPr>
      <w:r w:rsidRPr="00FC295D">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23"/>
        <w:numPr>
          <w:ilvl w:val="0"/>
          <w:numId w:val="63"/>
        </w:numPr>
        <w:shd w:val="clear" w:color="auto" w:fill="auto"/>
        <w:suppressAutoHyphens/>
        <w:spacing w:before="0" w:after="0" w:line="240" w:lineRule="auto"/>
      </w:pPr>
      <w:r w:rsidRPr="00FC295D">
        <w:t>достижение личностных результатов освоения общеобразовательных программ в соответствии с ФГОС НОО.</w:t>
      </w:r>
    </w:p>
    <w:p w:rsidR="00351784" w:rsidRPr="00FC295D" w:rsidRDefault="00351784" w:rsidP="00351784">
      <w:pPr>
        <w:pStyle w:val="aff7"/>
        <w:ind w:left="0" w:firstLine="0"/>
        <w:jc w:val="center"/>
        <w:rPr>
          <w:szCs w:val="28"/>
        </w:rPr>
      </w:pPr>
      <w:r w:rsidRPr="00FC295D">
        <w:rPr>
          <w:b/>
          <w:szCs w:val="28"/>
        </w:rPr>
        <w:t>ЦЕЛЬ И ЗАДАЧИ ВОСПИТАНИЯ ООП СОО</w:t>
      </w:r>
    </w:p>
    <w:p w:rsidR="00351784" w:rsidRPr="00FC295D" w:rsidRDefault="00351784" w:rsidP="00351784">
      <w:pPr>
        <w:pStyle w:val="aff7"/>
        <w:ind w:firstLine="345"/>
        <w:rPr>
          <w:szCs w:val="28"/>
        </w:rPr>
      </w:pPr>
      <w:r w:rsidRPr="00FC295D">
        <w:rPr>
          <w:b/>
          <w:szCs w:val="28"/>
          <w:u w:val="single"/>
        </w:rPr>
        <w:t>Цель воспитания</w:t>
      </w:r>
      <w:r w:rsidRPr="00FC295D">
        <w:rPr>
          <w:szCs w:val="28"/>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351784" w:rsidRPr="00FC295D" w:rsidRDefault="00351784" w:rsidP="00351784">
      <w:pPr>
        <w:pStyle w:val="aff7"/>
        <w:ind w:firstLine="345"/>
        <w:rPr>
          <w:szCs w:val="28"/>
        </w:rPr>
      </w:pPr>
      <w:r w:rsidRPr="00FC295D">
        <w:rPr>
          <w:b/>
          <w:szCs w:val="28"/>
          <w:u w:val="single"/>
        </w:rPr>
        <w:t>Задачи воспитания</w:t>
      </w:r>
      <w:r w:rsidRPr="00FC295D">
        <w:rPr>
          <w:szCs w:val="28"/>
        </w:rPr>
        <w:t xml:space="preserve"> обучающихся в образовательной организации:</w:t>
      </w:r>
    </w:p>
    <w:p w:rsidR="00351784" w:rsidRPr="00FC295D" w:rsidRDefault="00351784" w:rsidP="00BA0D58">
      <w:pPr>
        <w:pStyle w:val="aff7"/>
        <w:numPr>
          <w:ilvl w:val="0"/>
          <w:numId w:val="28"/>
        </w:numPr>
        <w:rPr>
          <w:szCs w:val="28"/>
        </w:rPr>
      </w:pPr>
      <w:r w:rsidRPr="00FC295D">
        <w:rPr>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aff7"/>
        <w:numPr>
          <w:ilvl w:val="0"/>
          <w:numId w:val="28"/>
        </w:numPr>
        <w:rPr>
          <w:szCs w:val="28"/>
        </w:rPr>
      </w:pPr>
      <w:r w:rsidRPr="00FC295D">
        <w:rPr>
          <w:szCs w:val="28"/>
        </w:rPr>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aff7"/>
        <w:numPr>
          <w:ilvl w:val="0"/>
          <w:numId w:val="28"/>
        </w:numPr>
        <w:rPr>
          <w:szCs w:val="28"/>
        </w:rPr>
      </w:pPr>
      <w:r w:rsidRPr="00FC295D">
        <w:rPr>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aff7"/>
        <w:numPr>
          <w:ilvl w:val="0"/>
          <w:numId w:val="28"/>
        </w:numPr>
        <w:rPr>
          <w:szCs w:val="28"/>
        </w:rPr>
      </w:pPr>
      <w:r w:rsidRPr="00FC295D">
        <w:rPr>
          <w:szCs w:val="28"/>
        </w:rPr>
        <w:t>достижение личностных результатов освоения общеобразовательных программ в соответствии с ФГОС СОО.</w:t>
      </w:r>
    </w:p>
    <w:p w:rsidR="00351784" w:rsidRPr="00FC295D" w:rsidRDefault="00351784" w:rsidP="00351784">
      <w:pPr>
        <w:pStyle w:val="aff7"/>
        <w:ind w:left="0" w:firstLine="0"/>
        <w:jc w:val="center"/>
        <w:rPr>
          <w:szCs w:val="28"/>
        </w:rPr>
      </w:pPr>
      <w:r w:rsidRPr="00FC295D">
        <w:rPr>
          <w:b/>
          <w:szCs w:val="28"/>
        </w:rPr>
        <w:t>ЦЕЛЬ И ЗАДАЧИ ВОСПИТАНИЯ ООП ООО</w:t>
      </w:r>
    </w:p>
    <w:p w:rsidR="00351784" w:rsidRPr="00FC295D" w:rsidRDefault="00351784" w:rsidP="00351784">
      <w:pPr>
        <w:pStyle w:val="aff7"/>
        <w:ind w:left="0" w:firstLine="708"/>
        <w:rPr>
          <w:szCs w:val="28"/>
        </w:rPr>
      </w:pPr>
      <w:r w:rsidRPr="00FC295D">
        <w:rPr>
          <w:szCs w:val="28"/>
        </w:rPr>
        <w:t xml:space="preserve">Цель воспитания обучающихся в образовательной организации: развитие личности, создание условий для самоопределения и социализации </w:t>
      </w:r>
    </w:p>
    <w:p w:rsidR="00351784" w:rsidRPr="00FC295D" w:rsidRDefault="00351784" w:rsidP="00BA0D58">
      <w:pPr>
        <w:pStyle w:val="aff7"/>
        <w:numPr>
          <w:ilvl w:val="0"/>
          <w:numId w:val="32"/>
        </w:numPr>
        <w:rPr>
          <w:szCs w:val="28"/>
        </w:rPr>
      </w:pPr>
      <w:r w:rsidRPr="00FC295D">
        <w:rPr>
          <w:szCs w:val="28"/>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51784" w:rsidRPr="00FC295D" w:rsidRDefault="00351784" w:rsidP="00BA0D58">
      <w:pPr>
        <w:pStyle w:val="aff7"/>
        <w:numPr>
          <w:ilvl w:val="0"/>
          <w:numId w:val="32"/>
        </w:numPr>
        <w:rPr>
          <w:szCs w:val="28"/>
        </w:rPr>
      </w:pPr>
      <w:r w:rsidRPr="00FC295D">
        <w:rPr>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784" w:rsidRPr="00FC295D" w:rsidRDefault="00351784" w:rsidP="00351784">
      <w:pPr>
        <w:pStyle w:val="aff7"/>
        <w:ind w:left="0" w:firstLine="0"/>
        <w:rPr>
          <w:szCs w:val="28"/>
        </w:rPr>
      </w:pPr>
      <w:r w:rsidRPr="00FC295D">
        <w:rPr>
          <w:b/>
          <w:szCs w:val="28"/>
        </w:rPr>
        <w:t>Задачи воспитания обучающихся в образовательной организации</w:t>
      </w:r>
      <w:r w:rsidRPr="00FC295D">
        <w:rPr>
          <w:szCs w:val="28"/>
        </w:rPr>
        <w:t xml:space="preserve">: </w:t>
      </w:r>
    </w:p>
    <w:p w:rsidR="00351784" w:rsidRPr="00FC295D" w:rsidRDefault="00351784" w:rsidP="00BA0D58">
      <w:pPr>
        <w:pStyle w:val="aff7"/>
        <w:numPr>
          <w:ilvl w:val="0"/>
          <w:numId w:val="75"/>
        </w:numPr>
        <w:rPr>
          <w:szCs w:val="28"/>
        </w:rPr>
      </w:pPr>
      <w:r w:rsidRPr="00FC295D">
        <w:rPr>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51784" w:rsidRPr="00FC295D" w:rsidRDefault="00351784" w:rsidP="00BA0D58">
      <w:pPr>
        <w:pStyle w:val="aff7"/>
        <w:numPr>
          <w:ilvl w:val="0"/>
          <w:numId w:val="75"/>
        </w:numPr>
        <w:rPr>
          <w:szCs w:val="28"/>
        </w:rPr>
      </w:pPr>
      <w:r w:rsidRPr="00FC295D">
        <w:rPr>
          <w:szCs w:val="28"/>
        </w:rPr>
        <w:t>формирование и развитие личностных отношений к этим нормам, ценностям, традициям (их освоение, принятие);</w:t>
      </w:r>
    </w:p>
    <w:p w:rsidR="00351784" w:rsidRPr="00FC295D" w:rsidRDefault="00351784" w:rsidP="00BA0D58">
      <w:pPr>
        <w:pStyle w:val="aff7"/>
        <w:numPr>
          <w:ilvl w:val="0"/>
          <w:numId w:val="75"/>
        </w:numPr>
        <w:rPr>
          <w:szCs w:val="28"/>
        </w:rPr>
      </w:pPr>
      <w:r w:rsidRPr="00FC295D">
        <w:rPr>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51784" w:rsidRPr="00FC295D" w:rsidRDefault="00351784" w:rsidP="00BA0D58">
      <w:pPr>
        <w:pStyle w:val="aff7"/>
        <w:numPr>
          <w:ilvl w:val="0"/>
          <w:numId w:val="75"/>
        </w:numPr>
        <w:rPr>
          <w:szCs w:val="28"/>
        </w:rPr>
      </w:pPr>
      <w:r w:rsidRPr="00FC295D">
        <w:rPr>
          <w:szCs w:val="28"/>
        </w:rPr>
        <w:t>достижение личностных результатов освоения общеобразовательных программ в соответствии с ФГОС ООО.</w:t>
      </w:r>
    </w:p>
    <w:p w:rsidR="00351784" w:rsidRPr="00FC295D" w:rsidRDefault="00351784" w:rsidP="00351784">
      <w:pPr>
        <w:pStyle w:val="aff7"/>
        <w:ind w:firstLine="0"/>
        <w:jc w:val="center"/>
        <w:rPr>
          <w:szCs w:val="28"/>
        </w:rPr>
      </w:pPr>
      <w:r w:rsidRPr="00FC295D">
        <w:rPr>
          <w:b/>
          <w:szCs w:val="28"/>
        </w:rPr>
        <w:t>1.2 НАПРАВЛЕНИЯ ВОСПИТАНИЯ ООП НОО</w:t>
      </w:r>
    </w:p>
    <w:p w:rsidR="00351784" w:rsidRPr="00FC295D" w:rsidRDefault="00351784" w:rsidP="00351784">
      <w:pPr>
        <w:pStyle w:val="aff7"/>
        <w:ind w:firstLine="345"/>
        <w:rPr>
          <w:szCs w:val="28"/>
        </w:rPr>
      </w:pPr>
      <w:r w:rsidRPr="00FC295D">
        <w:rPr>
          <w:szCs w:val="28"/>
        </w:rPr>
        <w:t xml:space="preserve"> Программа</w:t>
      </w:r>
      <w:r w:rsidRPr="00FC295D">
        <w:rPr>
          <w:szCs w:val="28"/>
        </w:rPr>
        <w:tab/>
        <w:t>воспитания</w:t>
      </w:r>
      <w:r w:rsidRPr="00FC295D">
        <w:rPr>
          <w:szCs w:val="28"/>
        </w:rPr>
        <w:tab/>
        <w:t>реализуется</w:t>
      </w:r>
      <w:r w:rsidRPr="00FC295D">
        <w:rPr>
          <w:szCs w:val="28"/>
        </w:rPr>
        <w:tab/>
        <w:t>в</w:t>
      </w:r>
      <w:r w:rsidRPr="00FC295D">
        <w:rPr>
          <w:szCs w:val="28"/>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BA0D58">
      <w:pPr>
        <w:pStyle w:val="aff7"/>
        <w:numPr>
          <w:ilvl w:val="0"/>
          <w:numId w:val="67"/>
        </w:numPr>
        <w:rPr>
          <w:szCs w:val="28"/>
        </w:rPr>
      </w:pPr>
      <w:r w:rsidRPr="00FC295D">
        <w:rPr>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BA0D58">
      <w:pPr>
        <w:pStyle w:val="aff7"/>
        <w:numPr>
          <w:ilvl w:val="0"/>
          <w:numId w:val="67"/>
        </w:numPr>
        <w:rPr>
          <w:szCs w:val="28"/>
        </w:rPr>
      </w:pPr>
      <w:r w:rsidRPr="00FC295D">
        <w:rPr>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BA0D58">
      <w:pPr>
        <w:pStyle w:val="aff7"/>
        <w:numPr>
          <w:ilvl w:val="0"/>
          <w:numId w:val="67"/>
        </w:numPr>
        <w:rPr>
          <w:szCs w:val="28"/>
        </w:rPr>
      </w:pPr>
      <w:r w:rsidRPr="00FC295D">
        <w:rPr>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BA0D58">
      <w:pPr>
        <w:pStyle w:val="aff7"/>
        <w:numPr>
          <w:ilvl w:val="0"/>
          <w:numId w:val="67"/>
        </w:numPr>
        <w:rPr>
          <w:szCs w:val="28"/>
        </w:rPr>
      </w:pPr>
      <w:r w:rsidRPr="00FC295D">
        <w:rPr>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1784" w:rsidRPr="00FC295D" w:rsidRDefault="00351784" w:rsidP="00BA0D58">
      <w:pPr>
        <w:pStyle w:val="aff7"/>
        <w:numPr>
          <w:ilvl w:val="0"/>
          <w:numId w:val="67"/>
        </w:numPr>
        <w:rPr>
          <w:szCs w:val="28"/>
        </w:rPr>
      </w:pPr>
      <w:r w:rsidRPr="00FC295D">
        <w:rPr>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BA0D58">
      <w:pPr>
        <w:pStyle w:val="aff7"/>
        <w:numPr>
          <w:ilvl w:val="0"/>
          <w:numId w:val="67"/>
        </w:numPr>
        <w:rPr>
          <w:szCs w:val="28"/>
        </w:rPr>
      </w:pPr>
      <w:r w:rsidRPr="00FC295D">
        <w:rPr>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BA0D58">
      <w:pPr>
        <w:pStyle w:val="aff7"/>
        <w:numPr>
          <w:ilvl w:val="0"/>
          <w:numId w:val="67"/>
        </w:numPr>
        <w:rPr>
          <w:szCs w:val="28"/>
        </w:rPr>
      </w:pPr>
      <w:r w:rsidRPr="00FC295D">
        <w:rPr>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BA0D58">
      <w:pPr>
        <w:pStyle w:val="aff7"/>
        <w:numPr>
          <w:ilvl w:val="0"/>
          <w:numId w:val="67"/>
        </w:numPr>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jc w:val="center"/>
        <w:rPr>
          <w:szCs w:val="28"/>
        </w:rPr>
      </w:pPr>
      <w:r w:rsidRPr="00FC295D">
        <w:rPr>
          <w:b/>
          <w:szCs w:val="28"/>
        </w:rPr>
        <w:t>НАПРАВЛЕНИЯ ВОСПИТАНИЯ ООП СОО</w:t>
      </w:r>
    </w:p>
    <w:p w:rsidR="00351784" w:rsidRPr="00FC295D" w:rsidRDefault="00351784" w:rsidP="00351784">
      <w:pPr>
        <w:pStyle w:val="aff7"/>
        <w:ind w:left="0" w:firstLine="708"/>
        <w:rPr>
          <w:szCs w:val="28"/>
        </w:rPr>
      </w:pPr>
      <w:r w:rsidRPr="00FC295D">
        <w:rPr>
          <w:szCs w:val="28"/>
        </w:rPr>
        <w:t>Программа воспитания МОУ СОШ №2 им. Н.Д.Терещенко, с.Иргаклы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351784">
      <w:pPr>
        <w:pStyle w:val="aff7"/>
        <w:ind w:left="0" w:firstLine="708"/>
        <w:rPr>
          <w:szCs w:val="28"/>
        </w:rPr>
      </w:pPr>
      <w:r w:rsidRPr="00FC295D">
        <w:rPr>
          <w:szCs w:val="28"/>
          <w:u w:val="single"/>
        </w:rPr>
        <w:t>Гражданского воспитания</w:t>
      </w:r>
      <w:r w:rsidRPr="00FC295D">
        <w:rPr>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351784">
      <w:pPr>
        <w:pStyle w:val="aff7"/>
        <w:ind w:left="0" w:firstLine="708"/>
        <w:rPr>
          <w:szCs w:val="28"/>
        </w:rPr>
      </w:pPr>
      <w:r w:rsidRPr="00FC295D">
        <w:rPr>
          <w:szCs w:val="28"/>
          <w:u w:val="single"/>
        </w:rPr>
        <w:t>Патриотического воспитания</w:t>
      </w:r>
      <w:r w:rsidRPr="00FC295D">
        <w:rPr>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351784">
      <w:pPr>
        <w:pStyle w:val="aff7"/>
        <w:ind w:left="0" w:firstLine="708"/>
        <w:rPr>
          <w:szCs w:val="28"/>
        </w:rPr>
      </w:pPr>
      <w:r w:rsidRPr="00FC295D">
        <w:rPr>
          <w:szCs w:val="28"/>
          <w:u w:val="single"/>
        </w:rPr>
        <w:t>Духовно-нравственного воспитания</w:t>
      </w:r>
      <w:r w:rsidRPr="00FC295D">
        <w:rPr>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351784">
      <w:pPr>
        <w:pStyle w:val="aff7"/>
        <w:ind w:left="0" w:firstLine="708"/>
        <w:rPr>
          <w:szCs w:val="28"/>
        </w:rPr>
      </w:pPr>
      <w:r w:rsidRPr="00FC295D">
        <w:rPr>
          <w:szCs w:val="28"/>
          <w:u w:val="single"/>
        </w:rPr>
        <w:t>Эстетического воспитания</w:t>
      </w:r>
      <w:r w:rsidRPr="00FC295D">
        <w:rPr>
          <w:szCs w:val="28"/>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351784" w:rsidRPr="00FC295D" w:rsidRDefault="00351784" w:rsidP="00351784">
      <w:pPr>
        <w:pStyle w:val="aff7"/>
        <w:ind w:left="0" w:firstLine="708"/>
        <w:rPr>
          <w:szCs w:val="28"/>
        </w:rPr>
      </w:pPr>
      <w:r w:rsidRPr="00FC295D">
        <w:rPr>
          <w:szCs w:val="28"/>
          <w:u w:val="single"/>
        </w:rPr>
        <w:t>Физического воспитания</w:t>
      </w:r>
      <w:r w:rsidRPr="00FC295D">
        <w:rPr>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351784">
      <w:pPr>
        <w:pStyle w:val="aff7"/>
        <w:ind w:left="0" w:firstLine="708"/>
        <w:rPr>
          <w:szCs w:val="28"/>
        </w:rPr>
      </w:pPr>
      <w:r w:rsidRPr="00FC295D">
        <w:rPr>
          <w:szCs w:val="28"/>
          <w:u w:val="single"/>
        </w:rPr>
        <w:t>Трудового воспитания</w:t>
      </w:r>
      <w:r w:rsidRPr="00FC295D">
        <w:rPr>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351784">
      <w:pPr>
        <w:pStyle w:val="aff7"/>
        <w:ind w:left="0" w:firstLine="708"/>
        <w:rPr>
          <w:szCs w:val="28"/>
        </w:rPr>
      </w:pPr>
      <w:r w:rsidRPr="00FC295D">
        <w:rPr>
          <w:szCs w:val="28"/>
          <w:u w:val="single"/>
        </w:rPr>
        <w:t>Экологического воспитания</w:t>
      </w:r>
      <w:r w:rsidRPr="00FC295D">
        <w:rPr>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351784">
      <w:pPr>
        <w:pStyle w:val="aff7"/>
        <w:ind w:left="0" w:firstLine="708"/>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jc w:val="center"/>
        <w:rPr>
          <w:szCs w:val="28"/>
        </w:rPr>
      </w:pPr>
      <w:r w:rsidRPr="00FC295D">
        <w:rPr>
          <w:b/>
          <w:szCs w:val="28"/>
        </w:rPr>
        <w:t xml:space="preserve">НАПРАВЛЕНИЯ ВОСПИТАНИЯ ООП </w:t>
      </w:r>
      <w:r w:rsidR="00144CD2">
        <w:rPr>
          <w:b/>
          <w:szCs w:val="28"/>
        </w:rPr>
        <w:t>О</w:t>
      </w:r>
      <w:r w:rsidRPr="00FC295D">
        <w:rPr>
          <w:b/>
          <w:szCs w:val="28"/>
        </w:rPr>
        <w:t>ОО</w:t>
      </w:r>
    </w:p>
    <w:p w:rsidR="00351784" w:rsidRPr="00FC295D" w:rsidRDefault="00351784" w:rsidP="00351784">
      <w:pPr>
        <w:pStyle w:val="aff7"/>
        <w:ind w:left="0" w:firstLine="345"/>
        <w:rPr>
          <w:szCs w:val="28"/>
        </w:rPr>
      </w:pPr>
      <w:r w:rsidRPr="00FC295D">
        <w:rPr>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51784" w:rsidRPr="00FC295D" w:rsidRDefault="00351784" w:rsidP="00BA0D58">
      <w:pPr>
        <w:pStyle w:val="aff7"/>
        <w:numPr>
          <w:ilvl w:val="0"/>
          <w:numId w:val="74"/>
        </w:numPr>
        <w:rPr>
          <w:szCs w:val="28"/>
        </w:rPr>
      </w:pPr>
      <w:r w:rsidRPr="00FC295D">
        <w:rPr>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1784" w:rsidRPr="00FC295D" w:rsidRDefault="00351784" w:rsidP="00BA0D58">
      <w:pPr>
        <w:pStyle w:val="aff7"/>
        <w:numPr>
          <w:ilvl w:val="0"/>
          <w:numId w:val="74"/>
        </w:numPr>
        <w:rPr>
          <w:szCs w:val="28"/>
        </w:rPr>
      </w:pPr>
      <w:r w:rsidRPr="00FC295D">
        <w:rPr>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1784" w:rsidRPr="00FC295D" w:rsidRDefault="00351784" w:rsidP="00BA0D58">
      <w:pPr>
        <w:pStyle w:val="aff7"/>
        <w:numPr>
          <w:ilvl w:val="0"/>
          <w:numId w:val="74"/>
        </w:numPr>
        <w:rPr>
          <w:szCs w:val="28"/>
        </w:rPr>
      </w:pPr>
      <w:r w:rsidRPr="00FC295D">
        <w:rPr>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1784" w:rsidRPr="00FC295D" w:rsidRDefault="00351784" w:rsidP="00BA0D58">
      <w:pPr>
        <w:pStyle w:val="aff7"/>
        <w:numPr>
          <w:ilvl w:val="0"/>
          <w:numId w:val="74"/>
        </w:numPr>
        <w:rPr>
          <w:szCs w:val="28"/>
        </w:rPr>
      </w:pPr>
      <w:r w:rsidRPr="00FC295D">
        <w:rPr>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51784" w:rsidRPr="00FC295D" w:rsidRDefault="00351784" w:rsidP="00BA0D58">
      <w:pPr>
        <w:pStyle w:val="aff7"/>
        <w:numPr>
          <w:ilvl w:val="0"/>
          <w:numId w:val="74"/>
        </w:numPr>
        <w:rPr>
          <w:szCs w:val="28"/>
        </w:rPr>
      </w:pPr>
      <w:r w:rsidRPr="00FC295D">
        <w:rPr>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1784" w:rsidRPr="00FC295D" w:rsidRDefault="00351784" w:rsidP="00BA0D58">
      <w:pPr>
        <w:pStyle w:val="aff7"/>
        <w:numPr>
          <w:ilvl w:val="0"/>
          <w:numId w:val="74"/>
        </w:numPr>
        <w:rPr>
          <w:szCs w:val="28"/>
        </w:rPr>
      </w:pPr>
      <w:r w:rsidRPr="00FC295D">
        <w:rPr>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1784" w:rsidRPr="00FC295D" w:rsidRDefault="00351784" w:rsidP="00BA0D58">
      <w:pPr>
        <w:pStyle w:val="aff7"/>
        <w:numPr>
          <w:ilvl w:val="0"/>
          <w:numId w:val="74"/>
        </w:numPr>
        <w:rPr>
          <w:szCs w:val="28"/>
        </w:rPr>
      </w:pPr>
      <w:r w:rsidRPr="00FC295D">
        <w:rPr>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1784" w:rsidRPr="00FC295D" w:rsidRDefault="00351784" w:rsidP="00BA0D58">
      <w:pPr>
        <w:pStyle w:val="aff7"/>
        <w:numPr>
          <w:ilvl w:val="0"/>
          <w:numId w:val="74"/>
        </w:numPr>
        <w:rPr>
          <w:szCs w:val="28"/>
        </w:rPr>
      </w:pPr>
      <w:r w:rsidRPr="00FC295D">
        <w:rPr>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351784" w:rsidRPr="00FC295D" w:rsidRDefault="00351784" w:rsidP="00351784">
      <w:pPr>
        <w:pStyle w:val="aff7"/>
        <w:ind w:left="0" w:firstLine="0"/>
        <w:jc w:val="center"/>
        <w:rPr>
          <w:szCs w:val="28"/>
        </w:rPr>
      </w:pPr>
      <w:r w:rsidRPr="00FC295D">
        <w:rPr>
          <w:b/>
          <w:szCs w:val="28"/>
        </w:rPr>
        <w:t>1.3 ЦЕЛЕВЫЕ ОРИЕНТИРЫООП НОО</w:t>
      </w:r>
    </w:p>
    <w:p w:rsidR="00351784" w:rsidRPr="00FC295D" w:rsidRDefault="00351784" w:rsidP="00351784">
      <w:pPr>
        <w:pStyle w:val="aff7"/>
        <w:ind w:left="0" w:firstLine="708"/>
        <w:rPr>
          <w:szCs w:val="28"/>
        </w:rPr>
      </w:pPr>
      <w:r w:rsidRPr="00FC295D">
        <w:rPr>
          <w:szCs w:val="28"/>
        </w:rPr>
        <w:t>Требования к личностным результатам</w:t>
      </w:r>
      <w:r w:rsidRPr="00FC295D">
        <w:rPr>
          <w:szCs w:val="28"/>
        </w:rPr>
        <w:tab/>
        <w:t>освоения обучающимися ООП НОО установлены ФГОС НОО.</w:t>
      </w:r>
    </w:p>
    <w:p w:rsidR="00351784" w:rsidRPr="00FC295D" w:rsidRDefault="00351784" w:rsidP="00351784">
      <w:pPr>
        <w:pStyle w:val="aff7"/>
        <w:ind w:left="0" w:firstLine="708"/>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МОУ СОШ №2 им. Н.Д.Терещенко, с.Иргаклы для выполнения требований ФГОС НОО.</w:t>
      </w:r>
    </w:p>
    <w:p w:rsidR="00351784" w:rsidRPr="00FC295D" w:rsidRDefault="00351784" w:rsidP="00351784">
      <w:pPr>
        <w:pStyle w:val="aff7"/>
        <w:ind w:left="0" w:firstLine="708"/>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708"/>
        <w:rPr>
          <w:szCs w:val="28"/>
        </w:rPr>
      </w:pPr>
      <w:r w:rsidRPr="00FC295D">
        <w:rPr>
          <w:b/>
          <w:szCs w:val="28"/>
        </w:rPr>
        <w:t>Целевые ориентиры результатов воспитания на уровне начального общего образования.</w:t>
      </w:r>
    </w:p>
    <w:p w:rsidR="00351784" w:rsidRPr="00FC295D" w:rsidRDefault="00351784" w:rsidP="00351784">
      <w:pPr>
        <w:pStyle w:val="aff7"/>
        <w:ind w:left="0" w:firstLine="0"/>
        <w:rPr>
          <w:szCs w:val="28"/>
        </w:rPr>
      </w:pPr>
      <w:r w:rsidRPr="00FC295D">
        <w:rPr>
          <w:szCs w:val="28"/>
          <w:u w:val="single"/>
        </w:rPr>
        <w:t>Гражданско-патриотическое воспитание:</w:t>
      </w:r>
    </w:p>
    <w:p w:rsidR="00351784" w:rsidRPr="00FC295D" w:rsidRDefault="00351784" w:rsidP="00BA0D58">
      <w:pPr>
        <w:pStyle w:val="aff7"/>
        <w:numPr>
          <w:ilvl w:val="0"/>
          <w:numId w:val="41"/>
        </w:numPr>
        <w:rPr>
          <w:szCs w:val="28"/>
        </w:rPr>
      </w:pPr>
      <w:r w:rsidRPr="00FC295D">
        <w:rPr>
          <w:szCs w:val="28"/>
        </w:rPr>
        <w:t>знающий и любящий свою малую родину, свой край, имеющий представление о Родине - России, её территории, расположении;</w:t>
      </w:r>
    </w:p>
    <w:p w:rsidR="00351784" w:rsidRPr="00FC295D" w:rsidRDefault="00351784" w:rsidP="00BA0D58">
      <w:pPr>
        <w:pStyle w:val="aff7"/>
        <w:numPr>
          <w:ilvl w:val="0"/>
          <w:numId w:val="41"/>
        </w:numPr>
        <w:rPr>
          <w:szCs w:val="28"/>
        </w:rPr>
      </w:pPr>
      <w:r w:rsidRPr="00FC295D">
        <w:rPr>
          <w:szCs w:val="28"/>
        </w:rPr>
        <w:t>сознающий принадлежность к своему народу и к общности граждан России, проявляющий уважение к своему и другим народам;</w:t>
      </w:r>
    </w:p>
    <w:p w:rsidR="00351784" w:rsidRPr="00FC295D" w:rsidRDefault="00351784" w:rsidP="00BA0D58">
      <w:pPr>
        <w:pStyle w:val="aff7"/>
        <w:numPr>
          <w:ilvl w:val="0"/>
          <w:numId w:val="41"/>
        </w:numPr>
        <w:rPr>
          <w:szCs w:val="28"/>
        </w:rPr>
      </w:pPr>
      <w:r w:rsidRPr="00FC295D">
        <w:rPr>
          <w:szCs w:val="28"/>
        </w:rPr>
        <w:t>понимающий свою сопричастность к прошлому, настоящему и будущему родного края, своей Родины - России, Российского государства;</w:t>
      </w:r>
    </w:p>
    <w:p w:rsidR="00351784" w:rsidRPr="00FC295D" w:rsidRDefault="00351784" w:rsidP="00BA0D58">
      <w:pPr>
        <w:pStyle w:val="aff7"/>
        <w:numPr>
          <w:ilvl w:val="0"/>
          <w:numId w:val="41"/>
        </w:numPr>
        <w:rPr>
          <w:szCs w:val="28"/>
        </w:rPr>
      </w:pPr>
      <w:r w:rsidRPr="00FC295D">
        <w:rPr>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51784" w:rsidRPr="00FC295D" w:rsidRDefault="00351784" w:rsidP="00BA0D58">
      <w:pPr>
        <w:pStyle w:val="aff7"/>
        <w:numPr>
          <w:ilvl w:val="0"/>
          <w:numId w:val="41"/>
        </w:numPr>
        <w:rPr>
          <w:szCs w:val="28"/>
        </w:rPr>
      </w:pPr>
      <w:r w:rsidRPr="00FC295D">
        <w:rPr>
          <w:szCs w:val="28"/>
        </w:rPr>
        <w:t>имеющий первоначальные представления о правах и ответственности человека в обществе, гражданских правах и обязанностях;</w:t>
      </w:r>
    </w:p>
    <w:p w:rsidR="00351784" w:rsidRPr="00FC295D" w:rsidRDefault="00351784" w:rsidP="00BA0D58">
      <w:pPr>
        <w:pStyle w:val="aff7"/>
        <w:numPr>
          <w:ilvl w:val="0"/>
          <w:numId w:val="41"/>
        </w:numPr>
        <w:rPr>
          <w:szCs w:val="28"/>
        </w:rPr>
      </w:pPr>
      <w:r w:rsidRPr="00FC295D">
        <w:rPr>
          <w:szCs w:val="28"/>
        </w:rPr>
        <w:t>принимающий участие в жизни класса, общеобразовательной организации, в доступной по возрасту социально значимой деятельности.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26"/>
        </w:numPr>
        <w:rPr>
          <w:szCs w:val="28"/>
        </w:rPr>
      </w:pPr>
      <w:r w:rsidRPr="00FC295D">
        <w:rPr>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351784" w:rsidRPr="00FC295D" w:rsidRDefault="00351784" w:rsidP="00BA0D58">
      <w:pPr>
        <w:pStyle w:val="aff7"/>
        <w:numPr>
          <w:ilvl w:val="0"/>
          <w:numId w:val="26"/>
        </w:numPr>
        <w:rPr>
          <w:szCs w:val="28"/>
        </w:rPr>
      </w:pPr>
      <w:r w:rsidRPr="00FC295D">
        <w:rPr>
          <w:szCs w:val="28"/>
        </w:rPr>
        <w:t>сознающий ценность каждой человеческой жизни, признающий индивидуальность и достоинство каждого человека;</w:t>
      </w:r>
    </w:p>
    <w:p w:rsidR="00351784" w:rsidRPr="00FC295D" w:rsidRDefault="00351784" w:rsidP="00BA0D58">
      <w:pPr>
        <w:pStyle w:val="aff7"/>
        <w:numPr>
          <w:ilvl w:val="0"/>
          <w:numId w:val="26"/>
        </w:numPr>
        <w:rPr>
          <w:szCs w:val="28"/>
        </w:rPr>
      </w:pPr>
      <w:r w:rsidRPr="00FC295D">
        <w:rPr>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51784" w:rsidRPr="00FC295D" w:rsidRDefault="00351784" w:rsidP="00BA0D58">
      <w:pPr>
        <w:pStyle w:val="aff7"/>
        <w:numPr>
          <w:ilvl w:val="0"/>
          <w:numId w:val="26"/>
        </w:numPr>
        <w:rPr>
          <w:szCs w:val="28"/>
        </w:rPr>
      </w:pPr>
      <w:r w:rsidRPr="00FC295D">
        <w:rPr>
          <w:szCs w:val="28"/>
        </w:rPr>
        <w:t>умеющий оценивать поступки с позиции их соответствия нравственным нормам, осознающий ответственность за свои поступки;</w:t>
      </w:r>
    </w:p>
    <w:p w:rsidR="00351784" w:rsidRPr="00FC295D" w:rsidRDefault="00351784" w:rsidP="00BA0D58">
      <w:pPr>
        <w:pStyle w:val="aff7"/>
        <w:numPr>
          <w:ilvl w:val="0"/>
          <w:numId w:val="26"/>
        </w:numPr>
        <w:rPr>
          <w:szCs w:val="28"/>
        </w:rPr>
      </w:pPr>
      <w:r w:rsidRPr="00FC295D">
        <w:rPr>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51784" w:rsidRPr="00FC295D" w:rsidRDefault="00351784" w:rsidP="00BA0D58">
      <w:pPr>
        <w:pStyle w:val="aff7"/>
        <w:numPr>
          <w:ilvl w:val="0"/>
          <w:numId w:val="26"/>
        </w:numPr>
        <w:rPr>
          <w:szCs w:val="28"/>
        </w:rPr>
      </w:pPr>
      <w:r w:rsidRPr="00FC295D">
        <w:rPr>
          <w:szCs w:val="28"/>
        </w:rPr>
        <w:t>сознающий нравственную и эстетическую ценность литературы, родного языка, русского языка, проявляющий интерес к чтению.</w:t>
      </w:r>
    </w:p>
    <w:p w:rsidR="00351784" w:rsidRPr="00FC295D" w:rsidRDefault="00351784" w:rsidP="00351784">
      <w:pPr>
        <w:pStyle w:val="aff7"/>
        <w:ind w:left="0" w:firstLine="0"/>
        <w:rPr>
          <w:szCs w:val="28"/>
        </w:rPr>
      </w:pPr>
      <w:r w:rsidRPr="00FC295D">
        <w:rPr>
          <w:szCs w:val="28"/>
          <w:u w:val="single"/>
        </w:rPr>
        <w:t>Эстетическое воспитание:</w:t>
      </w:r>
    </w:p>
    <w:p w:rsidR="00351784" w:rsidRPr="00FC295D" w:rsidRDefault="00351784" w:rsidP="00BA0D58">
      <w:pPr>
        <w:pStyle w:val="aff7"/>
        <w:numPr>
          <w:ilvl w:val="0"/>
          <w:numId w:val="25"/>
        </w:numPr>
        <w:rPr>
          <w:szCs w:val="28"/>
        </w:rPr>
      </w:pPr>
      <w:r w:rsidRPr="00FC295D">
        <w:rPr>
          <w:szCs w:val="28"/>
        </w:rPr>
        <w:t>способный воспринимать и чувствовать прекрасное в быту, природе, искусстве, творчестве людей;</w:t>
      </w:r>
    </w:p>
    <w:p w:rsidR="00351784" w:rsidRPr="00FC295D" w:rsidRDefault="00351784" w:rsidP="00BA0D58">
      <w:pPr>
        <w:pStyle w:val="aff7"/>
        <w:numPr>
          <w:ilvl w:val="0"/>
          <w:numId w:val="25"/>
        </w:numPr>
        <w:rPr>
          <w:szCs w:val="28"/>
        </w:rPr>
      </w:pPr>
      <w:r w:rsidRPr="00FC295D">
        <w:rPr>
          <w:szCs w:val="28"/>
        </w:rPr>
        <w:t>проявляющий интерес и уважение к отечественной и мировой художественной культуре;</w:t>
      </w:r>
    </w:p>
    <w:p w:rsidR="00351784" w:rsidRPr="00FC295D" w:rsidRDefault="00351784" w:rsidP="00BA0D58">
      <w:pPr>
        <w:pStyle w:val="aff7"/>
        <w:numPr>
          <w:ilvl w:val="0"/>
          <w:numId w:val="25"/>
        </w:numPr>
        <w:rPr>
          <w:szCs w:val="28"/>
        </w:rPr>
      </w:pPr>
      <w:r w:rsidRPr="00FC295D">
        <w:rPr>
          <w:szCs w:val="28"/>
        </w:rPr>
        <w:t>проявляющий стремление к самовыражению в разных видах художественной деятельности, искусстве.</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66"/>
        </w:numPr>
        <w:rPr>
          <w:szCs w:val="28"/>
        </w:rPr>
      </w:pPr>
      <w:r w:rsidRPr="00FC295D">
        <w:rPr>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51784" w:rsidRPr="00FC295D" w:rsidRDefault="00351784" w:rsidP="00BA0D58">
      <w:pPr>
        <w:pStyle w:val="aff7"/>
        <w:numPr>
          <w:ilvl w:val="0"/>
          <w:numId w:val="66"/>
        </w:numPr>
        <w:rPr>
          <w:szCs w:val="28"/>
        </w:rPr>
      </w:pPr>
      <w:r w:rsidRPr="00FC295D">
        <w:rPr>
          <w:szCs w:val="28"/>
        </w:rPr>
        <w:t>владеющий основными навыками личной и общественной гигиены, безопасного поведения в быту, природе, обществе;</w:t>
      </w:r>
    </w:p>
    <w:p w:rsidR="00351784" w:rsidRPr="00FC295D" w:rsidRDefault="00351784" w:rsidP="00BA0D58">
      <w:pPr>
        <w:pStyle w:val="aff7"/>
        <w:numPr>
          <w:ilvl w:val="0"/>
          <w:numId w:val="66"/>
        </w:numPr>
        <w:rPr>
          <w:szCs w:val="28"/>
        </w:rPr>
      </w:pPr>
      <w:r w:rsidRPr="00FC295D">
        <w:rPr>
          <w:szCs w:val="28"/>
        </w:rPr>
        <w:t>ориентированный на физическое развитие с учётом возможностей здоровья, занятия физкультурой и спортом;</w:t>
      </w:r>
    </w:p>
    <w:p w:rsidR="00351784" w:rsidRPr="00FC295D" w:rsidRDefault="00351784" w:rsidP="00BA0D58">
      <w:pPr>
        <w:pStyle w:val="aff7"/>
        <w:numPr>
          <w:ilvl w:val="0"/>
          <w:numId w:val="66"/>
        </w:numPr>
        <w:rPr>
          <w:szCs w:val="28"/>
        </w:rPr>
      </w:pPr>
      <w:r w:rsidRPr="00FC295D">
        <w:rPr>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351784" w:rsidRPr="00FC295D" w:rsidRDefault="00351784" w:rsidP="00351784">
      <w:pPr>
        <w:pStyle w:val="aff7"/>
        <w:ind w:left="0" w:firstLine="0"/>
        <w:rPr>
          <w:szCs w:val="28"/>
        </w:rPr>
      </w:pPr>
      <w:r w:rsidRPr="00FC295D">
        <w:rPr>
          <w:szCs w:val="28"/>
          <w:u w:val="single"/>
        </w:rPr>
        <w:t>Трудовое воспитание</w:t>
      </w:r>
      <w:r w:rsidRPr="00FC295D">
        <w:rPr>
          <w:szCs w:val="28"/>
        </w:rPr>
        <w:t>:</w:t>
      </w:r>
    </w:p>
    <w:p w:rsidR="00351784" w:rsidRPr="00FC295D" w:rsidRDefault="00351784" w:rsidP="00BA0D58">
      <w:pPr>
        <w:pStyle w:val="aff7"/>
        <w:numPr>
          <w:ilvl w:val="0"/>
          <w:numId w:val="76"/>
        </w:numPr>
        <w:rPr>
          <w:szCs w:val="28"/>
        </w:rPr>
      </w:pPr>
      <w:r w:rsidRPr="00FC295D">
        <w:rPr>
          <w:szCs w:val="28"/>
        </w:rPr>
        <w:t>сознающий ценность труда в жизни человека, семьи, общества;</w:t>
      </w:r>
    </w:p>
    <w:p w:rsidR="00351784" w:rsidRPr="00FC295D" w:rsidRDefault="00351784" w:rsidP="00BA0D58">
      <w:pPr>
        <w:pStyle w:val="aff7"/>
        <w:numPr>
          <w:ilvl w:val="0"/>
          <w:numId w:val="76"/>
        </w:numPr>
        <w:rPr>
          <w:szCs w:val="28"/>
        </w:rPr>
      </w:pPr>
      <w:r w:rsidRPr="00FC295D">
        <w:rPr>
          <w:szCs w:val="28"/>
        </w:rPr>
        <w:t>проявляющий уважение к труду, людям труда, бережное отношение к результатам труда, ответственное потребление;</w:t>
      </w:r>
    </w:p>
    <w:p w:rsidR="00351784" w:rsidRPr="00FC295D" w:rsidRDefault="00351784" w:rsidP="00BA0D58">
      <w:pPr>
        <w:pStyle w:val="aff7"/>
        <w:numPr>
          <w:ilvl w:val="0"/>
          <w:numId w:val="76"/>
        </w:numPr>
        <w:rPr>
          <w:szCs w:val="28"/>
        </w:rPr>
      </w:pPr>
      <w:r w:rsidRPr="00FC295D">
        <w:rPr>
          <w:szCs w:val="28"/>
        </w:rPr>
        <w:t>проявляющий интерес к разным профессиям;</w:t>
      </w:r>
    </w:p>
    <w:p w:rsidR="00351784" w:rsidRPr="00FC295D" w:rsidRDefault="00351784" w:rsidP="00BA0D58">
      <w:pPr>
        <w:pStyle w:val="aff7"/>
        <w:numPr>
          <w:ilvl w:val="0"/>
          <w:numId w:val="76"/>
        </w:numPr>
        <w:rPr>
          <w:szCs w:val="28"/>
        </w:rPr>
      </w:pPr>
      <w:r w:rsidRPr="00FC295D">
        <w:rPr>
          <w:szCs w:val="28"/>
        </w:rPr>
        <w:t>участвующий в различных видах доступного по возрасту труда, трудовой деятельности.</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19"/>
        </w:numPr>
        <w:rPr>
          <w:szCs w:val="28"/>
        </w:rPr>
      </w:pPr>
      <w:r w:rsidRPr="00FC295D">
        <w:rPr>
          <w:szCs w:val="28"/>
        </w:rPr>
        <w:t>понимающий ценность природы, зависимость жизни людей от природы, влияние людей на природу, окружающую среду;</w:t>
      </w:r>
    </w:p>
    <w:p w:rsidR="00351784" w:rsidRPr="00FC295D" w:rsidRDefault="00351784" w:rsidP="00BA0D58">
      <w:pPr>
        <w:pStyle w:val="aff7"/>
        <w:numPr>
          <w:ilvl w:val="0"/>
          <w:numId w:val="19"/>
        </w:numPr>
        <w:rPr>
          <w:szCs w:val="28"/>
        </w:rPr>
      </w:pPr>
      <w:r w:rsidRPr="00FC295D">
        <w:rPr>
          <w:szCs w:val="28"/>
        </w:rPr>
        <w:t>проявляющий любовь и бережное отношение к природе, неприятие действий, приносящих вред природе, особенно живым существам;</w:t>
      </w:r>
    </w:p>
    <w:p w:rsidR="00351784" w:rsidRPr="00FC295D" w:rsidRDefault="00351784" w:rsidP="00BA0D58">
      <w:pPr>
        <w:pStyle w:val="aff7"/>
        <w:numPr>
          <w:ilvl w:val="0"/>
          <w:numId w:val="19"/>
        </w:numPr>
        <w:rPr>
          <w:szCs w:val="28"/>
        </w:rPr>
      </w:pPr>
      <w:r w:rsidRPr="00FC295D">
        <w:rPr>
          <w:szCs w:val="28"/>
        </w:rPr>
        <w:t>выражающий готовность в своей деятельности придерживаться экологических норм.</w:t>
      </w:r>
    </w:p>
    <w:p w:rsidR="00351784" w:rsidRPr="00FC295D" w:rsidRDefault="00351784" w:rsidP="00351784">
      <w:pPr>
        <w:pStyle w:val="aff7"/>
        <w:ind w:left="0"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59"/>
        </w:numPr>
        <w:rPr>
          <w:szCs w:val="28"/>
        </w:rPr>
      </w:pPr>
      <w:r w:rsidRPr="00FC295D">
        <w:rPr>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51784" w:rsidRPr="00FC295D" w:rsidRDefault="00351784" w:rsidP="00BA0D58">
      <w:pPr>
        <w:pStyle w:val="aff7"/>
        <w:numPr>
          <w:ilvl w:val="0"/>
          <w:numId w:val="59"/>
        </w:numPr>
        <w:rPr>
          <w:szCs w:val="28"/>
        </w:rPr>
      </w:pPr>
      <w:r w:rsidRPr="00FC295D">
        <w:rPr>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51784" w:rsidRPr="00FC295D" w:rsidRDefault="00351784" w:rsidP="00BA0D58">
      <w:pPr>
        <w:pStyle w:val="aff7"/>
        <w:numPr>
          <w:ilvl w:val="0"/>
          <w:numId w:val="59"/>
        </w:numPr>
        <w:rPr>
          <w:szCs w:val="28"/>
        </w:rPr>
      </w:pPr>
      <w:r w:rsidRPr="00FC295D">
        <w:rPr>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351784" w:rsidRPr="00FC295D" w:rsidRDefault="00351784" w:rsidP="00351784">
      <w:pPr>
        <w:pStyle w:val="aff7"/>
        <w:ind w:left="0" w:firstLine="0"/>
        <w:jc w:val="center"/>
        <w:rPr>
          <w:szCs w:val="28"/>
        </w:rPr>
      </w:pPr>
      <w:r w:rsidRPr="00FC295D">
        <w:rPr>
          <w:b/>
          <w:szCs w:val="28"/>
        </w:rPr>
        <w:t>ЦЕЛЕВЫЕ ОРИЕНТИРЫ ООП СОО</w:t>
      </w:r>
    </w:p>
    <w:p w:rsidR="00351784" w:rsidRPr="00FC295D" w:rsidRDefault="00351784" w:rsidP="00351784">
      <w:pPr>
        <w:pStyle w:val="aff7"/>
        <w:ind w:left="0" w:firstLine="345"/>
        <w:rPr>
          <w:szCs w:val="28"/>
        </w:rPr>
      </w:pPr>
      <w:r w:rsidRPr="00FC295D">
        <w:rPr>
          <w:szCs w:val="28"/>
        </w:rPr>
        <w:t>Требования к личностным результатам освоения обучающимися ООП СОО установлены ФГОС СОО.</w:t>
      </w:r>
    </w:p>
    <w:p w:rsidR="00351784" w:rsidRPr="00FC295D" w:rsidRDefault="00351784" w:rsidP="00351784">
      <w:pPr>
        <w:pStyle w:val="aff7"/>
        <w:ind w:left="0" w:firstLine="345"/>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351784" w:rsidRPr="00FC295D" w:rsidRDefault="00351784" w:rsidP="00351784">
      <w:pPr>
        <w:pStyle w:val="aff7"/>
        <w:ind w:left="0" w:firstLine="345"/>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345"/>
        <w:rPr>
          <w:szCs w:val="28"/>
        </w:rPr>
      </w:pPr>
      <w:r w:rsidRPr="00FC295D">
        <w:rPr>
          <w:szCs w:val="28"/>
        </w:rPr>
        <w:t>Целевые ориентиры результатов воспитания на уровне среднего общего образования.</w:t>
      </w:r>
    </w:p>
    <w:p w:rsidR="00351784" w:rsidRPr="00FC295D" w:rsidRDefault="00351784" w:rsidP="00351784">
      <w:pPr>
        <w:pStyle w:val="aff7"/>
        <w:ind w:left="0" w:firstLine="0"/>
        <w:rPr>
          <w:szCs w:val="28"/>
        </w:rPr>
      </w:pPr>
      <w:r w:rsidRPr="00FC295D">
        <w:rPr>
          <w:szCs w:val="28"/>
          <w:u w:val="single"/>
        </w:rPr>
        <w:t>Гражданское воспитание:</w:t>
      </w:r>
    </w:p>
    <w:p w:rsidR="00351784" w:rsidRPr="00FC295D" w:rsidRDefault="00351784" w:rsidP="00BA0D58">
      <w:pPr>
        <w:pStyle w:val="aff7"/>
        <w:numPr>
          <w:ilvl w:val="0"/>
          <w:numId w:val="49"/>
        </w:numPr>
        <w:ind w:left="426"/>
        <w:rPr>
          <w:szCs w:val="28"/>
        </w:rPr>
      </w:pPr>
      <w:r w:rsidRPr="00FC295D">
        <w:rPr>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1784" w:rsidRPr="00FC295D" w:rsidRDefault="00351784" w:rsidP="00BA0D58">
      <w:pPr>
        <w:pStyle w:val="aff7"/>
        <w:numPr>
          <w:ilvl w:val="0"/>
          <w:numId w:val="49"/>
        </w:numPr>
        <w:ind w:left="426"/>
        <w:rPr>
          <w:szCs w:val="28"/>
        </w:rPr>
      </w:pPr>
      <w:r w:rsidRPr="00FC295D">
        <w:rPr>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51784" w:rsidRPr="00FC295D" w:rsidRDefault="00351784" w:rsidP="00BA0D58">
      <w:pPr>
        <w:pStyle w:val="aff7"/>
        <w:numPr>
          <w:ilvl w:val="0"/>
          <w:numId w:val="49"/>
        </w:numPr>
        <w:ind w:left="426"/>
        <w:rPr>
          <w:szCs w:val="28"/>
        </w:rPr>
      </w:pPr>
      <w:r w:rsidRPr="00FC295D">
        <w:rPr>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51784" w:rsidRPr="00FC295D" w:rsidRDefault="00351784" w:rsidP="00BA0D58">
      <w:pPr>
        <w:pStyle w:val="aff7"/>
        <w:numPr>
          <w:ilvl w:val="0"/>
          <w:numId w:val="49"/>
        </w:numPr>
        <w:ind w:left="426"/>
        <w:rPr>
          <w:szCs w:val="28"/>
        </w:rPr>
      </w:pPr>
      <w:r w:rsidRPr="00FC295D">
        <w:rPr>
          <w:szCs w:val="28"/>
        </w:rPr>
        <w:t>ориентированный на активное гражданское участие на основе уважения закона и правопорядка, прав и свобод сограждан;</w:t>
      </w:r>
    </w:p>
    <w:p w:rsidR="00351784" w:rsidRPr="00FC295D" w:rsidRDefault="00351784" w:rsidP="00BA0D58">
      <w:pPr>
        <w:pStyle w:val="aff7"/>
        <w:numPr>
          <w:ilvl w:val="0"/>
          <w:numId w:val="49"/>
        </w:numPr>
        <w:ind w:left="426"/>
        <w:rPr>
          <w:szCs w:val="28"/>
        </w:rPr>
      </w:pPr>
      <w:r w:rsidRPr="00FC295D">
        <w:rPr>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51784" w:rsidRPr="00FC295D" w:rsidRDefault="00351784" w:rsidP="00BA0D58">
      <w:pPr>
        <w:pStyle w:val="aff7"/>
        <w:numPr>
          <w:ilvl w:val="0"/>
          <w:numId w:val="49"/>
        </w:numPr>
        <w:ind w:left="426"/>
        <w:rPr>
          <w:szCs w:val="28"/>
        </w:rPr>
      </w:pPr>
      <w:r w:rsidRPr="00FC295D">
        <w:rPr>
          <w:szCs w:val="28"/>
        </w:rP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351784" w:rsidRPr="00FC295D" w:rsidRDefault="00351784" w:rsidP="00351784">
      <w:pPr>
        <w:pStyle w:val="aff7"/>
        <w:ind w:left="0" w:firstLine="0"/>
        <w:rPr>
          <w:szCs w:val="28"/>
        </w:rPr>
      </w:pPr>
      <w:r w:rsidRPr="00FC295D">
        <w:rPr>
          <w:szCs w:val="28"/>
          <w:u w:val="single"/>
        </w:rPr>
        <w:t>Патриотическое воспитание:</w:t>
      </w:r>
    </w:p>
    <w:p w:rsidR="00351784" w:rsidRPr="00FC295D" w:rsidRDefault="00351784" w:rsidP="00BA0D58">
      <w:pPr>
        <w:pStyle w:val="aff7"/>
        <w:numPr>
          <w:ilvl w:val="0"/>
          <w:numId w:val="44"/>
        </w:numPr>
        <w:ind w:left="426"/>
        <w:rPr>
          <w:szCs w:val="28"/>
        </w:rPr>
      </w:pPr>
      <w:r w:rsidRPr="00FC295D">
        <w:rPr>
          <w:szCs w:val="28"/>
        </w:rPr>
        <w:t>выражающий свою национальную, этническую принадлежность, приверженность к родной культуре, любовь к своему народу;</w:t>
      </w:r>
    </w:p>
    <w:p w:rsidR="00351784" w:rsidRPr="00FC295D" w:rsidRDefault="00351784" w:rsidP="00BA0D58">
      <w:pPr>
        <w:pStyle w:val="aff7"/>
        <w:numPr>
          <w:ilvl w:val="0"/>
          <w:numId w:val="44"/>
        </w:numPr>
        <w:ind w:left="426"/>
        <w:rPr>
          <w:szCs w:val="28"/>
        </w:rPr>
      </w:pPr>
      <w:r w:rsidRPr="00FC295D">
        <w:rPr>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351784" w:rsidRPr="00FC295D" w:rsidRDefault="00351784" w:rsidP="00BA0D58">
      <w:pPr>
        <w:pStyle w:val="aff7"/>
        <w:numPr>
          <w:ilvl w:val="0"/>
          <w:numId w:val="44"/>
        </w:numPr>
        <w:ind w:left="426"/>
        <w:rPr>
          <w:szCs w:val="28"/>
        </w:rPr>
      </w:pPr>
      <w:r w:rsidRPr="00FC295D">
        <w:rPr>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51784" w:rsidRPr="00FC295D" w:rsidRDefault="00351784" w:rsidP="00BA0D58">
      <w:pPr>
        <w:pStyle w:val="aff7"/>
        <w:numPr>
          <w:ilvl w:val="0"/>
          <w:numId w:val="44"/>
        </w:numPr>
        <w:ind w:left="426"/>
        <w:rPr>
          <w:szCs w:val="28"/>
        </w:rPr>
      </w:pPr>
      <w:r w:rsidRPr="00FC295D">
        <w:rPr>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71"/>
        </w:numPr>
        <w:ind w:left="426"/>
        <w:rPr>
          <w:szCs w:val="28"/>
        </w:rPr>
      </w:pPr>
      <w:r w:rsidRPr="00FC295D">
        <w:rPr>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51784" w:rsidRPr="00FC295D" w:rsidRDefault="00351784" w:rsidP="00BA0D58">
      <w:pPr>
        <w:pStyle w:val="aff7"/>
        <w:numPr>
          <w:ilvl w:val="0"/>
          <w:numId w:val="71"/>
        </w:numPr>
        <w:ind w:left="426"/>
        <w:rPr>
          <w:szCs w:val="28"/>
        </w:rPr>
      </w:pPr>
      <w:r w:rsidRPr="00FC295D">
        <w:rPr>
          <w:szCs w:val="28"/>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51784" w:rsidRPr="00FC295D" w:rsidRDefault="00351784" w:rsidP="00BA0D58">
      <w:pPr>
        <w:pStyle w:val="aff7"/>
        <w:numPr>
          <w:ilvl w:val="0"/>
          <w:numId w:val="71"/>
        </w:numPr>
        <w:ind w:left="426"/>
        <w:rPr>
          <w:szCs w:val="28"/>
        </w:rPr>
      </w:pPr>
      <w:r w:rsidRPr="00FC295D">
        <w:rPr>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51784" w:rsidRPr="00FC295D" w:rsidRDefault="00351784" w:rsidP="00BA0D58">
      <w:pPr>
        <w:pStyle w:val="aff7"/>
        <w:numPr>
          <w:ilvl w:val="0"/>
          <w:numId w:val="71"/>
        </w:numPr>
        <w:ind w:left="426"/>
        <w:rPr>
          <w:szCs w:val="28"/>
        </w:rPr>
      </w:pPr>
      <w:r w:rsidRPr="00FC295D">
        <w:rPr>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51784" w:rsidRPr="00FC295D" w:rsidRDefault="00351784" w:rsidP="00BA0D58">
      <w:pPr>
        <w:pStyle w:val="aff7"/>
        <w:numPr>
          <w:ilvl w:val="0"/>
          <w:numId w:val="71"/>
        </w:numPr>
        <w:ind w:left="426"/>
        <w:rPr>
          <w:szCs w:val="28"/>
        </w:rPr>
      </w:pPr>
      <w:r w:rsidRPr="00FC295D">
        <w:rPr>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51784" w:rsidRPr="00FC295D" w:rsidRDefault="00351784" w:rsidP="00BA0D58">
      <w:pPr>
        <w:pStyle w:val="aff7"/>
        <w:numPr>
          <w:ilvl w:val="0"/>
          <w:numId w:val="71"/>
        </w:numPr>
        <w:ind w:left="426"/>
        <w:rPr>
          <w:szCs w:val="28"/>
        </w:rPr>
      </w:pPr>
      <w:r w:rsidRPr="00FC295D">
        <w:rPr>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51784" w:rsidRPr="00FC295D" w:rsidRDefault="00351784" w:rsidP="00351784">
      <w:pPr>
        <w:pStyle w:val="aff7"/>
        <w:ind w:left="0" w:firstLine="0"/>
        <w:rPr>
          <w:szCs w:val="28"/>
        </w:rPr>
      </w:pPr>
      <w:r w:rsidRPr="00FC295D">
        <w:rPr>
          <w:szCs w:val="28"/>
          <w:u w:val="single"/>
        </w:rPr>
        <w:t>Эстетическое воспитание</w:t>
      </w:r>
      <w:r w:rsidRPr="00FC295D">
        <w:rPr>
          <w:szCs w:val="28"/>
        </w:rPr>
        <w:t>:</w:t>
      </w:r>
    </w:p>
    <w:p w:rsidR="00351784" w:rsidRPr="00FC295D" w:rsidRDefault="00351784" w:rsidP="00BA0D58">
      <w:pPr>
        <w:pStyle w:val="aff7"/>
        <w:numPr>
          <w:ilvl w:val="0"/>
          <w:numId w:val="40"/>
        </w:numPr>
        <w:ind w:left="426"/>
        <w:rPr>
          <w:szCs w:val="28"/>
        </w:rPr>
      </w:pPr>
      <w:r w:rsidRPr="00FC295D">
        <w:rPr>
          <w:szCs w:val="28"/>
        </w:rPr>
        <w:t>выражающий понимание ценности отечественного и мирового искусства, российского и мирового художественного наследия;</w:t>
      </w:r>
    </w:p>
    <w:p w:rsidR="00351784" w:rsidRPr="00FC295D" w:rsidRDefault="00351784" w:rsidP="00BA0D58">
      <w:pPr>
        <w:pStyle w:val="aff7"/>
        <w:numPr>
          <w:ilvl w:val="0"/>
          <w:numId w:val="40"/>
        </w:numPr>
        <w:ind w:left="426"/>
        <w:rPr>
          <w:szCs w:val="28"/>
        </w:rPr>
      </w:pPr>
      <w:r w:rsidRPr="00FC295D">
        <w:rPr>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51784" w:rsidRPr="00FC295D" w:rsidRDefault="00351784" w:rsidP="00BA0D58">
      <w:pPr>
        <w:pStyle w:val="aff7"/>
        <w:numPr>
          <w:ilvl w:val="0"/>
          <w:numId w:val="40"/>
        </w:numPr>
        <w:ind w:left="426"/>
        <w:rPr>
          <w:szCs w:val="28"/>
        </w:rPr>
      </w:pPr>
      <w:r w:rsidRPr="00FC295D">
        <w:rPr>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51784" w:rsidRPr="00FC295D" w:rsidRDefault="00351784" w:rsidP="00BA0D58">
      <w:pPr>
        <w:pStyle w:val="aff7"/>
        <w:numPr>
          <w:ilvl w:val="0"/>
          <w:numId w:val="40"/>
        </w:numPr>
        <w:ind w:left="426"/>
        <w:rPr>
          <w:szCs w:val="28"/>
        </w:rPr>
      </w:pPr>
      <w:r w:rsidRPr="00FC295D">
        <w:rPr>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52"/>
        </w:numPr>
        <w:ind w:left="426"/>
        <w:rPr>
          <w:szCs w:val="28"/>
        </w:rPr>
      </w:pPr>
      <w:r w:rsidRPr="00FC295D">
        <w:rPr>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51784" w:rsidRPr="00FC295D" w:rsidRDefault="00351784" w:rsidP="00BA0D58">
      <w:pPr>
        <w:pStyle w:val="aff7"/>
        <w:numPr>
          <w:ilvl w:val="0"/>
          <w:numId w:val="52"/>
        </w:numPr>
        <w:ind w:left="426"/>
        <w:rPr>
          <w:szCs w:val="28"/>
        </w:rPr>
      </w:pPr>
      <w:r w:rsidRPr="00FC295D">
        <w:rPr>
          <w:szCs w:val="28"/>
        </w:rPr>
        <w:t>соблюдающий правила личной и общественной безопасности, в том числе безопасного поведения в информационной среде;</w:t>
      </w:r>
    </w:p>
    <w:p w:rsidR="00351784" w:rsidRPr="00FC295D" w:rsidRDefault="00351784" w:rsidP="00BA0D58">
      <w:pPr>
        <w:pStyle w:val="aff7"/>
        <w:numPr>
          <w:ilvl w:val="0"/>
          <w:numId w:val="52"/>
        </w:numPr>
        <w:ind w:left="426"/>
        <w:rPr>
          <w:szCs w:val="28"/>
        </w:rPr>
      </w:pPr>
      <w:r w:rsidRPr="00FC295D">
        <w:rPr>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51784" w:rsidRPr="00FC295D" w:rsidRDefault="00351784" w:rsidP="00BA0D58">
      <w:pPr>
        <w:pStyle w:val="aff7"/>
        <w:numPr>
          <w:ilvl w:val="0"/>
          <w:numId w:val="52"/>
        </w:numPr>
        <w:ind w:left="426"/>
        <w:rPr>
          <w:szCs w:val="28"/>
        </w:rPr>
      </w:pPr>
      <w:r w:rsidRPr="00FC295D">
        <w:rPr>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51784" w:rsidRPr="00FC295D" w:rsidRDefault="00351784" w:rsidP="00BA0D58">
      <w:pPr>
        <w:pStyle w:val="aff7"/>
        <w:numPr>
          <w:ilvl w:val="0"/>
          <w:numId w:val="52"/>
        </w:numPr>
        <w:ind w:left="426"/>
        <w:rPr>
          <w:szCs w:val="28"/>
        </w:rPr>
      </w:pPr>
      <w:r w:rsidRPr="00FC295D">
        <w:rPr>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51784" w:rsidRPr="00FC295D" w:rsidRDefault="00351784" w:rsidP="00BA0D58">
      <w:pPr>
        <w:pStyle w:val="aff7"/>
        <w:numPr>
          <w:ilvl w:val="0"/>
          <w:numId w:val="52"/>
        </w:numPr>
        <w:ind w:left="426"/>
        <w:rPr>
          <w:szCs w:val="28"/>
        </w:rPr>
      </w:pPr>
      <w:r w:rsidRPr="00FC295D">
        <w:rPr>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51784" w:rsidRPr="00FC295D" w:rsidRDefault="00351784" w:rsidP="00351784">
      <w:pPr>
        <w:pStyle w:val="aff7"/>
        <w:ind w:left="0" w:firstLine="0"/>
        <w:rPr>
          <w:szCs w:val="28"/>
        </w:rPr>
      </w:pPr>
      <w:r w:rsidRPr="00FC295D">
        <w:rPr>
          <w:szCs w:val="28"/>
          <w:u w:val="single"/>
        </w:rPr>
        <w:t>Трудовое воспитание</w:t>
      </w:r>
      <w:r w:rsidRPr="00FC295D">
        <w:rPr>
          <w:szCs w:val="28"/>
        </w:rPr>
        <w:t>:</w:t>
      </w:r>
    </w:p>
    <w:p w:rsidR="00351784" w:rsidRPr="00FC295D" w:rsidRDefault="00351784" w:rsidP="00BA0D58">
      <w:pPr>
        <w:pStyle w:val="aff7"/>
        <w:numPr>
          <w:ilvl w:val="0"/>
          <w:numId w:val="73"/>
        </w:numPr>
        <w:ind w:left="426"/>
        <w:rPr>
          <w:szCs w:val="28"/>
        </w:rPr>
      </w:pPr>
      <w:r w:rsidRPr="00FC295D">
        <w:rPr>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51784" w:rsidRPr="00FC295D" w:rsidRDefault="00351784" w:rsidP="00BA0D58">
      <w:pPr>
        <w:pStyle w:val="aff7"/>
        <w:numPr>
          <w:ilvl w:val="0"/>
          <w:numId w:val="73"/>
        </w:numPr>
        <w:ind w:left="426"/>
        <w:rPr>
          <w:szCs w:val="28"/>
        </w:rPr>
      </w:pPr>
      <w:r w:rsidRPr="00FC295D">
        <w:rPr>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51784" w:rsidRPr="00FC295D" w:rsidRDefault="00351784" w:rsidP="00BA0D58">
      <w:pPr>
        <w:pStyle w:val="aff7"/>
        <w:numPr>
          <w:ilvl w:val="0"/>
          <w:numId w:val="73"/>
        </w:numPr>
        <w:ind w:left="426"/>
        <w:rPr>
          <w:szCs w:val="28"/>
        </w:rPr>
      </w:pPr>
      <w:r w:rsidRPr="00FC295D">
        <w:rPr>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51784" w:rsidRPr="00FC295D" w:rsidRDefault="00351784" w:rsidP="00BA0D58">
      <w:pPr>
        <w:pStyle w:val="aff7"/>
        <w:numPr>
          <w:ilvl w:val="0"/>
          <w:numId w:val="73"/>
        </w:numPr>
        <w:ind w:left="426"/>
        <w:rPr>
          <w:szCs w:val="28"/>
        </w:rPr>
      </w:pPr>
      <w:r w:rsidRPr="00FC295D">
        <w:rPr>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51784" w:rsidRPr="00FC295D" w:rsidRDefault="00351784" w:rsidP="00BA0D58">
      <w:pPr>
        <w:pStyle w:val="aff7"/>
        <w:numPr>
          <w:ilvl w:val="0"/>
          <w:numId w:val="73"/>
        </w:numPr>
        <w:ind w:left="426"/>
        <w:rPr>
          <w:szCs w:val="28"/>
        </w:rPr>
      </w:pPr>
      <w:r w:rsidRPr="00FC295D">
        <w:rPr>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51784" w:rsidRPr="00FC295D" w:rsidRDefault="00351784" w:rsidP="00BA0D58">
      <w:pPr>
        <w:pStyle w:val="aff7"/>
        <w:numPr>
          <w:ilvl w:val="0"/>
          <w:numId w:val="73"/>
        </w:numPr>
        <w:ind w:left="426"/>
        <w:rPr>
          <w:szCs w:val="28"/>
        </w:rPr>
      </w:pPr>
      <w:r w:rsidRPr="00FC295D">
        <w:rPr>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46"/>
        </w:numPr>
        <w:ind w:left="426"/>
        <w:rPr>
          <w:szCs w:val="28"/>
        </w:rPr>
      </w:pPr>
      <w:r w:rsidRPr="00FC295D">
        <w:rPr>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351784" w:rsidRPr="00FC295D" w:rsidRDefault="00351784" w:rsidP="00BA0D58">
      <w:pPr>
        <w:pStyle w:val="aff7"/>
        <w:numPr>
          <w:ilvl w:val="0"/>
          <w:numId w:val="46"/>
        </w:numPr>
        <w:ind w:left="426"/>
        <w:rPr>
          <w:szCs w:val="28"/>
        </w:rPr>
      </w:pPr>
      <w:r w:rsidRPr="00FC295D">
        <w:rPr>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51784" w:rsidRPr="00FC295D" w:rsidRDefault="00351784" w:rsidP="00351784">
      <w:pPr>
        <w:pStyle w:val="aff7"/>
        <w:ind w:left="66"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38"/>
        </w:numPr>
        <w:ind w:left="426"/>
        <w:rPr>
          <w:szCs w:val="28"/>
        </w:rPr>
      </w:pPr>
      <w:r w:rsidRPr="00FC295D">
        <w:rPr>
          <w:szCs w:val="28"/>
        </w:rPr>
        <w:t>деятельно выражающий познавательные интересы в разных предметных областях с учётом своих интересов, способностей, достижений;</w:t>
      </w:r>
    </w:p>
    <w:p w:rsidR="00351784" w:rsidRPr="00FC295D" w:rsidRDefault="00351784" w:rsidP="00BA0D58">
      <w:pPr>
        <w:pStyle w:val="aff7"/>
        <w:numPr>
          <w:ilvl w:val="0"/>
          <w:numId w:val="38"/>
        </w:numPr>
        <w:ind w:left="426"/>
        <w:rPr>
          <w:szCs w:val="28"/>
        </w:rPr>
      </w:pPr>
      <w:r w:rsidRPr="00FC295D">
        <w:rPr>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51784" w:rsidRPr="00FC295D" w:rsidRDefault="00351784" w:rsidP="00BA0D58">
      <w:pPr>
        <w:pStyle w:val="aff7"/>
        <w:numPr>
          <w:ilvl w:val="0"/>
          <w:numId w:val="38"/>
        </w:numPr>
        <w:ind w:left="426"/>
        <w:rPr>
          <w:szCs w:val="28"/>
        </w:rPr>
      </w:pPr>
      <w:r w:rsidRPr="00FC295D">
        <w:rPr>
          <w:szCs w:val="28"/>
        </w:rPr>
        <w:t>демонстрирующий навыки критического мышления, определения достоверной научной информации и критики антинаучных представлений;</w:t>
      </w:r>
    </w:p>
    <w:p w:rsidR="00351784" w:rsidRPr="00FC295D" w:rsidRDefault="00351784" w:rsidP="00BA0D58">
      <w:pPr>
        <w:pStyle w:val="aff7"/>
        <w:numPr>
          <w:ilvl w:val="0"/>
          <w:numId w:val="38"/>
        </w:numPr>
        <w:ind w:left="426"/>
        <w:rPr>
          <w:szCs w:val="28"/>
        </w:rPr>
      </w:pPr>
      <w:r w:rsidRPr="00FC295D">
        <w:rPr>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51784" w:rsidRPr="00FC295D" w:rsidRDefault="00351784" w:rsidP="00351784">
      <w:pPr>
        <w:pStyle w:val="aff7"/>
        <w:ind w:left="0" w:firstLine="0"/>
        <w:jc w:val="center"/>
        <w:rPr>
          <w:szCs w:val="28"/>
        </w:rPr>
      </w:pPr>
      <w:r w:rsidRPr="00FC295D">
        <w:rPr>
          <w:b/>
          <w:szCs w:val="28"/>
        </w:rPr>
        <w:t xml:space="preserve">ЦЕЛЕВЫЕ ОРИЕНТИРЫ ООП </w:t>
      </w:r>
      <w:r w:rsidR="00144CD2">
        <w:rPr>
          <w:b/>
          <w:szCs w:val="28"/>
        </w:rPr>
        <w:t>О</w:t>
      </w:r>
      <w:r w:rsidRPr="00FC295D">
        <w:rPr>
          <w:b/>
          <w:szCs w:val="28"/>
        </w:rPr>
        <w:t>ОО</w:t>
      </w:r>
    </w:p>
    <w:p w:rsidR="00351784" w:rsidRPr="00FC295D" w:rsidRDefault="00351784" w:rsidP="00351784">
      <w:pPr>
        <w:pStyle w:val="aff7"/>
        <w:ind w:left="0" w:firstLine="708"/>
        <w:rPr>
          <w:szCs w:val="28"/>
        </w:rPr>
      </w:pPr>
      <w:r w:rsidRPr="00FC295D">
        <w:rPr>
          <w:szCs w:val="28"/>
        </w:rPr>
        <w:t>Требования к личностным результатам освоения обучающимися ООП ООО установлены ФГОС ООО.</w:t>
      </w:r>
    </w:p>
    <w:p w:rsidR="00351784" w:rsidRPr="00FC295D" w:rsidRDefault="00351784" w:rsidP="00351784">
      <w:pPr>
        <w:pStyle w:val="aff7"/>
        <w:ind w:left="0" w:firstLine="708"/>
        <w:rPr>
          <w:szCs w:val="28"/>
        </w:rPr>
      </w:pPr>
      <w:r w:rsidRPr="00FC295D">
        <w:rPr>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51784" w:rsidRPr="00FC295D" w:rsidRDefault="00351784" w:rsidP="00351784">
      <w:pPr>
        <w:pStyle w:val="aff7"/>
        <w:ind w:left="0" w:firstLine="708"/>
        <w:rPr>
          <w:szCs w:val="28"/>
        </w:rPr>
      </w:pPr>
      <w:r w:rsidRPr="00FC295D">
        <w:rPr>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1784" w:rsidRPr="00FC295D" w:rsidRDefault="00351784" w:rsidP="00351784">
      <w:pPr>
        <w:pStyle w:val="aff7"/>
        <w:ind w:left="0" w:firstLine="708"/>
        <w:rPr>
          <w:szCs w:val="28"/>
        </w:rPr>
      </w:pPr>
      <w:r w:rsidRPr="00FC295D">
        <w:rPr>
          <w:b/>
          <w:szCs w:val="28"/>
        </w:rPr>
        <w:t>Целевые ориентиры результатов воспитания на уровне основного общего образования.</w:t>
      </w:r>
    </w:p>
    <w:p w:rsidR="00351784" w:rsidRPr="00FC295D" w:rsidRDefault="00351784" w:rsidP="00351784">
      <w:pPr>
        <w:pStyle w:val="aff7"/>
        <w:ind w:left="0" w:firstLine="0"/>
        <w:rPr>
          <w:szCs w:val="28"/>
        </w:rPr>
      </w:pPr>
      <w:r w:rsidRPr="00FC295D">
        <w:rPr>
          <w:szCs w:val="28"/>
          <w:u w:val="single"/>
        </w:rPr>
        <w:t>Гражданское воспитание:</w:t>
      </w:r>
    </w:p>
    <w:p w:rsidR="00351784" w:rsidRPr="00FC295D" w:rsidRDefault="00351784" w:rsidP="00BA0D58">
      <w:pPr>
        <w:pStyle w:val="aff7"/>
        <w:numPr>
          <w:ilvl w:val="0"/>
          <w:numId w:val="72"/>
        </w:numPr>
        <w:rPr>
          <w:szCs w:val="28"/>
        </w:rPr>
      </w:pPr>
      <w:r w:rsidRPr="00FC295D">
        <w:rPr>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1784" w:rsidRPr="00FC295D" w:rsidRDefault="00351784" w:rsidP="00BA0D58">
      <w:pPr>
        <w:pStyle w:val="aff7"/>
        <w:numPr>
          <w:ilvl w:val="0"/>
          <w:numId w:val="72"/>
        </w:numPr>
        <w:rPr>
          <w:szCs w:val="28"/>
        </w:rPr>
      </w:pPr>
      <w:r w:rsidRPr="00FC295D">
        <w:rPr>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51784" w:rsidRPr="00FC295D" w:rsidRDefault="00351784" w:rsidP="00BA0D58">
      <w:pPr>
        <w:pStyle w:val="aff7"/>
        <w:numPr>
          <w:ilvl w:val="0"/>
          <w:numId w:val="72"/>
        </w:numPr>
        <w:rPr>
          <w:szCs w:val="28"/>
        </w:rPr>
      </w:pPr>
      <w:r w:rsidRPr="00FC295D">
        <w:rPr>
          <w:szCs w:val="28"/>
        </w:rPr>
        <w:t>проявляющий уважение к государственным символам России, праздникам;</w:t>
      </w:r>
    </w:p>
    <w:p w:rsidR="00351784" w:rsidRPr="00FC295D" w:rsidRDefault="00351784" w:rsidP="00BA0D58">
      <w:pPr>
        <w:pStyle w:val="aff7"/>
        <w:numPr>
          <w:ilvl w:val="0"/>
          <w:numId w:val="72"/>
        </w:numPr>
        <w:rPr>
          <w:szCs w:val="28"/>
        </w:rPr>
      </w:pPr>
      <w:r w:rsidRPr="00FC295D">
        <w:rPr>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51784" w:rsidRPr="00FC295D" w:rsidRDefault="00351784" w:rsidP="00BA0D58">
      <w:pPr>
        <w:pStyle w:val="aff7"/>
        <w:numPr>
          <w:ilvl w:val="0"/>
          <w:numId w:val="72"/>
        </w:numPr>
        <w:rPr>
          <w:szCs w:val="28"/>
        </w:rPr>
      </w:pPr>
      <w:r w:rsidRPr="00FC295D">
        <w:rPr>
          <w:szCs w:val="28"/>
        </w:rPr>
        <w:t>выражающий неприятие любой дискриминации граждан, проявлений экстремизма, терроризма, коррупции в обществе;</w:t>
      </w:r>
    </w:p>
    <w:p w:rsidR="00351784" w:rsidRPr="00FC295D" w:rsidRDefault="00351784" w:rsidP="00BA0D58">
      <w:pPr>
        <w:pStyle w:val="aff7"/>
        <w:numPr>
          <w:ilvl w:val="0"/>
          <w:numId w:val="72"/>
        </w:numPr>
        <w:rPr>
          <w:szCs w:val="28"/>
        </w:rPr>
      </w:pPr>
      <w:r w:rsidRPr="00FC295D">
        <w:rPr>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51784" w:rsidRPr="00FC295D" w:rsidRDefault="00351784" w:rsidP="00351784">
      <w:pPr>
        <w:pStyle w:val="aff7"/>
        <w:ind w:left="0" w:firstLine="0"/>
        <w:rPr>
          <w:szCs w:val="28"/>
        </w:rPr>
      </w:pPr>
      <w:r w:rsidRPr="00FC295D">
        <w:rPr>
          <w:szCs w:val="28"/>
          <w:u w:val="single"/>
        </w:rPr>
        <w:t>Патриотическое воспитание:</w:t>
      </w:r>
    </w:p>
    <w:p w:rsidR="00351784" w:rsidRPr="00FC295D" w:rsidRDefault="00351784" w:rsidP="00BA0D58">
      <w:pPr>
        <w:pStyle w:val="aff7"/>
        <w:numPr>
          <w:ilvl w:val="0"/>
          <w:numId w:val="68"/>
        </w:numPr>
        <w:rPr>
          <w:szCs w:val="28"/>
        </w:rPr>
      </w:pPr>
      <w:r w:rsidRPr="00FC295D">
        <w:rPr>
          <w:szCs w:val="28"/>
        </w:rPr>
        <w:t>сознающий свою национальную, этническую принадлежность, любящий свой народ, его традиции, культуру;</w:t>
      </w:r>
    </w:p>
    <w:p w:rsidR="00351784" w:rsidRPr="00FC295D" w:rsidRDefault="00351784" w:rsidP="00BA0D58">
      <w:pPr>
        <w:pStyle w:val="aff7"/>
        <w:numPr>
          <w:ilvl w:val="0"/>
          <w:numId w:val="68"/>
        </w:numPr>
        <w:rPr>
          <w:szCs w:val="28"/>
        </w:rPr>
      </w:pPr>
      <w:r w:rsidRPr="00FC295D">
        <w:rPr>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51784" w:rsidRPr="00FC295D" w:rsidRDefault="00351784" w:rsidP="00BA0D58">
      <w:pPr>
        <w:pStyle w:val="aff7"/>
        <w:numPr>
          <w:ilvl w:val="0"/>
          <w:numId w:val="68"/>
        </w:numPr>
        <w:rPr>
          <w:szCs w:val="28"/>
        </w:rPr>
      </w:pPr>
      <w:r w:rsidRPr="00FC295D">
        <w:rPr>
          <w:szCs w:val="28"/>
        </w:rPr>
        <w:t>проявляющий интерес к познанию родного языка, истории и культуры своего края, своего народа, других народов России;</w:t>
      </w:r>
    </w:p>
    <w:p w:rsidR="00351784" w:rsidRPr="00FC295D" w:rsidRDefault="00351784" w:rsidP="00BA0D58">
      <w:pPr>
        <w:pStyle w:val="aff7"/>
        <w:numPr>
          <w:ilvl w:val="0"/>
          <w:numId w:val="68"/>
        </w:numPr>
        <w:rPr>
          <w:szCs w:val="28"/>
        </w:rPr>
      </w:pPr>
      <w:r w:rsidRPr="00FC295D">
        <w:rPr>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51784" w:rsidRPr="00FC295D" w:rsidRDefault="00351784" w:rsidP="00BA0D58">
      <w:pPr>
        <w:pStyle w:val="aff7"/>
        <w:numPr>
          <w:ilvl w:val="0"/>
          <w:numId w:val="68"/>
        </w:numPr>
        <w:rPr>
          <w:szCs w:val="28"/>
        </w:rPr>
      </w:pPr>
      <w:r w:rsidRPr="00FC295D">
        <w:rPr>
          <w:szCs w:val="28"/>
        </w:rPr>
        <w:t>принимающий участие в мероприятиях патриотической направленности.</w:t>
      </w:r>
    </w:p>
    <w:p w:rsidR="00351784" w:rsidRPr="00FC295D" w:rsidRDefault="00351784" w:rsidP="00351784">
      <w:pPr>
        <w:pStyle w:val="aff7"/>
        <w:ind w:left="0" w:firstLine="0"/>
        <w:rPr>
          <w:szCs w:val="28"/>
        </w:rPr>
      </w:pPr>
      <w:r w:rsidRPr="00FC295D">
        <w:rPr>
          <w:szCs w:val="28"/>
          <w:u w:val="single"/>
        </w:rPr>
        <w:t>Духовно-нравственное воспитание:</w:t>
      </w:r>
    </w:p>
    <w:p w:rsidR="00351784" w:rsidRPr="00FC295D" w:rsidRDefault="00351784" w:rsidP="00BA0D58">
      <w:pPr>
        <w:pStyle w:val="aff7"/>
        <w:numPr>
          <w:ilvl w:val="0"/>
          <w:numId w:val="39"/>
        </w:numPr>
        <w:rPr>
          <w:szCs w:val="28"/>
        </w:rPr>
      </w:pPr>
      <w:r w:rsidRPr="00FC295D">
        <w:rPr>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51784" w:rsidRPr="00FC295D" w:rsidRDefault="00351784" w:rsidP="00BA0D58">
      <w:pPr>
        <w:pStyle w:val="aff7"/>
        <w:numPr>
          <w:ilvl w:val="0"/>
          <w:numId w:val="39"/>
        </w:numPr>
        <w:rPr>
          <w:szCs w:val="28"/>
        </w:rPr>
      </w:pPr>
      <w:r w:rsidRPr="00FC295D">
        <w:rPr>
          <w:szCs w:val="28"/>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351784" w:rsidRPr="00FC295D" w:rsidRDefault="00351784" w:rsidP="00BA0D58">
      <w:pPr>
        <w:pStyle w:val="aff7"/>
        <w:numPr>
          <w:ilvl w:val="0"/>
          <w:numId w:val="39"/>
        </w:numPr>
        <w:rPr>
          <w:szCs w:val="28"/>
        </w:rPr>
      </w:pPr>
      <w:r w:rsidRPr="00FC295D">
        <w:rPr>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51784" w:rsidRPr="00FC295D" w:rsidRDefault="00351784" w:rsidP="00BA0D58">
      <w:pPr>
        <w:pStyle w:val="aff7"/>
        <w:numPr>
          <w:ilvl w:val="0"/>
          <w:numId w:val="39"/>
        </w:numPr>
        <w:rPr>
          <w:szCs w:val="28"/>
        </w:rPr>
      </w:pPr>
      <w:r w:rsidRPr="00FC295D">
        <w:rPr>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51784" w:rsidRPr="00FC295D" w:rsidRDefault="00351784" w:rsidP="00BA0D58">
      <w:pPr>
        <w:pStyle w:val="aff7"/>
        <w:numPr>
          <w:ilvl w:val="0"/>
          <w:numId w:val="39"/>
        </w:numPr>
        <w:rPr>
          <w:szCs w:val="28"/>
        </w:rPr>
      </w:pPr>
      <w:r w:rsidRPr="00FC295D">
        <w:rPr>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51784" w:rsidRPr="00FC295D" w:rsidRDefault="00351784" w:rsidP="00BA0D58">
      <w:pPr>
        <w:pStyle w:val="aff7"/>
        <w:numPr>
          <w:ilvl w:val="0"/>
          <w:numId w:val="39"/>
        </w:numPr>
        <w:rPr>
          <w:szCs w:val="28"/>
        </w:rPr>
      </w:pPr>
      <w:r w:rsidRPr="00FC295D">
        <w:rPr>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51784" w:rsidRPr="00FC295D" w:rsidRDefault="00351784" w:rsidP="00351784">
      <w:pPr>
        <w:pStyle w:val="aff7"/>
        <w:ind w:left="0" w:firstLine="0"/>
        <w:rPr>
          <w:szCs w:val="28"/>
        </w:rPr>
      </w:pPr>
      <w:r w:rsidRPr="00FC295D">
        <w:rPr>
          <w:szCs w:val="28"/>
          <w:u w:val="single"/>
        </w:rPr>
        <w:t>Эстетическое воспитание:</w:t>
      </w:r>
    </w:p>
    <w:p w:rsidR="00351784" w:rsidRPr="00FC295D" w:rsidRDefault="00351784" w:rsidP="00BA0D58">
      <w:pPr>
        <w:pStyle w:val="aff7"/>
        <w:numPr>
          <w:ilvl w:val="0"/>
          <w:numId w:val="17"/>
        </w:numPr>
        <w:rPr>
          <w:szCs w:val="28"/>
        </w:rPr>
      </w:pPr>
      <w:r w:rsidRPr="00FC295D">
        <w:rPr>
          <w:szCs w:val="28"/>
        </w:rPr>
        <w:t>выражающий понимание ценности отечественного и мирового искусства, народных традиций и народного творчества в искусстве;</w:t>
      </w:r>
    </w:p>
    <w:p w:rsidR="00351784" w:rsidRPr="00FC295D" w:rsidRDefault="00351784" w:rsidP="00BA0D58">
      <w:pPr>
        <w:pStyle w:val="aff7"/>
        <w:numPr>
          <w:ilvl w:val="0"/>
          <w:numId w:val="17"/>
        </w:numPr>
        <w:rPr>
          <w:szCs w:val="28"/>
        </w:rPr>
      </w:pPr>
      <w:r w:rsidRPr="00FC295D">
        <w:rPr>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51784" w:rsidRPr="00FC295D" w:rsidRDefault="00351784" w:rsidP="00BA0D58">
      <w:pPr>
        <w:pStyle w:val="aff7"/>
        <w:numPr>
          <w:ilvl w:val="0"/>
          <w:numId w:val="17"/>
        </w:numPr>
        <w:rPr>
          <w:szCs w:val="28"/>
        </w:rPr>
      </w:pPr>
      <w:r w:rsidRPr="00FC295D">
        <w:rPr>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51784" w:rsidRPr="00FC295D" w:rsidRDefault="00351784" w:rsidP="00BA0D58">
      <w:pPr>
        <w:pStyle w:val="aff7"/>
        <w:numPr>
          <w:ilvl w:val="0"/>
          <w:numId w:val="17"/>
        </w:numPr>
        <w:rPr>
          <w:szCs w:val="28"/>
        </w:rPr>
      </w:pPr>
      <w:r w:rsidRPr="00FC295D">
        <w:rPr>
          <w:szCs w:val="28"/>
        </w:rPr>
        <w:t>ориентированный на самовыражение в разных видах искусства, в художественном творчестве.</w:t>
      </w:r>
    </w:p>
    <w:p w:rsidR="00351784" w:rsidRPr="00FC295D" w:rsidRDefault="00351784" w:rsidP="00351784">
      <w:pPr>
        <w:pStyle w:val="aff7"/>
        <w:ind w:left="0" w:firstLine="0"/>
        <w:rPr>
          <w:szCs w:val="28"/>
        </w:rPr>
      </w:pPr>
      <w:r w:rsidRPr="00FC295D">
        <w:rPr>
          <w:szCs w:val="28"/>
          <w:u w:val="single"/>
        </w:rPr>
        <w:t>Физическое воспитание</w:t>
      </w:r>
      <w:r w:rsidRPr="00FC295D">
        <w:rPr>
          <w:szCs w:val="28"/>
        </w:rPr>
        <w:t>, формирование культуры здоровья и эмоционального благополучия:</w:t>
      </w:r>
    </w:p>
    <w:p w:rsidR="00351784" w:rsidRPr="00FC295D" w:rsidRDefault="00351784" w:rsidP="00BA0D58">
      <w:pPr>
        <w:pStyle w:val="aff7"/>
        <w:numPr>
          <w:ilvl w:val="0"/>
          <w:numId w:val="12"/>
        </w:numPr>
        <w:rPr>
          <w:szCs w:val="28"/>
        </w:rPr>
      </w:pPr>
      <w:r w:rsidRPr="00FC295D">
        <w:rPr>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51784" w:rsidRPr="00FC295D" w:rsidRDefault="00351784" w:rsidP="00BA0D58">
      <w:pPr>
        <w:pStyle w:val="aff7"/>
        <w:numPr>
          <w:ilvl w:val="0"/>
          <w:numId w:val="12"/>
        </w:numPr>
        <w:rPr>
          <w:szCs w:val="28"/>
        </w:rPr>
      </w:pPr>
      <w:r w:rsidRPr="00FC295D">
        <w:rPr>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51784" w:rsidRPr="00FC295D" w:rsidRDefault="00351784" w:rsidP="00BA0D58">
      <w:pPr>
        <w:pStyle w:val="aff7"/>
        <w:numPr>
          <w:ilvl w:val="0"/>
          <w:numId w:val="12"/>
        </w:numPr>
        <w:rPr>
          <w:szCs w:val="28"/>
        </w:rPr>
      </w:pPr>
      <w:r w:rsidRPr="00FC295D">
        <w:rPr>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51784" w:rsidRPr="00FC295D" w:rsidRDefault="00351784" w:rsidP="00BA0D58">
      <w:pPr>
        <w:pStyle w:val="aff7"/>
        <w:numPr>
          <w:ilvl w:val="0"/>
          <w:numId w:val="12"/>
        </w:numPr>
        <w:rPr>
          <w:szCs w:val="28"/>
        </w:rPr>
      </w:pPr>
      <w:r w:rsidRPr="00FC295D">
        <w:rPr>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51784" w:rsidRPr="00FC295D" w:rsidRDefault="00351784" w:rsidP="00BA0D58">
      <w:pPr>
        <w:pStyle w:val="aff7"/>
        <w:numPr>
          <w:ilvl w:val="0"/>
          <w:numId w:val="12"/>
        </w:numPr>
        <w:rPr>
          <w:szCs w:val="28"/>
        </w:rPr>
      </w:pPr>
      <w:r w:rsidRPr="00FC295D">
        <w:rPr>
          <w:szCs w:val="28"/>
        </w:rPr>
        <w:t>способный адаптироваться к меняющимся социальным, информационным и природным условиям, стрессовым ситуациям.</w:t>
      </w:r>
    </w:p>
    <w:p w:rsidR="00351784" w:rsidRPr="00FC295D" w:rsidRDefault="00351784" w:rsidP="00351784">
      <w:pPr>
        <w:pStyle w:val="aff7"/>
        <w:ind w:left="0" w:firstLine="0"/>
        <w:rPr>
          <w:szCs w:val="28"/>
        </w:rPr>
      </w:pPr>
      <w:r w:rsidRPr="00FC295D">
        <w:rPr>
          <w:szCs w:val="28"/>
          <w:u w:val="single"/>
        </w:rPr>
        <w:t>Трудовое воспитание:</w:t>
      </w:r>
    </w:p>
    <w:p w:rsidR="00351784" w:rsidRPr="00FC295D" w:rsidRDefault="00351784" w:rsidP="00BA0D58">
      <w:pPr>
        <w:pStyle w:val="aff7"/>
        <w:numPr>
          <w:ilvl w:val="0"/>
          <w:numId w:val="42"/>
        </w:numPr>
        <w:rPr>
          <w:szCs w:val="28"/>
        </w:rPr>
      </w:pPr>
      <w:r w:rsidRPr="00FC295D">
        <w:rPr>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351784" w:rsidRPr="00FC295D" w:rsidRDefault="00351784" w:rsidP="00BA0D58">
      <w:pPr>
        <w:pStyle w:val="aff7"/>
        <w:numPr>
          <w:ilvl w:val="0"/>
          <w:numId w:val="42"/>
        </w:numPr>
        <w:rPr>
          <w:szCs w:val="28"/>
        </w:rPr>
      </w:pPr>
      <w:r w:rsidRPr="00FC295D">
        <w:rPr>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51784" w:rsidRPr="00FC295D" w:rsidRDefault="00351784" w:rsidP="00BA0D58">
      <w:pPr>
        <w:pStyle w:val="aff7"/>
        <w:numPr>
          <w:ilvl w:val="0"/>
          <w:numId w:val="42"/>
        </w:numPr>
        <w:rPr>
          <w:szCs w:val="28"/>
        </w:rPr>
      </w:pPr>
      <w:r w:rsidRPr="00FC295D">
        <w:rPr>
          <w:szCs w:val="28"/>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51784" w:rsidRPr="00FC295D" w:rsidRDefault="00351784" w:rsidP="00BA0D58">
      <w:pPr>
        <w:pStyle w:val="aff7"/>
        <w:numPr>
          <w:ilvl w:val="0"/>
          <w:numId w:val="42"/>
        </w:numPr>
        <w:rPr>
          <w:szCs w:val="28"/>
        </w:rPr>
      </w:pPr>
      <w:r w:rsidRPr="00FC295D">
        <w:rPr>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351784" w:rsidRPr="00FC295D" w:rsidRDefault="00351784" w:rsidP="00351784">
      <w:pPr>
        <w:pStyle w:val="aff7"/>
        <w:ind w:left="0" w:firstLine="0"/>
        <w:rPr>
          <w:szCs w:val="28"/>
        </w:rPr>
      </w:pPr>
      <w:r w:rsidRPr="00FC295D">
        <w:rPr>
          <w:szCs w:val="28"/>
          <w:u w:val="single"/>
        </w:rPr>
        <w:t>Экологическое воспитание:</w:t>
      </w:r>
    </w:p>
    <w:p w:rsidR="00351784" w:rsidRPr="00FC295D" w:rsidRDefault="00351784" w:rsidP="00BA0D58">
      <w:pPr>
        <w:pStyle w:val="aff7"/>
        <w:numPr>
          <w:ilvl w:val="0"/>
          <w:numId w:val="18"/>
        </w:numPr>
        <w:rPr>
          <w:szCs w:val="28"/>
        </w:rPr>
      </w:pPr>
      <w:r w:rsidRPr="00FC295D">
        <w:rPr>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351784" w:rsidRPr="00FC295D" w:rsidRDefault="00351784" w:rsidP="00BA0D58">
      <w:pPr>
        <w:pStyle w:val="aff7"/>
        <w:numPr>
          <w:ilvl w:val="0"/>
          <w:numId w:val="18"/>
        </w:numPr>
        <w:rPr>
          <w:szCs w:val="28"/>
        </w:rPr>
      </w:pPr>
      <w:r w:rsidRPr="00FC295D">
        <w:rPr>
          <w:szCs w:val="28"/>
        </w:rPr>
        <w:t>сознающий свою ответственность как гражданина и потребителя в условиях взаимосвязи природной, технологической и социальной сред;</w:t>
      </w:r>
    </w:p>
    <w:p w:rsidR="00351784" w:rsidRPr="00FC295D" w:rsidRDefault="00351784" w:rsidP="00BA0D58">
      <w:pPr>
        <w:pStyle w:val="aff7"/>
        <w:numPr>
          <w:ilvl w:val="0"/>
          <w:numId w:val="18"/>
        </w:numPr>
        <w:rPr>
          <w:szCs w:val="28"/>
        </w:rPr>
      </w:pPr>
      <w:r w:rsidRPr="00FC295D">
        <w:rPr>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51784" w:rsidRPr="00FC295D" w:rsidRDefault="00351784" w:rsidP="00BA0D58">
      <w:pPr>
        <w:pStyle w:val="aff7"/>
        <w:numPr>
          <w:ilvl w:val="0"/>
          <w:numId w:val="18"/>
        </w:numPr>
        <w:rPr>
          <w:szCs w:val="28"/>
        </w:rPr>
      </w:pPr>
      <w:r w:rsidRPr="00FC295D">
        <w:rPr>
          <w:szCs w:val="28"/>
        </w:rPr>
        <w:t>участвующий в практической деятельности экологической, природоохранной направленности.</w:t>
      </w:r>
    </w:p>
    <w:p w:rsidR="00351784" w:rsidRPr="00FC295D" w:rsidRDefault="00351784" w:rsidP="00351784">
      <w:pPr>
        <w:pStyle w:val="aff7"/>
        <w:ind w:left="0" w:firstLine="0"/>
        <w:rPr>
          <w:szCs w:val="28"/>
        </w:rPr>
      </w:pPr>
      <w:r w:rsidRPr="00FC295D">
        <w:rPr>
          <w:szCs w:val="28"/>
          <w:u w:val="single"/>
        </w:rPr>
        <w:t>Ценности научного познания:</w:t>
      </w:r>
    </w:p>
    <w:p w:rsidR="00351784" w:rsidRPr="00FC295D" w:rsidRDefault="00351784" w:rsidP="00BA0D58">
      <w:pPr>
        <w:pStyle w:val="aff7"/>
        <w:numPr>
          <w:ilvl w:val="0"/>
          <w:numId w:val="13"/>
        </w:numPr>
        <w:rPr>
          <w:szCs w:val="28"/>
        </w:rPr>
      </w:pPr>
      <w:r w:rsidRPr="00FC295D">
        <w:rPr>
          <w:szCs w:val="28"/>
        </w:rPr>
        <w:t>выражающий познавательные интересы в разных предметных областях с учётом индивидуальных интересов, способностей, достижений;</w:t>
      </w:r>
    </w:p>
    <w:p w:rsidR="00351784" w:rsidRPr="00FC295D" w:rsidRDefault="00351784" w:rsidP="00BA0D58">
      <w:pPr>
        <w:pStyle w:val="aff7"/>
        <w:numPr>
          <w:ilvl w:val="0"/>
          <w:numId w:val="13"/>
        </w:numPr>
        <w:rPr>
          <w:szCs w:val="28"/>
        </w:rPr>
      </w:pPr>
      <w:r w:rsidRPr="00FC295D">
        <w:rPr>
          <w:szCs w:val="28"/>
        </w:rPr>
        <w:t>ориентированный в деятельности на научные знания о природе и обществе, взаимосвязях человека с природной и социальной средой;</w:t>
      </w:r>
    </w:p>
    <w:p w:rsidR="00351784" w:rsidRPr="00FC295D" w:rsidRDefault="00351784" w:rsidP="00BA0D58">
      <w:pPr>
        <w:pStyle w:val="aff7"/>
        <w:numPr>
          <w:ilvl w:val="0"/>
          <w:numId w:val="13"/>
        </w:numPr>
        <w:rPr>
          <w:szCs w:val="28"/>
        </w:rPr>
      </w:pPr>
      <w:r w:rsidRPr="00FC295D">
        <w:rPr>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51784" w:rsidRPr="00FC295D" w:rsidRDefault="00351784" w:rsidP="00BA0D58">
      <w:pPr>
        <w:pStyle w:val="aff7"/>
        <w:numPr>
          <w:ilvl w:val="0"/>
          <w:numId w:val="13"/>
        </w:numPr>
        <w:rPr>
          <w:szCs w:val="28"/>
        </w:rPr>
      </w:pPr>
      <w:r w:rsidRPr="00FC295D">
        <w:rPr>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51784" w:rsidRPr="00FC295D" w:rsidRDefault="00351784" w:rsidP="00351784">
      <w:pPr>
        <w:pStyle w:val="aff7"/>
        <w:ind w:left="0" w:firstLine="0"/>
        <w:rPr>
          <w:szCs w:val="28"/>
        </w:rPr>
      </w:pPr>
      <w:r w:rsidRPr="00FC295D">
        <w:rPr>
          <w:b/>
          <w:szCs w:val="28"/>
        </w:rPr>
        <w:t>РАЗДЕЛ 2. СОДЕРЖАТЕЛЬНЫЙ</w:t>
      </w:r>
    </w:p>
    <w:p w:rsidR="00351784" w:rsidRPr="00FC295D" w:rsidRDefault="00351784" w:rsidP="00351784">
      <w:pPr>
        <w:pStyle w:val="aff7"/>
        <w:jc w:val="center"/>
        <w:rPr>
          <w:szCs w:val="28"/>
        </w:rPr>
      </w:pPr>
      <w:r w:rsidRPr="00FC295D">
        <w:rPr>
          <w:b/>
          <w:szCs w:val="28"/>
        </w:rPr>
        <w:t>2.1 УКЛАД ОБЩЕОБРАЗОВАТЕЛЬНОЙ ОРГАНИЗАЦИИ</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Муниципальное общеобразовательное учреждение «Средняя общеобразовательная школа № 2 имени Н.Д. Терещенко», с. Иргаклы, (МОУ СОШ № 2 им. Н.Д. Терещенко, с. Иргаклы) находится в замечательном уголке России – на Ставрополье, в Степновском районе. Степной этот край богат добрыми традициями и уважительным отношением к людям разных национальностей. И во многом это благодаря школе, которая является фундаментом нравственности в любом месте и во все времена.</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 xml:space="preserve">В 1974 году прошлого века трудами и заботами председателя колхоза «Путь к коммунизму» Николая Дмитриевича Терещенко было построено трехэтажное здание новой школы, которая 1 сентября и  распахнула  двери своим ученикам. А было их в тот год около одной тысячи, по 40 человек училось в каждом классе. </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Первый выпускной бал состоялся в 1975 году.  За 50 лет своей жизни школа провела  - 49 выпусков, дала путевку в жизнь более 4000 выпускникам.  За эти годы  92  медалистов вышли  из стен школы №2  и разлетелись по  всему миру.</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Численность обучающихся на 1 сентября 2023 года составляет 538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26 классов-комплектов что определило необходимость обучения в 2 смены, во вторую смену обучаются 2-е и 3-и классы.</w:t>
      </w:r>
    </w:p>
    <w:p w:rsidR="00351784" w:rsidRPr="00FC295D" w:rsidRDefault="00351784" w:rsidP="00351784">
      <w:pPr>
        <w:ind w:firstLine="345"/>
        <w:rPr>
          <w:rFonts w:ascii="Times New Roman" w:hAnsi="Times New Roman" w:cs="Times New Roman"/>
          <w:sz w:val="28"/>
          <w:szCs w:val="28"/>
        </w:rPr>
      </w:pPr>
      <w:r w:rsidRPr="00FC295D">
        <w:rPr>
          <w:rFonts w:ascii="Times New Roman" w:hAnsi="Times New Roman" w:cs="Times New Roman"/>
          <w:sz w:val="28"/>
          <w:szCs w:val="28"/>
        </w:rPr>
        <w:t>Все классные руководители в 2021 году прошли переподготовку «Организация работы классного руководителя в образовательной организации» для осуществления профессиональной деятельности в сфере образования по профилю «Классный руководитель». Педагоги, преподающие внеурочные занятия, прошли в 2022 году переподготовку «Педагог дополнительного образования».</w:t>
      </w:r>
    </w:p>
    <w:p w:rsidR="00351784" w:rsidRPr="00FC295D" w:rsidRDefault="00351784" w:rsidP="00351784">
      <w:pPr>
        <w:pStyle w:val="aff7"/>
        <w:ind w:left="0" w:firstLine="345"/>
        <w:rPr>
          <w:szCs w:val="28"/>
        </w:rPr>
      </w:pPr>
      <w:r w:rsidRPr="00FC295D">
        <w:rPr>
          <w:szCs w:val="28"/>
        </w:rPr>
        <w:t xml:space="preserve">МОУ СОШ № 2 им. Н.Д. Терещенко, с. Иргаклы находится в удалении от городов и в 20 км от районного центра села Степное. Социокультурная среда села консервативна, устойчива и традиционна. На организацию воспитательного процесса в сельской школе влияет специфика сельского социума. </w:t>
      </w:r>
    </w:p>
    <w:p w:rsidR="00351784" w:rsidRPr="00FC295D" w:rsidRDefault="00351784" w:rsidP="00351784">
      <w:pPr>
        <w:pStyle w:val="aff7"/>
        <w:ind w:left="0" w:firstLine="345"/>
        <w:rPr>
          <w:szCs w:val="28"/>
        </w:rPr>
      </w:pPr>
      <w:r w:rsidRPr="00FC295D">
        <w:rPr>
          <w:szCs w:val="28"/>
        </w:rPr>
        <w:t xml:space="preserve">На селе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Являясь основным культурным центром села, МОУ СОШ № 2 им. Н.Д. Терещенко, с. Иргаклы берет на себя воспитательные функции по развитию и укреплению данных традиций.  Воплощается это через существующие в школе добрые традиции, систему дополнительного образования школы.  </w:t>
      </w:r>
    </w:p>
    <w:p w:rsidR="00351784" w:rsidRPr="00FC295D" w:rsidRDefault="00351784" w:rsidP="00351784">
      <w:pPr>
        <w:pStyle w:val="aff7"/>
        <w:ind w:left="0" w:firstLine="345"/>
        <w:rPr>
          <w:szCs w:val="28"/>
        </w:rPr>
      </w:pPr>
      <w:r w:rsidRPr="00FC295D">
        <w:rPr>
          <w:szCs w:val="28"/>
        </w:rPr>
        <w:t xml:space="preserve">Процесс воспитания в МОУ СОШ № 2 им. Н.Д. Терещенко, с. Иргаклы основывается на следующих принципах взаимодействия педагогов и школьников: </w:t>
      </w:r>
    </w:p>
    <w:p w:rsidR="00351784" w:rsidRPr="00FC295D" w:rsidRDefault="00351784" w:rsidP="00BA0D58">
      <w:pPr>
        <w:pStyle w:val="aff7"/>
        <w:numPr>
          <w:ilvl w:val="0"/>
          <w:numId w:val="24"/>
        </w:numPr>
        <w:rPr>
          <w:szCs w:val="28"/>
        </w:rPr>
      </w:pPr>
      <w:r w:rsidRPr="00FC295D">
        <w:rPr>
          <w:szCs w:val="28"/>
        </w:rP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51784" w:rsidRPr="00FC295D" w:rsidRDefault="00351784" w:rsidP="00BA0D58">
      <w:pPr>
        <w:pStyle w:val="aff7"/>
        <w:numPr>
          <w:ilvl w:val="0"/>
          <w:numId w:val="24"/>
        </w:numPr>
        <w:rPr>
          <w:szCs w:val="28"/>
        </w:rPr>
      </w:pPr>
      <w:r w:rsidRPr="00FC295D">
        <w:rPr>
          <w:szCs w:val="28"/>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51784" w:rsidRPr="00FC295D" w:rsidRDefault="00351784" w:rsidP="00BA0D58">
      <w:pPr>
        <w:pStyle w:val="aff7"/>
        <w:numPr>
          <w:ilvl w:val="0"/>
          <w:numId w:val="24"/>
        </w:numPr>
        <w:rPr>
          <w:szCs w:val="28"/>
        </w:rPr>
      </w:pPr>
      <w:r w:rsidRPr="00FC295D">
        <w:rPr>
          <w:szCs w:val="28"/>
        </w:rP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51784" w:rsidRPr="00FC295D" w:rsidRDefault="00351784" w:rsidP="00BA0D58">
      <w:pPr>
        <w:pStyle w:val="aff7"/>
        <w:numPr>
          <w:ilvl w:val="0"/>
          <w:numId w:val="24"/>
        </w:numPr>
        <w:rPr>
          <w:szCs w:val="28"/>
        </w:rPr>
      </w:pPr>
      <w:r w:rsidRPr="00FC295D">
        <w:rPr>
          <w:szCs w:val="28"/>
        </w:rPr>
        <w:t xml:space="preserve">организации основных совместных дел школьников и педагогов как предмета совместной работы и взрослых, и детей; </w:t>
      </w:r>
    </w:p>
    <w:p w:rsidR="00351784" w:rsidRPr="00FC295D" w:rsidRDefault="00351784" w:rsidP="00BA0D58">
      <w:pPr>
        <w:pStyle w:val="aff7"/>
        <w:numPr>
          <w:ilvl w:val="0"/>
          <w:numId w:val="24"/>
        </w:numPr>
        <w:rPr>
          <w:szCs w:val="28"/>
        </w:rPr>
      </w:pPr>
      <w:r w:rsidRPr="00FC295D">
        <w:rPr>
          <w:szCs w:val="28"/>
        </w:rPr>
        <w:t xml:space="preserve">системности, целесообразности и нешаблонности воспитания как условий его эффективности. </w:t>
      </w:r>
    </w:p>
    <w:p w:rsidR="00351784" w:rsidRPr="00FC295D" w:rsidRDefault="00351784" w:rsidP="00351784">
      <w:pPr>
        <w:pStyle w:val="aff7"/>
        <w:ind w:left="0" w:firstLine="345"/>
        <w:rPr>
          <w:szCs w:val="28"/>
        </w:rPr>
      </w:pPr>
      <w:r w:rsidRPr="00FC295D">
        <w:rPr>
          <w:szCs w:val="28"/>
        </w:rPr>
        <w:t xml:space="preserve">Основные традиции воспитания в МОУ СОШ № 2 им. Н.Д. Терещенко, с. Иргаклы: </w:t>
      </w:r>
    </w:p>
    <w:p w:rsidR="00351784" w:rsidRPr="00FC295D" w:rsidRDefault="00351784" w:rsidP="00BA0D58">
      <w:pPr>
        <w:pStyle w:val="aff7"/>
        <w:numPr>
          <w:ilvl w:val="0"/>
          <w:numId w:val="47"/>
        </w:numPr>
        <w:rPr>
          <w:szCs w:val="28"/>
        </w:rPr>
      </w:pPr>
      <w:r w:rsidRPr="00FC295D">
        <w:rPr>
          <w:szCs w:val="28"/>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351784" w:rsidRPr="00FC295D" w:rsidRDefault="00351784" w:rsidP="00BA0D58">
      <w:pPr>
        <w:pStyle w:val="aff7"/>
        <w:numPr>
          <w:ilvl w:val="0"/>
          <w:numId w:val="47"/>
        </w:numPr>
        <w:rPr>
          <w:szCs w:val="28"/>
        </w:rPr>
      </w:pPr>
      <w:r w:rsidRPr="00FC295D">
        <w:rPr>
          <w:szCs w:val="28"/>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351784" w:rsidRPr="00FC295D" w:rsidRDefault="00351784" w:rsidP="00BA0D58">
      <w:pPr>
        <w:pStyle w:val="aff7"/>
        <w:numPr>
          <w:ilvl w:val="0"/>
          <w:numId w:val="47"/>
        </w:numPr>
        <w:rPr>
          <w:szCs w:val="28"/>
        </w:rPr>
      </w:pPr>
      <w:r w:rsidRPr="00FC295D">
        <w:rPr>
          <w:szCs w:val="28"/>
        </w:rPr>
        <w:t xml:space="preserve">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351784" w:rsidRPr="00FC295D" w:rsidRDefault="00351784" w:rsidP="00BA0D58">
      <w:pPr>
        <w:pStyle w:val="aff7"/>
        <w:numPr>
          <w:ilvl w:val="0"/>
          <w:numId w:val="47"/>
        </w:numPr>
        <w:rPr>
          <w:szCs w:val="28"/>
        </w:rPr>
      </w:pPr>
      <w:r w:rsidRPr="00FC295D">
        <w:rPr>
          <w:szCs w:val="28"/>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351784" w:rsidRPr="00FC295D" w:rsidRDefault="00351784" w:rsidP="00BA0D58">
      <w:pPr>
        <w:pStyle w:val="aff7"/>
        <w:numPr>
          <w:ilvl w:val="0"/>
          <w:numId w:val="47"/>
        </w:numPr>
        <w:rPr>
          <w:szCs w:val="28"/>
        </w:rPr>
      </w:pPr>
      <w:r w:rsidRPr="00FC295D">
        <w:rPr>
          <w:szCs w:val="28"/>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351784" w:rsidRPr="00FC295D" w:rsidRDefault="00351784" w:rsidP="00BA0D58">
      <w:pPr>
        <w:pStyle w:val="aff7"/>
        <w:numPr>
          <w:ilvl w:val="0"/>
          <w:numId w:val="47"/>
        </w:numPr>
        <w:rPr>
          <w:szCs w:val="28"/>
        </w:rPr>
      </w:pPr>
      <w:r w:rsidRPr="00FC295D">
        <w:rPr>
          <w:szCs w:val="28"/>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351784" w:rsidRPr="00FC295D" w:rsidRDefault="00351784" w:rsidP="00351784">
      <w:pPr>
        <w:pStyle w:val="aff7"/>
        <w:ind w:left="0" w:firstLine="708"/>
        <w:rPr>
          <w:szCs w:val="28"/>
        </w:rPr>
      </w:pPr>
      <w:r w:rsidRPr="00FC295D">
        <w:rPr>
          <w:szCs w:val="28"/>
        </w:rPr>
        <w:t>Наиболее значимые традиционные дела, события, мероприятия, составляющие основу воспитательной деятельности Школы:</w:t>
      </w:r>
    </w:p>
    <w:p w:rsidR="00351784" w:rsidRPr="00FC295D" w:rsidRDefault="00351784" w:rsidP="00BA0D58">
      <w:pPr>
        <w:pStyle w:val="aff7"/>
        <w:numPr>
          <w:ilvl w:val="0"/>
          <w:numId w:val="79"/>
        </w:numPr>
        <w:rPr>
          <w:szCs w:val="28"/>
        </w:rPr>
      </w:pPr>
      <w:r w:rsidRPr="00FC295D">
        <w:rPr>
          <w:szCs w:val="28"/>
        </w:rPr>
        <w:t>Акции, посвящённые значимым датам страны;</w:t>
      </w:r>
    </w:p>
    <w:p w:rsidR="00351784" w:rsidRPr="00FC295D" w:rsidRDefault="00351784" w:rsidP="00BA0D58">
      <w:pPr>
        <w:pStyle w:val="aff7"/>
        <w:numPr>
          <w:ilvl w:val="0"/>
          <w:numId w:val="79"/>
        </w:numPr>
        <w:rPr>
          <w:szCs w:val="28"/>
        </w:rPr>
      </w:pPr>
      <w:r w:rsidRPr="00FC295D">
        <w:rPr>
          <w:szCs w:val="28"/>
        </w:rPr>
        <w:t>Общешкольные праздники: «День Знаний», «День учителя», «День матери», новогоднее представление у елки, День защитника Отечества, «8 марта», «Салют, Победа!», Праздник последнего звонка;</w:t>
      </w:r>
    </w:p>
    <w:p w:rsidR="00351784" w:rsidRPr="00FC295D" w:rsidRDefault="00351784" w:rsidP="00BA0D58">
      <w:pPr>
        <w:pStyle w:val="aff7"/>
        <w:numPr>
          <w:ilvl w:val="0"/>
          <w:numId w:val="79"/>
        </w:numPr>
        <w:rPr>
          <w:szCs w:val="28"/>
        </w:rPr>
      </w:pPr>
      <w:r w:rsidRPr="00FC295D">
        <w:rPr>
          <w:szCs w:val="28"/>
        </w:rPr>
        <w:t>Посвящения: в первоклассники, в пятиклассники, в старшеклассники, в пешеходы;</w:t>
      </w:r>
    </w:p>
    <w:p w:rsidR="00351784" w:rsidRPr="00FC295D" w:rsidRDefault="00351784" w:rsidP="00BA0D58">
      <w:pPr>
        <w:pStyle w:val="aff7"/>
        <w:numPr>
          <w:ilvl w:val="0"/>
          <w:numId w:val="79"/>
        </w:numPr>
        <w:rPr>
          <w:szCs w:val="28"/>
        </w:rPr>
      </w:pPr>
      <w:r w:rsidRPr="00FC295D">
        <w:rPr>
          <w:szCs w:val="28"/>
        </w:rPr>
        <w:t>Праздник «Прощание с начальной школой»;</w:t>
      </w:r>
    </w:p>
    <w:p w:rsidR="00351784" w:rsidRPr="00FC295D" w:rsidRDefault="00351784" w:rsidP="00BA0D58">
      <w:pPr>
        <w:pStyle w:val="aff7"/>
        <w:numPr>
          <w:ilvl w:val="0"/>
          <w:numId w:val="79"/>
        </w:numPr>
        <w:rPr>
          <w:szCs w:val="28"/>
        </w:rPr>
      </w:pPr>
      <w:r w:rsidRPr="00FC295D">
        <w:rPr>
          <w:szCs w:val="28"/>
        </w:rPr>
        <w:t>Мероприятия с использованием интерактивных локаций и тематических активностей: «Неделя добра», «Месячник профориентации», «Декада «Мы – за ЗОЖ!»», «Марафон добрых дел»;</w:t>
      </w:r>
    </w:p>
    <w:p w:rsidR="00351784" w:rsidRPr="00FC295D" w:rsidRDefault="00351784" w:rsidP="00BA0D58">
      <w:pPr>
        <w:pStyle w:val="aff7"/>
        <w:numPr>
          <w:ilvl w:val="0"/>
          <w:numId w:val="79"/>
        </w:numPr>
        <w:rPr>
          <w:szCs w:val="28"/>
        </w:rPr>
      </w:pPr>
      <w:r w:rsidRPr="00FC295D">
        <w:rPr>
          <w:szCs w:val="28"/>
        </w:rPr>
        <w:t>День школьного самоуправления;</w:t>
      </w:r>
    </w:p>
    <w:p w:rsidR="00351784" w:rsidRPr="00FC295D" w:rsidRDefault="00351784" w:rsidP="00BA0D58">
      <w:pPr>
        <w:pStyle w:val="aff7"/>
        <w:numPr>
          <w:ilvl w:val="0"/>
          <w:numId w:val="79"/>
        </w:numPr>
        <w:rPr>
          <w:szCs w:val="28"/>
        </w:rPr>
      </w:pPr>
      <w:r w:rsidRPr="00FC295D">
        <w:rPr>
          <w:szCs w:val="28"/>
        </w:rPr>
        <w:t>Деловая игра «Выборы Президента школы» (5-11 классы);</w:t>
      </w:r>
    </w:p>
    <w:p w:rsidR="00351784" w:rsidRPr="00FC295D" w:rsidRDefault="00351784" w:rsidP="00BA0D58">
      <w:pPr>
        <w:pStyle w:val="aff7"/>
        <w:numPr>
          <w:ilvl w:val="0"/>
          <w:numId w:val="79"/>
        </w:numPr>
        <w:rPr>
          <w:szCs w:val="28"/>
        </w:rPr>
      </w:pPr>
      <w:r w:rsidRPr="00FC295D">
        <w:rPr>
          <w:szCs w:val="28"/>
        </w:rPr>
        <w:t>Фестиваль военно-патриотической песни «Эх, путь дорожка фронтовая»;</w:t>
      </w:r>
    </w:p>
    <w:p w:rsidR="00351784" w:rsidRPr="00FC295D" w:rsidRDefault="00351784" w:rsidP="00BA0D58">
      <w:pPr>
        <w:pStyle w:val="aff7"/>
        <w:numPr>
          <w:ilvl w:val="0"/>
          <w:numId w:val="79"/>
        </w:numPr>
        <w:rPr>
          <w:szCs w:val="28"/>
        </w:rPr>
      </w:pPr>
      <w:r w:rsidRPr="00FC295D">
        <w:rPr>
          <w:szCs w:val="28"/>
        </w:rPr>
        <w:t>Торжественная церемония вручения аттестатов в 9 классе;</w:t>
      </w:r>
    </w:p>
    <w:p w:rsidR="00351784" w:rsidRPr="00FC295D" w:rsidRDefault="00351784" w:rsidP="00BA0D58">
      <w:pPr>
        <w:pStyle w:val="aff7"/>
        <w:numPr>
          <w:ilvl w:val="0"/>
          <w:numId w:val="79"/>
        </w:numPr>
        <w:rPr>
          <w:szCs w:val="28"/>
        </w:rPr>
      </w:pPr>
      <w:r w:rsidRPr="00FC295D">
        <w:rPr>
          <w:szCs w:val="28"/>
        </w:rPr>
        <w:t>Выпускной вечер с торжественной церемонией вручения аттестатов в 11 классе;</w:t>
      </w:r>
    </w:p>
    <w:p w:rsidR="00351784" w:rsidRPr="00FC295D" w:rsidRDefault="00351784" w:rsidP="00BA0D58">
      <w:pPr>
        <w:pStyle w:val="aff7"/>
        <w:numPr>
          <w:ilvl w:val="0"/>
          <w:numId w:val="79"/>
        </w:numPr>
        <w:rPr>
          <w:szCs w:val="28"/>
        </w:rPr>
      </w:pPr>
      <w:r w:rsidRPr="00FC295D">
        <w:rPr>
          <w:szCs w:val="28"/>
        </w:rPr>
        <w:t>Спортивные мероприятия в рамках деятельности школьного спортивного клуба;</w:t>
      </w:r>
    </w:p>
    <w:p w:rsidR="00351784" w:rsidRPr="00FC295D" w:rsidRDefault="00351784" w:rsidP="00BA0D58">
      <w:pPr>
        <w:pStyle w:val="aff7"/>
        <w:numPr>
          <w:ilvl w:val="0"/>
          <w:numId w:val="79"/>
        </w:numPr>
        <w:rPr>
          <w:szCs w:val="28"/>
        </w:rPr>
      </w:pPr>
      <w:r w:rsidRPr="00FC295D">
        <w:rPr>
          <w:szCs w:val="28"/>
        </w:rPr>
        <w:t>Патриотические акции «Бессмертный полк»,«Письмо солдату»;</w:t>
      </w:r>
    </w:p>
    <w:p w:rsidR="00351784" w:rsidRPr="00FC295D" w:rsidRDefault="00351784" w:rsidP="00BA0D58">
      <w:pPr>
        <w:pStyle w:val="aff7"/>
        <w:numPr>
          <w:ilvl w:val="0"/>
          <w:numId w:val="79"/>
        </w:numPr>
        <w:rPr>
          <w:szCs w:val="28"/>
        </w:rPr>
      </w:pPr>
      <w:r w:rsidRPr="00FC295D">
        <w:rPr>
          <w:szCs w:val="28"/>
        </w:rPr>
        <w:t>Акция  «Укрась елочку», «Новогодняя сказка» (украшение классных кабинетов, рекреаций, окон);</w:t>
      </w:r>
    </w:p>
    <w:p w:rsidR="00351784" w:rsidRPr="00FC295D" w:rsidRDefault="00351784" w:rsidP="00BA0D58">
      <w:pPr>
        <w:pStyle w:val="aff7"/>
        <w:numPr>
          <w:ilvl w:val="0"/>
          <w:numId w:val="79"/>
        </w:numPr>
        <w:rPr>
          <w:szCs w:val="28"/>
        </w:rPr>
      </w:pPr>
      <w:r w:rsidRPr="00FC295D">
        <w:rPr>
          <w:szCs w:val="28"/>
        </w:rPr>
        <w:t>Масленица;</w:t>
      </w:r>
    </w:p>
    <w:p w:rsidR="00351784" w:rsidRPr="00FC295D" w:rsidRDefault="00351784" w:rsidP="00BA0D58">
      <w:pPr>
        <w:pStyle w:val="aff7"/>
        <w:numPr>
          <w:ilvl w:val="0"/>
          <w:numId w:val="79"/>
        </w:numPr>
        <w:rPr>
          <w:szCs w:val="28"/>
        </w:rPr>
      </w:pPr>
      <w:r w:rsidRPr="00FC295D">
        <w:rPr>
          <w:szCs w:val="28"/>
        </w:rPr>
        <w:t>Экологические акции «Собери макулатуру – сохрани дерево», «Чистый школьный двор»;</w:t>
      </w:r>
    </w:p>
    <w:p w:rsidR="00351784" w:rsidRPr="00FC295D" w:rsidRDefault="00351784" w:rsidP="00BA0D58">
      <w:pPr>
        <w:pStyle w:val="aff7"/>
        <w:numPr>
          <w:ilvl w:val="0"/>
          <w:numId w:val="79"/>
        </w:numPr>
        <w:rPr>
          <w:szCs w:val="28"/>
        </w:rPr>
      </w:pPr>
      <w:r w:rsidRPr="00FC295D">
        <w:rPr>
          <w:szCs w:val="28"/>
        </w:rPr>
        <w:t>Всероссийская акция «День правовой помощи детям» (18 ноября);</w:t>
      </w:r>
    </w:p>
    <w:p w:rsidR="00351784" w:rsidRPr="00FC295D" w:rsidRDefault="00351784" w:rsidP="00BA0D58">
      <w:pPr>
        <w:pStyle w:val="aff7"/>
        <w:numPr>
          <w:ilvl w:val="0"/>
          <w:numId w:val="79"/>
        </w:numPr>
        <w:rPr>
          <w:szCs w:val="28"/>
        </w:rPr>
      </w:pPr>
      <w:r w:rsidRPr="00FC295D">
        <w:rPr>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351784" w:rsidRPr="00FC295D" w:rsidRDefault="00351784" w:rsidP="00351784">
      <w:pPr>
        <w:pStyle w:val="aff7"/>
        <w:ind w:left="0" w:firstLine="360"/>
        <w:rPr>
          <w:szCs w:val="28"/>
        </w:rPr>
      </w:pPr>
      <w:r w:rsidRPr="00FC295D">
        <w:rPr>
          <w:szCs w:val="28"/>
        </w:rPr>
        <w:t>Настоящая Программа содержит теоретическое положения и план работы основанные на  практических наработках МОУ СОШ № 2 им. Н.Д. Терещенко, с. Иргаклы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351784" w:rsidRPr="00FC295D" w:rsidRDefault="00351784" w:rsidP="00351784">
      <w:pPr>
        <w:pStyle w:val="aff7"/>
        <w:ind w:left="0" w:firstLine="0"/>
        <w:jc w:val="center"/>
        <w:rPr>
          <w:szCs w:val="28"/>
        </w:rPr>
      </w:pPr>
      <w:r w:rsidRPr="00FC295D">
        <w:rPr>
          <w:b/>
          <w:szCs w:val="28"/>
        </w:rPr>
        <w:t xml:space="preserve">2.2. ВИДЫ, ФОРМЫ И СОДЕРЖАНИЕ ВОСПИТАТЕЛЬНОЙ ДЕЯТЕЛЬНОСТИ </w:t>
      </w:r>
    </w:p>
    <w:p w:rsidR="00351784" w:rsidRPr="00FC295D" w:rsidRDefault="00351784" w:rsidP="00351784">
      <w:pPr>
        <w:pStyle w:val="aff7"/>
        <w:ind w:left="0" w:firstLine="345"/>
        <w:rPr>
          <w:szCs w:val="28"/>
        </w:rPr>
      </w:pPr>
      <w:r w:rsidRPr="00FC295D">
        <w:rPr>
          <w:szCs w:val="28"/>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351784" w:rsidRPr="00FC295D" w:rsidRDefault="00351784" w:rsidP="00351784">
      <w:pPr>
        <w:pStyle w:val="aff7"/>
        <w:ind w:left="0" w:firstLine="708"/>
        <w:rPr>
          <w:szCs w:val="28"/>
        </w:rPr>
      </w:pPr>
      <w:r w:rsidRPr="00FC295D">
        <w:rPr>
          <w:b/>
          <w:szCs w:val="28"/>
        </w:rPr>
        <w:t xml:space="preserve">2.2.1 Модуль «Урочная деятельность» </w:t>
      </w:r>
    </w:p>
    <w:p w:rsidR="00351784" w:rsidRPr="00FC295D" w:rsidRDefault="00351784" w:rsidP="00351784">
      <w:pPr>
        <w:pStyle w:val="aff7"/>
        <w:ind w:left="0" w:firstLine="345"/>
        <w:rPr>
          <w:szCs w:val="28"/>
        </w:rPr>
      </w:pPr>
      <w:r w:rsidRPr="00FC295D">
        <w:rPr>
          <w:szCs w:val="28"/>
        </w:rPr>
        <w:t>Реализация школьными педагогами воспитательного потенциала урока предполагает следующее</w:t>
      </w:r>
      <w:r w:rsidRPr="00FC295D">
        <w:rPr>
          <w:i/>
          <w:szCs w:val="28"/>
        </w:rPr>
        <w:t xml:space="preserve">: </w:t>
      </w:r>
    </w:p>
    <w:p w:rsidR="00351784" w:rsidRPr="00FC295D" w:rsidRDefault="00351784" w:rsidP="00BA0D58">
      <w:pPr>
        <w:pStyle w:val="aff7"/>
        <w:numPr>
          <w:ilvl w:val="0"/>
          <w:numId w:val="60"/>
        </w:numPr>
        <w:rPr>
          <w:szCs w:val="28"/>
        </w:rPr>
      </w:pPr>
      <w:r w:rsidRPr="00FC295D">
        <w:rPr>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351784" w:rsidRPr="00FC295D" w:rsidRDefault="00351784" w:rsidP="00BA0D58">
      <w:pPr>
        <w:pStyle w:val="aff7"/>
        <w:numPr>
          <w:ilvl w:val="0"/>
          <w:numId w:val="60"/>
        </w:numPr>
        <w:rPr>
          <w:szCs w:val="28"/>
        </w:rPr>
      </w:pPr>
      <w:r w:rsidRPr="00FC295D">
        <w:rPr>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51784" w:rsidRPr="00FC295D" w:rsidRDefault="00351784" w:rsidP="00BA0D58">
      <w:pPr>
        <w:pStyle w:val="aff7"/>
        <w:numPr>
          <w:ilvl w:val="0"/>
          <w:numId w:val="60"/>
        </w:numPr>
        <w:rPr>
          <w:szCs w:val="28"/>
        </w:rPr>
      </w:pPr>
      <w:r w:rsidRPr="00FC295D">
        <w:rPr>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этому поводу, выработка своего к ней отношения;  </w:t>
      </w:r>
    </w:p>
    <w:p w:rsidR="00351784" w:rsidRPr="00FC295D" w:rsidRDefault="00351784" w:rsidP="00BA0D58">
      <w:pPr>
        <w:pStyle w:val="aff7"/>
        <w:numPr>
          <w:ilvl w:val="0"/>
          <w:numId w:val="60"/>
        </w:numPr>
        <w:rPr>
          <w:szCs w:val="28"/>
        </w:rPr>
      </w:pPr>
      <w:r w:rsidRPr="00FC295D">
        <w:rPr>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351784" w:rsidRPr="00FC295D" w:rsidRDefault="00351784" w:rsidP="00BA0D58">
      <w:pPr>
        <w:pStyle w:val="aff7"/>
        <w:numPr>
          <w:ilvl w:val="0"/>
          <w:numId w:val="60"/>
        </w:numPr>
        <w:rPr>
          <w:szCs w:val="28"/>
        </w:rPr>
      </w:pPr>
      <w:r w:rsidRPr="00FC295D">
        <w:rPr>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51784" w:rsidRPr="00FC295D" w:rsidRDefault="00351784" w:rsidP="00BA0D58">
      <w:pPr>
        <w:pStyle w:val="aff7"/>
        <w:numPr>
          <w:ilvl w:val="0"/>
          <w:numId w:val="60"/>
        </w:numPr>
        <w:rPr>
          <w:szCs w:val="28"/>
        </w:rPr>
      </w:pPr>
      <w:r w:rsidRPr="00FC295D">
        <w:rPr>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51784" w:rsidRPr="00FC295D" w:rsidRDefault="00351784" w:rsidP="00BA0D58">
      <w:pPr>
        <w:pStyle w:val="aff7"/>
        <w:numPr>
          <w:ilvl w:val="0"/>
          <w:numId w:val="60"/>
        </w:numPr>
        <w:rPr>
          <w:szCs w:val="28"/>
        </w:rPr>
      </w:pPr>
      <w:r w:rsidRPr="00FC295D">
        <w:rPr>
          <w:szCs w:val="28"/>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351784" w:rsidRPr="00FC295D" w:rsidRDefault="00351784" w:rsidP="00BA0D58">
      <w:pPr>
        <w:pStyle w:val="aff7"/>
        <w:numPr>
          <w:ilvl w:val="0"/>
          <w:numId w:val="60"/>
        </w:numPr>
        <w:rPr>
          <w:szCs w:val="28"/>
        </w:rPr>
      </w:pPr>
      <w:r w:rsidRPr="00FC295D">
        <w:rPr>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2.2.2 Модуль «Внеурочная деятельность»</w:t>
      </w:r>
    </w:p>
    <w:p w:rsidR="00351784" w:rsidRPr="00FC295D" w:rsidRDefault="00351784" w:rsidP="00351784">
      <w:pPr>
        <w:pStyle w:val="aff7"/>
        <w:ind w:left="0" w:firstLine="345"/>
        <w:rPr>
          <w:szCs w:val="28"/>
        </w:rPr>
      </w:pPr>
      <w:r w:rsidRPr="00FC295D">
        <w:rPr>
          <w:szCs w:val="28"/>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351784" w:rsidRPr="00FC295D" w:rsidRDefault="00351784" w:rsidP="00BA0D58">
      <w:pPr>
        <w:pStyle w:val="aff7"/>
        <w:numPr>
          <w:ilvl w:val="0"/>
          <w:numId w:val="70"/>
        </w:numPr>
        <w:rPr>
          <w:szCs w:val="28"/>
        </w:rPr>
      </w:pPr>
      <w:r w:rsidRPr="00FC295D">
        <w:rPr>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51784" w:rsidRPr="00FC295D" w:rsidRDefault="00351784" w:rsidP="00BA0D58">
      <w:pPr>
        <w:pStyle w:val="aff7"/>
        <w:numPr>
          <w:ilvl w:val="0"/>
          <w:numId w:val="70"/>
        </w:numPr>
        <w:rPr>
          <w:szCs w:val="28"/>
        </w:rPr>
      </w:pPr>
      <w:r w:rsidRPr="00FC295D">
        <w:rPr>
          <w:szCs w:val="28"/>
        </w:rPr>
        <w:t xml:space="preserve">формирование в кружках, секциях, клубах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rsidR="00351784" w:rsidRPr="00FC295D" w:rsidRDefault="00351784" w:rsidP="00BA0D58">
      <w:pPr>
        <w:pStyle w:val="aff7"/>
        <w:numPr>
          <w:ilvl w:val="0"/>
          <w:numId w:val="70"/>
        </w:numPr>
        <w:rPr>
          <w:szCs w:val="28"/>
        </w:rPr>
      </w:pPr>
      <w:r w:rsidRPr="00FC295D">
        <w:rPr>
          <w:szCs w:val="28"/>
        </w:rPr>
        <w:t xml:space="preserve">создание в детских объединениях традиций, задающих их членам определенные социально значимые формы поведения; </w:t>
      </w:r>
    </w:p>
    <w:p w:rsidR="00351784" w:rsidRPr="00FC295D" w:rsidRDefault="00351784" w:rsidP="00BA0D58">
      <w:pPr>
        <w:pStyle w:val="aff7"/>
        <w:numPr>
          <w:ilvl w:val="0"/>
          <w:numId w:val="70"/>
        </w:numPr>
        <w:rPr>
          <w:szCs w:val="28"/>
        </w:rPr>
      </w:pPr>
      <w:r w:rsidRPr="00FC295D">
        <w:rPr>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51784" w:rsidRPr="00FC295D" w:rsidRDefault="00351784" w:rsidP="00BA0D58">
      <w:pPr>
        <w:pStyle w:val="aff7"/>
        <w:numPr>
          <w:ilvl w:val="0"/>
          <w:numId w:val="70"/>
        </w:numPr>
        <w:rPr>
          <w:szCs w:val="28"/>
        </w:rPr>
      </w:pPr>
      <w:r w:rsidRPr="00FC295D">
        <w:rPr>
          <w:szCs w:val="28"/>
        </w:rPr>
        <w:t xml:space="preserve">поощрение педагогами детских инициатив и детского самоуправления.  </w:t>
      </w:r>
    </w:p>
    <w:p w:rsidR="00351784" w:rsidRPr="00FC295D" w:rsidRDefault="00351784" w:rsidP="00351784">
      <w:pPr>
        <w:pStyle w:val="aff7"/>
        <w:ind w:left="0" w:firstLine="345"/>
        <w:rPr>
          <w:szCs w:val="28"/>
        </w:rPr>
      </w:pPr>
      <w:r w:rsidRPr="00FC295D">
        <w:rPr>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и направлений.</w:t>
      </w:r>
    </w:p>
    <w:p w:rsidR="00351784" w:rsidRPr="00FC295D" w:rsidRDefault="00351784" w:rsidP="00351784">
      <w:pPr>
        <w:pStyle w:val="aff7"/>
        <w:ind w:left="0" w:firstLine="345"/>
        <w:rPr>
          <w:szCs w:val="28"/>
        </w:rPr>
      </w:pPr>
      <w:r w:rsidRPr="00FC295D">
        <w:rPr>
          <w:i/>
          <w:szCs w:val="28"/>
        </w:rPr>
        <w:t xml:space="preserve">Познавательная деятельность.  </w:t>
      </w:r>
      <w:r w:rsidRPr="00FC295D">
        <w:rPr>
          <w:szCs w:val="28"/>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МОУ СОШ № 2 им. Н.Д. Терещенко, с. Иргаклы реализуются следующие курсы внеурочной деятельности</w:t>
      </w:r>
      <w:r w:rsidRPr="00FC295D">
        <w:rPr>
          <w:i/>
          <w:szCs w:val="28"/>
        </w:rPr>
        <w:t xml:space="preserve">: </w:t>
      </w:r>
      <w:r w:rsidRPr="00FC295D">
        <w:rPr>
          <w:szCs w:val="28"/>
        </w:rPr>
        <w:t>«Занимательная физика», «Зелёная лаборатория», «Мир живой природы», «Чудеса химии».</w:t>
      </w:r>
    </w:p>
    <w:p w:rsidR="00351784" w:rsidRPr="00FC295D" w:rsidRDefault="00351784" w:rsidP="00351784">
      <w:pPr>
        <w:pStyle w:val="aff7"/>
        <w:ind w:left="0" w:firstLine="345"/>
        <w:rPr>
          <w:szCs w:val="28"/>
        </w:rPr>
      </w:pPr>
      <w:r w:rsidRPr="00FC295D">
        <w:rPr>
          <w:i/>
          <w:szCs w:val="28"/>
        </w:rPr>
        <w:t xml:space="preserve">Художественное творчество </w:t>
      </w:r>
      <w:r w:rsidRPr="00FC295D">
        <w:rPr>
          <w:szCs w:val="28"/>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351784" w:rsidRPr="00FC295D" w:rsidRDefault="00351784" w:rsidP="00351784">
      <w:pPr>
        <w:pStyle w:val="aff7"/>
        <w:ind w:left="0" w:firstLine="345"/>
        <w:rPr>
          <w:szCs w:val="28"/>
        </w:rPr>
      </w:pPr>
      <w:r w:rsidRPr="00FC295D">
        <w:rPr>
          <w:i/>
          <w:szCs w:val="28"/>
        </w:rPr>
        <w:t>Туристско-краеведческая деятельность</w:t>
      </w:r>
      <w:r w:rsidRPr="00FC295D">
        <w:rPr>
          <w:szCs w:val="28"/>
        </w:rPr>
        <w:t xml:space="preserve">.  Курсы внеурочной деятельности и дополнительного образования, направленные на воспитание у школьников любви к своему селу,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351784" w:rsidRPr="00FC295D" w:rsidRDefault="00351784" w:rsidP="00351784">
      <w:pPr>
        <w:pStyle w:val="aff7"/>
        <w:ind w:left="0" w:firstLine="345"/>
        <w:rPr>
          <w:szCs w:val="28"/>
        </w:rPr>
      </w:pPr>
      <w:r w:rsidRPr="00FC295D">
        <w:rPr>
          <w:i/>
          <w:szCs w:val="28"/>
        </w:rPr>
        <w:t xml:space="preserve">Трудовая деятельность. </w:t>
      </w:r>
      <w:r w:rsidRPr="00FC295D">
        <w:rPr>
          <w:szCs w:val="28"/>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территории села.</w:t>
      </w:r>
    </w:p>
    <w:p w:rsidR="00351784" w:rsidRPr="00FC295D" w:rsidRDefault="00351784" w:rsidP="00351784">
      <w:pPr>
        <w:pStyle w:val="aff7"/>
        <w:ind w:left="0" w:firstLine="345"/>
        <w:rPr>
          <w:szCs w:val="28"/>
        </w:rPr>
      </w:pPr>
      <w:r w:rsidRPr="00FC295D">
        <w:rPr>
          <w:i/>
          <w:szCs w:val="28"/>
        </w:rPr>
        <w:t xml:space="preserve">Эколого-биологическое направление. </w:t>
      </w:r>
      <w:r w:rsidRPr="00FC295D">
        <w:rPr>
          <w:szCs w:val="28"/>
        </w:rPr>
        <w:t>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села, Ставропольского края и России. Направление представлено в школе кружком «Зелёная лаборатория», «Экология человека», «Решение задач по биологии».</w:t>
      </w:r>
    </w:p>
    <w:p w:rsidR="00351784" w:rsidRPr="00FC295D" w:rsidRDefault="00351784" w:rsidP="00351784">
      <w:pPr>
        <w:pStyle w:val="aff7"/>
        <w:ind w:left="0" w:firstLine="360"/>
        <w:rPr>
          <w:szCs w:val="28"/>
        </w:rPr>
      </w:pPr>
      <w:r w:rsidRPr="00FC295D">
        <w:rPr>
          <w:i/>
          <w:szCs w:val="28"/>
        </w:rPr>
        <w:t>Спортивно-оздоровительная деятельность.</w:t>
      </w:r>
      <w:r w:rsidRPr="00FC295D">
        <w:rPr>
          <w:szCs w:val="28"/>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351784" w:rsidRPr="00FC295D" w:rsidRDefault="00351784" w:rsidP="00BA0D58">
      <w:pPr>
        <w:pStyle w:val="aff7"/>
        <w:numPr>
          <w:ilvl w:val="0"/>
          <w:numId w:val="43"/>
        </w:numPr>
        <w:rPr>
          <w:szCs w:val="28"/>
        </w:rPr>
      </w:pPr>
      <w:r w:rsidRPr="00FC295D">
        <w:rPr>
          <w:szCs w:val="28"/>
        </w:rPr>
        <w:t>Мини футбол, клуб «Темп»</w:t>
      </w:r>
    </w:p>
    <w:p w:rsidR="00351784" w:rsidRPr="00FC295D" w:rsidRDefault="00351784" w:rsidP="00BA0D58">
      <w:pPr>
        <w:pStyle w:val="aff7"/>
        <w:numPr>
          <w:ilvl w:val="0"/>
          <w:numId w:val="43"/>
        </w:numPr>
        <w:rPr>
          <w:szCs w:val="28"/>
        </w:rPr>
      </w:pPr>
      <w:r w:rsidRPr="00FC295D">
        <w:rPr>
          <w:szCs w:val="28"/>
        </w:rPr>
        <w:t>Волейбол</w:t>
      </w:r>
    </w:p>
    <w:p w:rsidR="00351784" w:rsidRPr="00FC295D" w:rsidRDefault="00351784" w:rsidP="00BA0D58">
      <w:pPr>
        <w:pStyle w:val="aff7"/>
        <w:numPr>
          <w:ilvl w:val="0"/>
          <w:numId w:val="43"/>
        </w:numPr>
        <w:rPr>
          <w:szCs w:val="28"/>
        </w:rPr>
      </w:pPr>
      <w:r w:rsidRPr="00FC295D">
        <w:rPr>
          <w:szCs w:val="28"/>
        </w:rPr>
        <w:t>Баскетбол</w:t>
      </w:r>
    </w:p>
    <w:p w:rsidR="00351784" w:rsidRPr="00FC295D" w:rsidRDefault="00351784" w:rsidP="00351784">
      <w:pPr>
        <w:pStyle w:val="aff7"/>
        <w:ind w:left="0" w:firstLine="360"/>
        <w:rPr>
          <w:szCs w:val="28"/>
        </w:rPr>
      </w:pPr>
      <w:r w:rsidRPr="00FC295D">
        <w:rPr>
          <w:i/>
          <w:szCs w:val="28"/>
        </w:rPr>
        <w:t>Гражданско-патриотическое направление и туристско-краеведческое направление.</w:t>
      </w:r>
      <w:r w:rsidRPr="00FC295D">
        <w:rPr>
          <w:szCs w:val="28"/>
        </w:rPr>
        <w:t xml:space="preserve"> Работа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нашего села. </w:t>
      </w:r>
    </w:p>
    <w:p w:rsidR="00351784" w:rsidRPr="00FC295D" w:rsidRDefault="00351784" w:rsidP="00351784">
      <w:pPr>
        <w:pStyle w:val="aff7"/>
        <w:ind w:left="0" w:firstLine="345"/>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рамках следующих видов и форм деятельности:</w:t>
      </w:r>
    </w:p>
    <w:p w:rsidR="00351784" w:rsidRPr="00FC295D" w:rsidRDefault="00351784" w:rsidP="00BA0D58">
      <w:pPr>
        <w:pStyle w:val="aff7"/>
        <w:numPr>
          <w:ilvl w:val="0"/>
          <w:numId w:val="29"/>
        </w:numPr>
        <w:rPr>
          <w:szCs w:val="28"/>
        </w:rPr>
      </w:pPr>
      <w:r w:rsidRPr="00FC295D">
        <w:rPr>
          <w:szCs w:val="28"/>
        </w:rPr>
        <w:t>курс внеурочной деятельности «Поиск». Цель - создание условий для пробуждения чувства патриотизма и гордости, ответственности за судьбы Отечества и села, для всестороннего развития личности воспитанника с целью его успешной социализации формирования  у школьников чувства прекрасного,  эстетических чувств и предпочтений;</w:t>
      </w:r>
    </w:p>
    <w:p w:rsidR="00351784" w:rsidRPr="00FC295D" w:rsidRDefault="00351784" w:rsidP="00BA0D58">
      <w:pPr>
        <w:pStyle w:val="aff7"/>
        <w:numPr>
          <w:ilvl w:val="0"/>
          <w:numId w:val="29"/>
        </w:numPr>
        <w:rPr>
          <w:szCs w:val="28"/>
        </w:rPr>
      </w:pPr>
      <w:r w:rsidRPr="00FC295D">
        <w:rPr>
          <w:szCs w:val="28"/>
        </w:rPr>
        <w:t xml:space="preserve">проведение уроков мужества, приуроченных к событиям и датам Великой Отечественной войны; </w:t>
      </w:r>
    </w:p>
    <w:p w:rsidR="00351784" w:rsidRPr="00FC295D" w:rsidRDefault="00351784" w:rsidP="00BA0D58">
      <w:pPr>
        <w:pStyle w:val="aff7"/>
        <w:numPr>
          <w:ilvl w:val="0"/>
          <w:numId w:val="29"/>
        </w:numPr>
        <w:rPr>
          <w:szCs w:val="28"/>
        </w:rPr>
      </w:pPr>
      <w:r w:rsidRPr="00FC295D">
        <w:rPr>
          <w:szCs w:val="28"/>
        </w:rPr>
        <w:t xml:space="preserve">поиск и пополнение музейного фонда музейными экспонатами; </w:t>
      </w:r>
    </w:p>
    <w:p w:rsidR="00351784" w:rsidRPr="00FC295D" w:rsidRDefault="00351784" w:rsidP="00BA0D58">
      <w:pPr>
        <w:pStyle w:val="aff7"/>
        <w:numPr>
          <w:ilvl w:val="0"/>
          <w:numId w:val="29"/>
        </w:numPr>
        <w:rPr>
          <w:szCs w:val="28"/>
        </w:rPr>
      </w:pPr>
      <w:r w:rsidRPr="00FC295D">
        <w:rPr>
          <w:szCs w:val="28"/>
        </w:rPr>
        <w:t xml:space="preserve">проведение обзорных и тематических экскурсий по экспозиции музея для учащихся и гостей школы; </w:t>
      </w:r>
    </w:p>
    <w:p w:rsidR="00351784" w:rsidRPr="00FC295D" w:rsidRDefault="00351784" w:rsidP="00BA0D58">
      <w:pPr>
        <w:pStyle w:val="aff7"/>
        <w:numPr>
          <w:ilvl w:val="0"/>
          <w:numId w:val="29"/>
        </w:numPr>
        <w:rPr>
          <w:szCs w:val="28"/>
        </w:rPr>
      </w:pPr>
      <w:r w:rsidRPr="00FC295D">
        <w:rPr>
          <w:szCs w:val="28"/>
        </w:rPr>
        <w:t xml:space="preserve">проведение занятий со школьным активом музея: организация  занятия по основам музееведения, истории музейного дела, учету и хранению фондов; </w:t>
      </w:r>
    </w:p>
    <w:p w:rsidR="00351784" w:rsidRPr="00FC295D" w:rsidRDefault="00351784" w:rsidP="00BA0D58">
      <w:pPr>
        <w:pStyle w:val="aff7"/>
        <w:numPr>
          <w:ilvl w:val="0"/>
          <w:numId w:val="29"/>
        </w:numPr>
        <w:rPr>
          <w:szCs w:val="28"/>
        </w:rPr>
      </w:pPr>
      <w:r w:rsidRPr="00FC295D">
        <w:rPr>
          <w:szCs w:val="28"/>
        </w:rPr>
        <w:t>проектно-исследовательская работа по темам: «История моего села», «Мой знаменитый земляк».</w:t>
      </w:r>
    </w:p>
    <w:p w:rsidR="00351784" w:rsidRPr="00FC295D" w:rsidRDefault="00351784" w:rsidP="00351784">
      <w:pPr>
        <w:pStyle w:val="aff7"/>
        <w:ind w:left="0" w:firstLine="360"/>
        <w:rPr>
          <w:szCs w:val="28"/>
        </w:rPr>
      </w:pPr>
      <w:r w:rsidRPr="00FC295D">
        <w:rPr>
          <w:i/>
          <w:szCs w:val="28"/>
        </w:rPr>
        <w:t>Научно-техническое направление.</w:t>
      </w:r>
      <w:r w:rsidRPr="00FC295D">
        <w:rPr>
          <w:szCs w:val="28"/>
        </w:rPr>
        <w:t xml:space="preserve"> 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«Робототехника», «Логомиры», «Компьютерные технологии».</w:t>
      </w:r>
    </w:p>
    <w:p w:rsidR="00351784" w:rsidRPr="00FC295D" w:rsidRDefault="00351784" w:rsidP="00351784">
      <w:pPr>
        <w:pStyle w:val="aff7"/>
        <w:ind w:left="0" w:firstLine="360"/>
        <w:rPr>
          <w:szCs w:val="28"/>
        </w:rPr>
      </w:pPr>
      <w:r w:rsidRPr="00FC295D">
        <w:rPr>
          <w:i/>
          <w:szCs w:val="28"/>
        </w:rPr>
        <w:t>Социально-психологические курсы</w:t>
      </w:r>
      <w:r w:rsidRPr="00FC295D">
        <w:rPr>
          <w:szCs w:val="28"/>
        </w:rPr>
        <w:t>.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 установку преодоления. Закладываются основы создания социальных проектов и умение их реализовать. Данное направление представляют: «Разговор о правильном питании»,  «Лик» Молодежный  журналистский клуб.</w:t>
      </w:r>
    </w:p>
    <w:p w:rsidR="00351784" w:rsidRPr="00FC295D" w:rsidRDefault="00351784" w:rsidP="00351784">
      <w:pPr>
        <w:pStyle w:val="aff7"/>
        <w:ind w:left="0" w:firstLine="360"/>
        <w:rPr>
          <w:szCs w:val="28"/>
        </w:rPr>
      </w:pPr>
      <w:r w:rsidRPr="00FC295D">
        <w:rPr>
          <w:i/>
          <w:szCs w:val="28"/>
        </w:rPr>
        <w:t>Духовно-нравственное направление.</w:t>
      </w:r>
      <w:r w:rsidRPr="00FC295D">
        <w:rPr>
          <w:szCs w:val="28"/>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 спец.курсами «Все цвета, кроме черного» и «Веселая грамматика».</w:t>
      </w:r>
    </w:p>
    <w:p w:rsidR="00351784" w:rsidRPr="00FC295D" w:rsidRDefault="00351784" w:rsidP="00351784">
      <w:pPr>
        <w:pStyle w:val="aff7"/>
        <w:ind w:left="0" w:firstLine="360"/>
        <w:rPr>
          <w:szCs w:val="28"/>
        </w:rPr>
      </w:pPr>
      <w:r w:rsidRPr="00FC295D">
        <w:rPr>
          <w:i/>
          <w:szCs w:val="28"/>
        </w:rPr>
        <w:t>Интеллектуально-познавательный курс.</w:t>
      </w:r>
      <w:r w:rsidRPr="00FC295D">
        <w:rPr>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«Решение нестандартных задач», «Финансовая грамотность», «Разговор о правильном питании».</w:t>
      </w:r>
      <w:r w:rsidRPr="00FC295D">
        <w:rPr>
          <w:szCs w:val="28"/>
        </w:rPr>
        <w:tab/>
      </w:r>
    </w:p>
    <w:p w:rsidR="00351784" w:rsidRPr="00FC295D" w:rsidRDefault="00351784" w:rsidP="00351784">
      <w:pPr>
        <w:pStyle w:val="aff7"/>
        <w:ind w:left="0" w:firstLine="360"/>
        <w:rPr>
          <w:szCs w:val="28"/>
        </w:rPr>
      </w:pPr>
      <w:r w:rsidRPr="00FC295D">
        <w:rPr>
          <w:i/>
          <w:szCs w:val="28"/>
        </w:rPr>
        <w:t xml:space="preserve">Общекультурное направление. </w:t>
      </w:r>
      <w:r w:rsidRPr="00FC295D">
        <w:rPr>
          <w:szCs w:val="28"/>
        </w:rPr>
        <w:t>Работа в данном направлении формирует  компетентности учащихся путём усвоения системы интегрированных знаний о природе и человеке, основ экологической грамотности обучающихся начальной школы, развитие ценных качеств по отношению к природе. Представлено спец.курсами  «Кем быть?» и «Все цвета, кроме чёрного».</w:t>
      </w:r>
    </w:p>
    <w:p w:rsidR="00351784" w:rsidRPr="00FC295D" w:rsidRDefault="00351784" w:rsidP="00351784">
      <w:pPr>
        <w:pStyle w:val="aff7"/>
        <w:ind w:left="0" w:firstLine="360"/>
        <w:rPr>
          <w:szCs w:val="28"/>
        </w:rPr>
      </w:pPr>
      <w:r w:rsidRPr="00FC295D">
        <w:rPr>
          <w:rFonts w:eastAsia="Arial"/>
          <w:i/>
          <w:szCs w:val="28"/>
        </w:rPr>
        <w:t>Цифровой  и  гуманитарный  профили.</w:t>
      </w:r>
      <w:r w:rsidRPr="00FC295D">
        <w:rPr>
          <w:rFonts w:eastAsia="Arial"/>
          <w:szCs w:val="28"/>
        </w:rPr>
        <w:t xml:space="preserve"> Центр  образованияцифрового  и  гуманитарного  профилей  «Точка  роста»  является общественным  пространством  муниципального  общеобразовательного  учреждения «Средняя общеобразовательная школа № 2 имени Николая Дмитриевича Терещенко», с. Иргаклы,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2.2.3 Модуль «Классное руководство»</w:t>
      </w:r>
    </w:p>
    <w:p w:rsidR="00351784" w:rsidRPr="00FC295D" w:rsidRDefault="00351784" w:rsidP="00351784">
      <w:pPr>
        <w:pStyle w:val="aff7"/>
        <w:ind w:left="0" w:firstLine="345"/>
        <w:rPr>
          <w:szCs w:val="28"/>
        </w:rPr>
      </w:pPr>
      <w:r w:rsidRPr="00FC295D">
        <w:rPr>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51784" w:rsidRPr="00FC295D" w:rsidRDefault="00351784" w:rsidP="00351784">
      <w:pPr>
        <w:pStyle w:val="aff7"/>
        <w:ind w:left="0" w:firstLine="345"/>
        <w:rPr>
          <w:szCs w:val="28"/>
        </w:rPr>
      </w:pPr>
      <w:r w:rsidRPr="00FC295D">
        <w:rPr>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351784" w:rsidRPr="00FC295D" w:rsidRDefault="00351784" w:rsidP="00351784">
      <w:pPr>
        <w:pStyle w:val="aff7"/>
        <w:ind w:left="0" w:firstLine="345"/>
        <w:rPr>
          <w:szCs w:val="28"/>
        </w:rPr>
      </w:pPr>
      <w:r w:rsidRPr="00FC295D">
        <w:rPr>
          <w:szCs w:val="28"/>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rsidR="00351784" w:rsidRPr="00FC295D" w:rsidRDefault="00351784" w:rsidP="00351784">
      <w:pPr>
        <w:pStyle w:val="aff7"/>
        <w:ind w:left="0" w:firstLine="345"/>
        <w:rPr>
          <w:szCs w:val="28"/>
        </w:rPr>
      </w:pPr>
      <w:r w:rsidRPr="00FC295D">
        <w:rPr>
          <w:i/>
          <w:szCs w:val="28"/>
        </w:rPr>
        <w:t xml:space="preserve">Работа с классом: </w:t>
      </w:r>
    </w:p>
    <w:p w:rsidR="00351784" w:rsidRPr="00FC295D" w:rsidRDefault="00351784" w:rsidP="00BA0D58">
      <w:pPr>
        <w:pStyle w:val="aff7"/>
        <w:numPr>
          <w:ilvl w:val="0"/>
          <w:numId w:val="35"/>
        </w:numPr>
        <w:rPr>
          <w:szCs w:val="28"/>
        </w:rPr>
      </w:pPr>
      <w:r w:rsidRPr="00FC295D">
        <w:rPr>
          <w:szCs w:val="28"/>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51784" w:rsidRPr="00FC295D" w:rsidRDefault="00351784" w:rsidP="00BA0D58">
      <w:pPr>
        <w:pStyle w:val="aff7"/>
        <w:numPr>
          <w:ilvl w:val="0"/>
          <w:numId w:val="35"/>
        </w:numPr>
        <w:rPr>
          <w:szCs w:val="28"/>
        </w:rPr>
      </w:pPr>
      <w:r w:rsidRPr="00FC295D">
        <w:rPr>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51784" w:rsidRPr="00FC295D" w:rsidRDefault="00351784" w:rsidP="00BA0D58">
      <w:pPr>
        <w:pStyle w:val="aff7"/>
        <w:numPr>
          <w:ilvl w:val="0"/>
          <w:numId w:val="35"/>
        </w:numPr>
        <w:rPr>
          <w:szCs w:val="28"/>
        </w:rPr>
      </w:pPr>
      <w:r w:rsidRPr="00FC295D">
        <w:rPr>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51784" w:rsidRPr="00FC295D" w:rsidRDefault="00351784" w:rsidP="00BA0D58">
      <w:pPr>
        <w:pStyle w:val="aff7"/>
        <w:numPr>
          <w:ilvl w:val="0"/>
          <w:numId w:val="35"/>
        </w:numPr>
        <w:rPr>
          <w:szCs w:val="28"/>
        </w:rPr>
      </w:pPr>
      <w:r w:rsidRPr="00FC295D">
        <w:rPr>
          <w:szCs w:val="28"/>
        </w:rPr>
        <w:t>сплочение коллектива класса через игры на сплочение и командообразование;</w:t>
      </w:r>
    </w:p>
    <w:p w:rsidR="00351784" w:rsidRPr="00FC295D" w:rsidRDefault="00351784" w:rsidP="00BA0D58">
      <w:pPr>
        <w:pStyle w:val="aff7"/>
        <w:numPr>
          <w:ilvl w:val="0"/>
          <w:numId w:val="35"/>
        </w:numPr>
        <w:rPr>
          <w:szCs w:val="28"/>
        </w:rPr>
      </w:pPr>
      <w:r w:rsidRPr="00FC295D">
        <w:rPr>
          <w:szCs w:val="28"/>
        </w:rPr>
        <w:t>поездки и экскурсии, организуемые классными руководителями и родителями;</w:t>
      </w:r>
    </w:p>
    <w:p w:rsidR="00351784" w:rsidRPr="00FC295D" w:rsidRDefault="00351784" w:rsidP="00BA0D58">
      <w:pPr>
        <w:pStyle w:val="aff7"/>
        <w:numPr>
          <w:ilvl w:val="0"/>
          <w:numId w:val="35"/>
        </w:numPr>
        <w:rPr>
          <w:szCs w:val="28"/>
        </w:rPr>
      </w:pPr>
      <w:r w:rsidRPr="00FC295D">
        <w:rPr>
          <w:szCs w:val="28"/>
        </w:rPr>
        <w:t xml:space="preserve">празднование в классе дней рождения детей, включающих в себя подготовленные ученическими микрогруппами поздравления, сюрпризы, творческие подарки и розыгрыши; </w:t>
      </w:r>
    </w:p>
    <w:p w:rsidR="00351784" w:rsidRPr="00FC295D" w:rsidRDefault="00351784" w:rsidP="00BA0D58">
      <w:pPr>
        <w:pStyle w:val="aff7"/>
        <w:numPr>
          <w:ilvl w:val="0"/>
          <w:numId w:val="35"/>
        </w:numPr>
        <w:rPr>
          <w:szCs w:val="28"/>
        </w:rPr>
      </w:pPr>
      <w:r w:rsidRPr="00FC295D">
        <w:rPr>
          <w:szCs w:val="28"/>
        </w:rPr>
        <w:t xml:space="preserve">регулярные внутриклассные праздники и вечера, дающие каждому школьнику возможность рефлексии собственного участия в жизни класса;  </w:t>
      </w:r>
    </w:p>
    <w:p w:rsidR="00351784" w:rsidRPr="00FC295D" w:rsidRDefault="00351784" w:rsidP="00BA0D58">
      <w:pPr>
        <w:pStyle w:val="aff7"/>
        <w:numPr>
          <w:ilvl w:val="0"/>
          <w:numId w:val="35"/>
        </w:numPr>
        <w:rPr>
          <w:szCs w:val="28"/>
        </w:rPr>
      </w:pPr>
      <w:r w:rsidRPr="00FC295D">
        <w:rPr>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351784" w:rsidRPr="00FC295D" w:rsidRDefault="00351784" w:rsidP="00BA0D58">
      <w:pPr>
        <w:pStyle w:val="aff7"/>
        <w:numPr>
          <w:ilvl w:val="0"/>
          <w:numId w:val="35"/>
        </w:numPr>
        <w:rPr>
          <w:szCs w:val="28"/>
        </w:rPr>
      </w:pPr>
      <w:r w:rsidRPr="00FC295D">
        <w:rPr>
          <w:szCs w:val="28"/>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351784" w:rsidRPr="00FC295D" w:rsidRDefault="00351784" w:rsidP="00BA0D58">
      <w:pPr>
        <w:pStyle w:val="aff7"/>
        <w:numPr>
          <w:ilvl w:val="0"/>
          <w:numId w:val="35"/>
        </w:numPr>
        <w:rPr>
          <w:szCs w:val="28"/>
        </w:rPr>
      </w:pPr>
      <w:r w:rsidRPr="00FC295D">
        <w:rPr>
          <w:szCs w:val="28"/>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351784" w:rsidRPr="00FC295D" w:rsidRDefault="00351784" w:rsidP="00351784">
      <w:pPr>
        <w:pStyle w:val="aff7"/>
        <w:ind w:left="0" w:firstLine="345"/>
        <w:rPr>
          <w:szCs w:val="28"/>
        </w:rPr>
      </w:pPr>
      <w:r w:rsidRPr="00FC295D">
        <w:rPr>
          <w:i/>
          <w:szCs w:val="28"/>
        </w:rPr>
        <w:t xml:space="preserve">Индивидуальная работа с учащимися: </w:t>
      </w:r>
    </w:p>
    <w:p w:rsidR="00351784" w:rsidRPr="00FC295D" w:rsidRDefault="00351784" w:rsidP="00BA0D58">
      <w:pPr>
        <w:pStyle w:val="aff7"/>
        <w:numPr>
          <w:ilvl w:val="0"/>
          <w:numId w:val="21"/>
        </w:numPr>
        <w:rPr>
          <w:szCs w:val="28"/>
        </w:rPr>
      </w:pPr>
      <w:r w:rsidRPr="00FC295D">
        <w:rPr>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rsidR="00351784" w:rsidRPr="00FC295D" w:rsidRDefault="00351784" w:rsidP="00BA0D58">
      <w:pPr>
        <w:pStyle w:val="aff7"/>
        <w:numPr>
          <w:ilvl w:val="0"/>
          <w:numId w:val="21"/>
        </w:numPr>
        <w:rPr>
          <w:szCs w:val="28"/>
        </w:rPr>
      </w:pPr>
      <w:r w:rsidRPr="00FC295D">
        <w:rPr>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351784" w:rsidRPr="00FC295D" w:rsidRDefault="00351784" w:rsidP="00BA0D58">
      <w:pPr>
        <w:pStyle w:val="aff7"/>
        <w:numPr>
          <w:ilvl w:val="0"/>
          <w:numId w:val="21"/>
        </w:numPr>
        <w:rPr>
          <w:szCs w:val="28"/>
        </w:rPr>
      </w:pPr>
      <w:r w:rsidRPr="00FC295D">
        <w:rPr>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51784" w:rsidRPr="00FC295D" w:rsidRDefault="00351784" w:rsidP="00BA0D58">
      <w:pPr>
        <w:pStyle w:val="aff7"/>
        <w:numPr>
          <w:ilvl w:val="0"/>
          <w:numId w:val="21"/>
        </w:numPr>
        <w:rPr>
          <w:szCs w:val="28"/>
        </w:rPr>
      </w:pPr>
      <w:r w:rsidRPr="00FC295D">
        <w:rPr>
          <w:szCs w:val="28"/>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351784" w:rsidRPr="00FC295D" w:rsidRDefault="00351784" w:rsidP="00351784">
      <w:pPr>
        <w:pStyle w:val="aff7"/>
        <w:ind w:left="0" w:firstLine="345"/>
        <w:rPr>
          <w:szCs w:val="28"/>
        </w:rPr>
      </w:pPr>
      <w:r w:rsidRPr="00FC295D">
        <w:rPr>
          <w:i/>
          <w:szCs w:val="28"/>
        </w:rPr>
        <w:t>Работа с учителями, преподающими в классе:</w:t>
      </w:r>
    </w:p>
    <w:p w:rsidR="00351784" w:rsidRPr="00FC295D" w:rsidRDefault="00351784" w:rsidP="00BA0D58">
      <w:pPr>
        <w:pStyle w:val="aff7"/>
        <w:numPr>
          <w:ilvl w:val="0"/>
          <w:numId w:val="54"/>
        </w:numPr>
        <w:rPr>
          <w:szCs w:val="28"/>
        </w:rPr>
      </w:pPr>
      <w:r w:rsidRPr="00FC295D">
        <w:rPr>
          <w:szCs w:val="28"/>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51784" w:rsidRPr="00FC295D" w:rsidRDefault="00351784" w:rsidP="00BA0D58">
      <w:pPr>
        <w:pStyle w:val="aff7"/>
        <w:numPr>
          <w:ilvl w:val="0"/>
          <w:numId w:val="54"/>
        </w:numPr>
        <w:rPr>
          <w:szCs w:val="28"/>
        </w:rPr>
      </w:pPr>
      <w:r w:rsidRPr="00FC295D">
        <w:rPr>
          <w:szCs w:val="28"/>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351784" w:rsidRPr="00FC295D" w:rsidRDefault="00351784" w:rsidP="00BA0D58">
      <w:pPr>
        <w:pStyle w:val="aff7"/>
        <w:numPr>
          <w:ilvl w:val="0"/>
          <w:numId w:val="54"/>
        </w:numPr>
        <w:rPr>
          <w:szCs w:val="28"/>
        </w:rPr>
      </w:pPr>
      <w:r w:rsidRPr="00FC295D">
        <w:rPr>
          <w:szCs w:val="28"/>
        </w:rPr>
        <w:t xml:space="preserve">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 </w:t>
      </w:r>
    </w:p>
    <w:p w:rsidR="00351784" w:rsidRPr="00FC295D" w:rsidRDefault="00351784" w:rsidP="00BA0D58">
      <w:pPr>
        <w:pStyle w:val="aff7"/>
        <w:numPr>
          <w:ilvl w:val="0"/>
          <w:numId w:val="54"/>
        </w:numPr>
        <w:rPr>
          <w:szCs w:val="28"/>
        </w:rPr>
      </w:pPr>
      <w:r w:rsidRPr="00FC295D">
        <w:rPr>
          <w:szCs w:val="28"/>
        </w:rPr>
        <w:t xml:space="preserve">привлечение учителей к участию в родительских собраниях класса для объединения усилий в деле обучения и воспитания детей. </w:t>
      </w:r>
    </w:p>
    <w:p w:rsidR="00351784" w:rsidRPr="00FC295D" w:rsidRDefault="00351784" w:rsidP="00351784">
      <w:pPr>
        <w:pStyle w:val="aff7"/>
        <w:ind w:left="0" w:firstLine="345"/>
        <w:rPr>
          <w:szCs w:val="28"/>
        </w:rPr>
      </w:pPr>
      <w:r w:rsidRPr="00FC295D">
        <w:rPr>
          <w:i/>
          <w:szCs w:val="28"/>
        </w:rPr>
        <w:t xml:space="preserve">Работа с родителями учащихся или их законными представителями: </w:t>
      </w:r>
    </w:p>
    <w:p w:rsidR="00351784" w:rsidRPr="00FC295D" w:rsidRDefault="00351784" w:rsidP="00BA0D58">
      <w:pPr>
        <w:pStyle w:val="aff7"/>
        <w:numPr>
          <w:ilvl w:val="0"/>
          <w:numId w:val="77"/>
        </w:numPr>
        <w:rPr>
          <w:szCs w:val="28"/>
        </w:rPr>
      </w:pPr>
      <w:r w:rsidRPr="00FC295D">
        <w:rPr>
          <w:szCs w:val="28"/>
        </w:rPr>
        <w:t xml:space="preserve">регулярное информирование родителей о школьных успехах и проблемах их детей, о жизни класса в целом; </w:t>
      </w:r>
    </w:p>
    <w:p w:rsidR="00351784" w:rsidRPr="00FC295D" w:rsidRDefault="00351784" w:rsidP="00BA0D58">
      <w:pPr>
        <w:pStyle w:val="aff7"/>
        <w:numPr>
          <w:ilvl w:val="0"/>
          <w:numId w:val="77"/>
        </w:numPr>
        <w:rPr>
          <w:szCs w:val="28"/>
        </w:rPr>
      </w:pPr>
      <w:r w:rsidRPr="00FC295D">
        <w:rPr>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351784" w:rsidRPr="00FC295D" w:rsidRDefault="00351784" w:rsidP="00BA0D58">
      <w:pPr>
        <w:pStyle w:val="aff7"/>
        <w:numPr>
          <w:ilvl w:val="0"/>
          <w:numId w:val="77"/>
        </w:numPr>
        <w:rPr>
          <w:szCs w:val="28"/>
        </w:rPr>
      </w:pPr>
      <w:r w:rsidRPr="00FC295D">
        <w:rPr>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351784" w:rsidRPr="00FC295D" w:rsidRDefault="00351784" w:rsidP="00BA0D58">
      <w:pPr>
        <w:pStyle w:val="aff7"/>
        <w:numPr>
          <w:ilvl w:val="0"/>
          <w:numId w:val="77"/>
        </w:numPr>
        <w:rPr>
          <w:szCs w:val="28"/>
        </w:rPr>
      </w:pPr>
      <w:r w:rsidRPr="00FC295D">
        <w:rPr>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51784" w:rsidRPr="00FC295D" w:rsidRDefault="00351784" w:rsidP="00BA0D58">
      <w:pPr>
        <w:pStyle w:val="aff7"/>
        <w:numPr>
          <w:ilvl w:val="0"/>
          <w:numId w:val="77"/>
        </w:numPr>
        <w:rPr>
          <w:szCs w:val="28"/>
        </w:rPr>
      </w:pPr>
      <w:r w:rsidRPr="00FC295D">
        <w:rPr>
          <w:szCs w:val="28"/>
        </w:rPr>
        <w:t xml:space="preserve">привлечение членов семей школьников к организации и проведению дел класса; </w:t>
      </w:r>
    </w:p>
    <w:p w:rsidR="00351784" w:rsidRPr="00FC295D" w:rsidRDefault="00351784" w:rsidP="00BA0D58">
      <w:pPr>
        <w:pStyle w:val="aff7"/>
        <w:numPr>
          <w:ilvl w:val="0"/>
          <w:numId w:val="77"/>
        </w:numPr>
        <w:rPr>
          <w:szCs w:val="28"/>
        </w:rPr>
      </w:pPr>
      <w:r w:rsidRPr="00FC295D">
        <w:rPr>
          <w:szCs w:val="28"/>
        </w:rPr>
        <w:t xml:space="preserve">организация в классе семейных праздников, конкурсов, соревнований, направленных на сплочение семьи и школы. </w:t>
      </w:r>
    </w:p>
    <w:p w:rsidR="00351784" w:rsidRPr="00FC295D" w:rsidRDefault="00351784" w:rsidP="00351784">
      <w:pPr>
        <w:rPr>
          <w:rFonts w:ascii="Times New Roman" w:hAnsi="Times New Roman" w:cs="Times New Roman"/>
          <w:sz w:val="28"/>
          <w:szCs w:val="28"/>
        </w:rPr>
      </w:pPr>
      <w:r w:rsidRPr="00FC295D">
        <w:rPr>
          <w:rFonts w:ascii="Times New Roman" w:hAnsi="Times New Roman" w:cs="Times New Roman"/>
          <w:b/>
          <w:sz w:val="28"/>
          <w:szCs w:val="28"/>
        </w:rPr>
        <w:t>2.2.4 Модуль «Основные  школьные дела»</w:t>
      </w:r>
    </w:p>
    <w:p w:rsidR="00351784" w:rsidRPr="00FC295D" w:rsidRDefault="00351784" w:rsidP="00351784">
      <w:pPr>
        <w:pStyle w:val="aff7"/>
        <w:ind w:left="0" w:firstLine="345"/>
        <w:rPr>
          <w:szCs w:val="28"/>
        </w:rPr>
      </w:pPr>
      <w:r w:rsidRPr="00FC295D">
        <w:rPr>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351784" w:rsidRPr="00FC295D" w:rsidRDefault="00351784" w:rsidP="00351784">
      <w:pPr>
        <w:pStyle w:val="aff7"/>
        <w:ind w:left="0" w:firstLine="345"/>
        <w:rPr>
          <w:szCs w:val="28"/>
        </w:rPr>
      </w:pPr>
      <w:r w:rsidRPr="00FC295D">
        <w:rPr>
          <w:szCs w:val="28"/>
        </w:rPr>
        <w:t xml:space="preserve">Гражданско-патриотическое воспитание подрастающего поколения одна из важнейших задач нашей школы. Под гражданско-патриотическим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w:t>
      </w:r>
    </w:p>
    <w:p w:rsidR="00351784" w:rsidRPr="00FC295D" w:rsidRDefault="00351784" w:rsidP="00351784">
      <w:pPr>
        <w:pStyle w:val="aff7"/>
        <w:ind w:left="0" w:firstLine="345"/>
        <w:rPr>
          <w:szCs w:val="28"/>
        </w:rPr>
      </w:pPr>
      <w:r w:rsidRPr="00FC295D">
        <w:rPr>
          <w:szCs w:val="28"/>
        </w:rPr>
        <w:t xml:space="preserve">Деятельность в рамках воспитательной работы данного модуля направлена на: </w:t>
      </w:r>
    </w:p>
    <w:p w:rsidR="00351784" w:rsidRPr="00FC295D" w:rsidRDefault="00351784" w:rsidP="00BA0D58">
      <w:pPr>
        <w:pStyle w:val="aff7"/>
        <w:numPr>
          <w:ilvl w:val="0"/>
          <w:numId w:val="51"/>
        </w:numPr>
        <w:rPr>
          <w:szCs w:val="28"/>
        </w:rPr>
      </w:pPr>
      <w:r w:rsidRPr="00FC295D">
        <w:rPr>
          <w:szCs w:val="28"/>
        </w:rPr>
        <w:t xml:space="preserve">воспитание уважения к правам, свободам и обязанностям человека; </w:t>
      </w:r>
    </w:p>
    <w:p w:rsidR="00351784" w:rsidRPr="00FC295D" w:rsidRDefault="00351784" w:rsidP="00BA0D58">
      <w:pPr>
        <w:pStyle w:val="aff7"/>
        <w:numPr>
          <w:ilvl w:val="0"/>
          <w:numId w:val="51"/>
        </w:numPr>
        <w:rPr>
          <w:szCs w:val="28"/>
        </w:rPr>
      </w:pPr>
      <w:r w:rsidRPr="00FC295D">
        <w:rPr>
          <w:szCs w:val="28"/>
        </w:rPr>
        <w:t xml:space="preserve">формирование ценностных представлений о любви к России, народам Российской Федерации, к своей малой родине; </w:t>
      </w:r>
    </w:p>
    <w:p w:rsidR="00351784" w:rsidRPr="00FC295D" w:rsidRDefault="00351784" w:rsidP="00BA0D58">
      <w:pPr>
        <w:pStyle w:val="aff7"/>
        <w:numPr>
          <w:ilvl w:val="0"/>
          <w:numId w:val="51"/>
        </w:numPr>
        <w:rPr>
          <w:szCs w:val="28"/>
        </w:rPr>
      </w:pPr>
      <w:r w:rsidRPr="00FC295D">
        <w:rPr>
          <w:szCs w:val="28"/>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
    <w:p w:rsidR="00351784" w:rsidRPr="00FC295D" w:rsidRDefault="00351784" w:rsidP="00BA0D58">
      <w:pPr>
        <w:pStyle w:val="aff7"/>
        <w:numPr>
          <w:ilvl w:val="0"/>
          <w:numId w:val="51"/>
        </w:numPr>
        <w:rPr>
          <w:szCs w:val="28"/>
        </w:rPr>
      </w:pPr>
      <w:r w:rsidRPr="00FC295D">
        <w:rPr>
          <w:szCs w:val="28"/>
        </w:rPr>
        <w:t xml:space="preserve">развитие нравственных представлений о долге, чести и достоинстве в контексте отношения к Отечеству, к согражданам, к семье; </w:t>
      </w:r>
    </w:p>
    <w:p w:rsidR="00351784" w:rsidRPr="00FC295D" w:rsidRDefault="00351784" w:rsidP="00BA0D58">
      <w:pPr>
        <w:pStyle w:val="aff7"/>
        <w:numPr>
          <w:ilvl w:val="0"/>
          <w:numId w:val="51"/>
        </w:numPr>
        <w:rPr>
          <w:szCs w:val="28"/>
        </w:rPr>
      </w:pPr>
      <w:r w:rsidRPr="00FC295D">
        <w:rPr>
          <w:szCs w:val="28"/>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351784" w:rsidRPr="00FC295D" w:rsidRDefault="00351784" w:rsidP="00BA0D58">
      <w:pPr>
        <w:pStyle w:val="aff7"/>
        <w:numPr>
          <w:ilvl w:val="0"/>
          <w:numId w:val="51"/>
        </w:numPr>
        <w:rPr>
          <w:szCs w:val="28"/>
        </w:rPr>
      </w:pPr>
      <w:r w:rsidRPr="00FC295D">
        <w:rPr>
          <w:szCs w:val="28"/>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351784" w:rsidRPr="00FC295D" w:rsidRDefault="00351784" w:rsidP="00BA0D58">
      <w:pPr>
        <w:pStyle w:val="aff7"/>
        <w:numPr>
          <w:ilvl w:val="0"/>
          <w:numId w:val="51"/>
        </w:numPr>
        <w:rPr>
          <w:szCs w:val="28"/>
        </w:rPr>
      </w:pPr>
      <w:r w:rsidRPr="00FC295D">
        <w:rPr>
          <w:szCs w:val="28"/>
        </w:rPr>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351784" w:rsidRPr="00FC295D" w:rsidRDefault="00351784" w:rsidP="00351784">
      <w:pPr>
        <w:pStyle w:val="aff7"/>
        <w:ind w:left="0" w:firstLine="360"/>
        <w:rPr>
          <w:szCs w:val="28"/>
        </w:rPr>
      </w:pPr>
      <w:r w:rsidRPr="00FC295D">
        <w:rPr>
          <w:szCs w:val="28"/>
        </w:rPr>
        <w:t xml:space="preserve">Действенными формами работы в данном направлении воспитательной деятельности являются: </w:t>
      </w:r>
    </w:p>
    <w:p w:rsidR="00351784" w:rsidRPr="00FC295D" w:rsidRDefault="00351784" w:rsidP="00BA0D58">
      <w:pPr>
        <w:pStyle w:val="aff7"/>
        <w:numPr>
          <w:ilvl w:val="0"/>
          <w:numId w:val="56"/>
        </w:numPr>
        <w:rPr>
          <w:szCs w:val="28"/>
        </w:rPr>
      </w:pPr>
      <w:r w:rsidRPr="00FC295D">
        <w:rPr>
          <w:szCs w:val="28"/>
        </w:rPr>
        <w:t xml:space="preserve">мероприятия и проекты, направленные на развитие межпоколенного диалога (проекты «Дорогие мои старики», «Они прославили наше село», акция «Милосердие», встречи с тружениками тыла, вдовами ветеранов, матерям погибших воинов при исполнении служебных обязанностей); </w:t>
      </w:r>
    </w:p>
    <w:p w:rsidR="00351784" w:rsidRPr="00FC295D" w:rsidRDefault="00351784" w:rsidP="00BA0D58">
      <w:pPr>
        <w:pStyle w:val="aff7"/>
        <w:numPr>
          <w:ilvl w:val="0"/>
          <w:numId w:val="56"/>
        </w:numPr>
        <w:rPr>
          <w:szCs w:val="28"/>
        </w:rPr>
      </w:pPr>
      <w:r w:rsidRPr="00FC295D">
        <w:rPr>
          <w:szCs w:val="28"/>
        </w:rPr>
        <w:t xml:space="preserve">проекты и отдельные мероприятия, направленные на исследование истории родного края и села, природного и культурного наследия страны и отдельного региона: исследовательская работа на уроках истории и обществознания, экскурсии в музей трудовой и боевой славы с. Иргаклы; </w:t>
      </w:r>
    </w:p>
    <w:p w:rsidR="00351784" w:rsidRPr="00FC295D" w:rsidRDefault="00351784" w:rsidP="00BA0D58">
      <w:pPr>
        <w:pStyle w:val="aff7"/>
        <w:numPr>
          <w:ilvl w:val="0"/>
          <w:numId w:val="56"/>
        </w:numPr>
        <w:rPr>
          <w:szCs w:val="28"/>
        </w:rPr>
      </w:pPr>
      <w:r w:rsidRPr="00FC295D">
        <w:rPr>
          <w:szCs w:val="28"/>
        </w:rPr>
        <w:t xml:space="preserve">туристические поездки; </w:t>
      </w:r>
    </w:p>
    <w:p w:rsidR="00351784" w:rsidRPr="00FC295D" w:rsidRDefault="00351784" w:rsidP="00BA0D58">
      <w:pPr>
        <w:pStyle w:val="aff7"/>
        <w:numPr>
          <w:ilvl w:val="0"/>
          <w:numId w:val="56"/>
        </w:numPr>
        <w:rPr>
          <w:szCs w:val="28"/>
        </w:rPr>
      </w:pPr>
      <w:r w:rsidRPr="00FC295D">
        <w:rPr>
          <w:szCs w:val="28"/>
        </w:rPr>
        <w:t xml:space="preserve">экскурсии по родному краю; </w:t>
      </w:r>
    </w:p>
    <w:p w:rsidR="00351784" w:rsidRPr="00FC295D" w:rsidRDefault="00351784" w:rsidP="00BA0D58">
      <w:pPr>
        <w:pStyle w:val="aff7"/>
        <w:numPr>
          <w:ilvl w:val="0"/>
          <w:numId w:val="56"/>
        </w:numPr>
        <w:rPr>
          <w:szCs w:val="28"/>
        </w:rPr>
      </w:pPr>
      <w:r w:rsidRPr="00FC295D">
        <w:rPr>
          <w:szCs w:val="28"/>
        </w:rPr>
        <w:t xml:space="preserve">изучение истории родного края, народных обычаев, фольклора, связанных с природой и использованием ее богатств; </w:t>
      </w:r>
    </w:p>
    <w:p w:rsidR="00351784" w:rsidRPr="00FC295D" w:rsidRDefault="00351784" w:rsidP="00BA0D58">
      <w:pPr>
        <w:pStyle w:val="aff7"/>
        <w:numPr>
          <w:ilvl w:val="0"/>
          <w:numId w:val="56"/>
        </w:numPr>
        <w:rPr>
          <w:szCs w:val="28"/>
        </w:rPr>
      </w:pPr>
      <w:r w:rsidRPr="00FC295D">
        <w:rPr>
          <w:szCs w:val="28"/>
        </w:rPr>
        <w:t xml:space="preserve">благоустройство территории школы; </w:t>
      </w:r>
    </w:p>
    <w:p w:rsidR="00351784" w:rsidRPr="00FC295D" w:rsidRDefault="00351784" w:rsidP="00BA0D58">
      <w:pPr>
        <w:pStyle w:val="aff7"/>
        <w:numPr>
          <w:ilvl w:val="0"/>
          <w:numId w:val="56"/>
        </w:numPr>
        <w:rPr>
          <w:szCs w:val="28"/>
        </w:rPr>
      </w:pPr>
      <w:r w:rsidRPr="00FC295D">
        <w:rPr>
          <w:szCs w:val="28"/>
        </w:rPr>
        <w:t>отдельные мероприятия и проекты, направленные на воспитание уважительного отношения к воинскому прошлому своей страны (КТД, посвященные Дню Победы и дню защитника Отечества, линейки, посвященные памятны датам истории села, района, края, страны)</w:t>
      </w:r>
    </w:p>
    <w:p w:rsidR="00351784" w:rsidRPr="00FC295D" w:rsidRDefault="00351784" w:rsidP="00351784">
      <w:pPr>
        <w:pStyle w:val="aff7"/>
        <w:ind w:left="0" w:firstLine="0"/>
        <w:rPr>
          <w:szCs w:val="28"/>
        </w:rPr>
      </w:pPr>
      <w:r w:rsidRPr="00FC295D">
        <w:rPr>
          <w:i/>
          <w:szCs w:val="28"/>
        </w:rPr>
        <w:t xml:space="preserve">На школьном уровне: </w:t>
      </w:r>
    </w:p>
    <w:p w:rsidR="00351784" w:rsidRPr="00FC295D" w:rsidRDefault="00351784" w:rsidP="00351784">
      <w:pPr>
        <w:pStyle w:val="aff7"/>
        <w:ind w:left="0" w:firstLine="345"/>
        <w:rPr>
          <w:szCs w:val="28"/>
        </w:rPr>
      </w:pPr>
      <w:r w:rsidRPr="00FC295D">
        <w:rPr>
          <w:szCs w:val="28"/>
        </w:rPr>
        <w:t xml:space="preserve">«Зарница», «КВН», юнармейская игра для младших школьников «Зарничка», «Допризывная молодёжь», месячник оборонно-массовой и спортивной работы, месячник «Школа против наркотиков и СПИДа»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351784" w:rsidRPr="00FC295D" w:rsidRDefault="00351784" w:rsidP="00351784">
      <w:pPr>
        <w:pStyle w:val="aff7"/>
        <w:ind w:left="0" w:firstLine="345"/>
        <w:rPr>
          <w:szCs w:val="28"/>
        </w:rPr>
      </w:pPr>
      <w:r w:rsidRPr="00FC295D">
        <w:rPr>
          <w:szCs w:val="28"/>
        </w:rPr>
        <w:t xml:space="preserve">«День Знаний», «День Учителя», линейки «Дни воинской славы», «Осенний бал», «А ну-ка, девушки», «А ну-ка, мальчики», «День народного единства», «Конкурс осенних букетов», «Конкурс новогодних поделок», фестиваль военно-патриотической песни «Эх, путь дорожка фронтовая», месячник профориентации, Декада «Мы за ЗОЖ!», «День учителя», «День матери» акция ко дню пожилых людей «Забота», конкурс-выставка новогодних поделок «Новогодняя фантазия», «Масленица», «Каждой пичужке кормушка», конкурс военной прозы и поэзии «И помнит мир спасенный…»,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обучающиеся всех классов школы.  </w:t>
      </w:r>
    </w:p>
    <w:p w:rsidR="00351784" w:rsidRPr="00FC295D" w:rsidRDefault="00351784" w:rsidP="00351784">
      <w:pPr>
        <w:pStyle w:val="aff7"/>
        <w:ind w:left="0" w:firstLine="345"/>
        <w:rPr>
          <w:szCs w:val="28"/>
        </w:rPr>
      </w:pPr>
      <w:r w:rsidRPr="00FC295D">
        <w:rPr>
          <w:szCs w:val="28"/>
        </w:rPr>
        <w:t xml:space="preserve">«Посвящение  в первоклассники», «Посвящение  в старшеклассники», «Посвящение в пешеходы», «Посвящение в читатели».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351784" w:rsidRPr="00FC295D" w:rsidRDefault="00351784" w:rsidP="00351784">
      <w:pPr>
        <w:pStyle w:val="aff7"/>
        <w:ind w:left="0" w:firstLine="345"/>
        <w:rPr>
          <w:szCs w:val="28"/>
        </w:rPr>
      </w:pPr>
      <w:r w:rsidRPr="00FC295D">
        <w:rPr>
          <w:szCs w:val="28"/>
        </w:rPr>
        <w:t xml:space="preserve">«День учителя», «Выпускной бал», 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351784" w:rsidRPr="00FC295D" w:rsidRDefault="00351784" w:rsidP="00351784">
      <w:pPr>
        <w:pStyle w:val="aff7"/>
        <w:ind w:left="0" w:firstLine="345"/>
        <w:rPr>
          <w:szCs w:val="28"/>
        </w:rPr>
      </w:pPr>
      <w:r w:rsidRPr="00FC295D">
        <w:rPr>
          <w:szCs w:val="28"/>
        </w:rPr>
        <w:t xml:space="preserve">«Линейки». Церемония награждения (по итогам года, в течение года) школьников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351784" w:rsidRPr="00FC295D" w:rsidRDefault="00351784" w:rsidP="00351784">
      <w:pPr>
        <w:pStyle w:val="aff7"/>
        <w:ind w:left="0" w:firstLine="345"/>
        <w:rPr>
          <w:szCs w:val="28"/>
        </w:rPr>
      </w:pPr>
      <w:r w:rsidRPr="00FC295D">
        <w:rPr>
          <w:szCs w:val="28"/>
        </w:rPr>
        <w:t xml:space="preserve">На уровне классов:  </w:t>
      </w:r>
    </w:p>
    <w:p w:rsidR="00351784" w:rsidRPr="00FC295D" w:rsidRDefault="00351784" w:rsidP="00BA0D58">
      <w:pPr>
        <w:pStyle w:val="aff7"/>
        <w:numPr>
          <w:ilvl w:val="0"/>
          <w:numId w:val="69"/>
        </w:numPr>
        <w:rPr>
          <w:szCs w:val="28"/>
        </w:rPr>
      </w:pPr>
      <w:r w:rsidRPr="00FC295D">
        <w:rPr>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351784" w:rsidRPr="00FC295D" w:rsidRDefault="00351784" w:rsidP="00BA0D58">
      <w:pPr>
        <w:pStyle w:val="aff7"/>
        <w:numPr>
          <w:ilvl w:val="0"/>
          <w:numId w:val="69"/>
        </w:numPr>
        <w:rPr>
          <w:szCs w:val="28"/>
        </w:rPr>
      </w:pPr>
      <w:r w:rsidRPr="00FC295D">
        <w:rPr>
          <w:szCs w:val="28"/>
        </w:rPr>
        <w:t xml:space="preserve">участие классов в реализации общешкольных ключевых дел.  </w:t>
      </w:r>
    </w:p>
    <w:p w:rsidR="00351784" w:rsidRPr="00FC295D" w:rsidRDefault="00351784" w:rsidP="00351784">
      <w:pPr>
        <w:pStyle w:val="aff7"/>
        <w:ind w:left="0" w:firstLine="360"/>
        <w:rPr>
          <w:szCs w:val="28"/>
        </w:rPr>
      </w:pPr>
      <w:r w:rsidRPr="00FC295D">
        <w:rPr>
          <w:szCs w:val="28"/>
        </w:rPr>
        <w:t xml:space="preserve">На индивидуальном уровне:  </w:t>
      </w:r>
    </w:p>
    <w:p w:rsidR="00351784" w:rsidRPr="00FC295D" w:rsidRDefault="00351784" w:rsidP="00BA0D58">
      <w:pPr>
        <w:pStyle w:val="aff7"/>
        <w:numPr>
          <w:ilvl w:val="0"/>
          <w:numId w:val="45"/>
        </w:numPr>
        <w:rPr>
          <w:szCs w:val="28"/>
        </w:rPr>
      </w:pPr>
      <w:r w:rsidRPr="00FC295D">
        <w:rPr>
          <w:szCs w:val="28"/>
        </w:rPr>
        <w:t xml:space="preserve">вовлечение, по возможности,каждого ребенка в ключевые дела школы в одну из возможных для него ролей: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 </w:t>
      </w:r>
    </w:p>
    <w:p w:rsidR="00351784" w:rsidRPr="00FC295D" w:rsidRDefault="00351784" w:rsidP="00BA0D58">
      <w:pPr>
        <w:pStyle w:val="aff7"/>
        <w:numPr>
          <w:ilvl w:val="0"/>
          <w:numId w:val="45"/>
        </w:numPr>
        <w:rPr>
          <w:szCs w:val="28"/>
        </w:rPr>
      </w:pPr>
      <w:r w:rsidRPr="00FC295D">
        <w:rPr>
          <w:szCs w:val="28"/>
        </w:rPr>
        <w:t xml:space="preserve">индивидуальная помощь ребенку (при необходимости) в освоении навыков подготовки, проведения и анализа ключевых дел; </w:t>
      </w:r>
    </w:p>
    <w:p w:rsidR="00351784" w:rsidRPr="00FC295D" w:rsidRDefault="00351784" w:rsidP="00BA0D58">
      <w:pPr>
        <w:pStyle w:val="aff7"/>
        <w:numPr>
          <w:ilvl w:val="0"/>
          <w:numId w:val="45"/>
        </w:numPr>
        <w:rPr>
          <w:szCs w:val="28"/>
        </w:rPr>
      </w:pPr>
      <w:r w:rsidRPr="00FC295D">
        <w:rPr>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351784" w:rsidRPr="00FC295D" w:rsidRDefault="00351784" w:rsidP="00BA0D58">
      <w:pPr>
        <w:pStyle w:val="aff7"/>
        <w:numPr>
          <w:ilvl w:val="0"/>
          <w:numId w:val="45"/>
        </w:numPr>
        <w:rPr>
          <w:szCs w:val="28"/>
        </w:rPr>
      </w:pPr>
      <w:r w:rsidRPr="00FC295D">
        <w:rPr>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51784" w:rsidRPr="00FC295D" w:rsidRDefault="00351784" w:rsidP="00351784">
      <w:pPr>
        <w:pStyle w:val="aff7"/>
        <w:ind w:left="0" w:firstLine="345"/>
        <w:rPr>
          <w:szCs w:val="28"/>
        </w:rPr>
      </w:pPr>
      <w:r w:rsidRPr="00FC295D">
        <w:rPr>
          <w:szCs w:val="28"/>
        </w:rPr>
        <w:t>Экскурсии, поездки, походы (проект «Культурный норматив школьника»)помогают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51784" w:rsidRPr="00FC295D" w:rsidRDefault="00351784" w:rsidP="00BA0D58">
      <w:pPr>
        <w:pStyle w:val="aff7"/>
        <w:numPr>
          <w:ilvl w:val="0"/>
          <w:numId w:val="30"/>
        </w:numPr>
        <w:rPr>
          <w:szCs w:val="28"/>
        </w:rPr>
      </w:pPr>
      <w:r w:rsidRPr="00FC295D">
        <w:rPr>
          <w:szCs w:val="28"/>
        </w:rPr>
        <w:t xml:space="preserve">экскурсии в музеи города Ставрополь (краеведческий музей, «Моя Россия»), организуемые учителями и родителями школьников; экскурсии  в другие города или села для углубленного изучения биографий, проживавших там российских поэтов и писателей, для изучения произошедших там исторических событий,  имеющихся природных и историко-культурных ландшафтов, флоры и фауны;  </w:t>
      </w:r>
    </w:p>
    <w:p w:rsidR="00351784" w:rsidRPr="00FC295D" w:rsidRDefault="00351784" w:rsidP="00BA0D58">
      <w:pPr>
        <w:pStyle w:val="aff7"/>
        <w:numPr>
          <w:ilvl w:val="0"/>
          <w:numId w:val="30"/>
        </w:numPr>
        <w:rPr>
          <w:szCs w:val="28"/>
        </w:rPr>
      </w:pPr>
      <w:r w:rsidRPr="00FC295D">
        <w:rPr>
          <w:szCs w:val="28"/>
        </w:rPr>
        <w:t xml:space="preserve">«Зарница», проводимая  с участием команд, сформированных их разных классов, с целью совершенствования системы патриотического воспитания, обеспечивающая формирование у молодых граждан Российской Федерации патриотического сознания, чувства верности долгу по защите своего Отечества, активной гражданской позиции, здорового образа жизни, а также развитие военно-патриотического движения. </w:t>
      </w:r>
    </w:p>
    <w:p w:rsidR="00351784" w:rsidRPr="00FC295D" w:rsidRDefault="00351784" w:rsidP="00351784">
      <w:pPr>
        <w:ind w:firstLine="708"/>
        <w:rPr>
          <w:rFonts w:ascii="Times New Roman" w:hAnsi="Times New Roman" w:cs="Times New Roman"/>
          <w:sz w:val="28"/>
          <w:szCs w:val="28"/>
        </w:rPr>
      </w:pPr>
      <w:r w:rsidRPr="00FC295D">
        <w:rPr>
          <w:rFonts w:ascii="Times New Roman" w:hAnsi="Times New Roman" w:cs="Times New Roman"/>
          <w:sz w:val="28"/>
          <w:szCs w:val="28"/>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Мероприятия благотворительной, экологической, патриотической, трудовой и других направленностей: тематические викторины, квесты, квизы, флешмобы;</w:t>
      </w:r>
    </w:p>
    <w:p w:rsidR="00351784" w:rsidRPr="00FC295D" w:rsidRDefault="00351784" w:rsidP="00351784">
      <w:pPr>
        <w:tabs>
          <w:tab w:val="left" w:pos="851"/>
        </w:tabs>
        <w:ind w:firstLine="709"/>
        <w:rPr>
          <w:rFonts w:ascii="Times New Roman" w:hAnsi="Times New Roman" w:cs="Times New Roman"/>
          <w:sz w:val="28"/>
          <w:szCs w:val="28"/>
        </w:rPr>
      </w:pPr>
      <w:r w:rsidRPr="00FC295D">
        <w:rPr>
          <w:rFonts w:ascii="Times New Roman" w:hAnsi="Times New Roman" w:cs="Times New Roman"/>
          <w:b/>
          <w:sz w:val="28"/>
          <w:szCs w:val="28"/>
        </w:rPr>
        <w:t>2.2.5 Модуль «Внешкольные мероприятия»</w:t>
      </w:r>
    </w:p>
    <w:p w:rsidR="00351784" w:rsidRPr="00FC295D" w:rsidRDefault="00351784" w:rsidP="00351784">
      <w:pPr>
        <w:tabs>
          <w:tab w:val="left" w:pos="851"/>
        </w:tabs>
        <w:ind w:firstLine="0"/>
        <w:rPr>
          <w:rFonts w:ascii="Times New Roman" w:hAnsi="Times New Roman" w:cs="Times New Roman"/>
          <w:sz w:val="28"/>
          <w:szCs w:val="28"/>
        </w:rPr>
      </w:pPr>
      <w:r w:rsidRPr="00FC295D">
        <w:rPr>
          <w:rFonts w:ascii="Times New Roman" w:hAnsi="Times New Roman" w:cs="Times New Roman"/>
          <w:sz w:val="28"/>
          <w:szCs w:val="28"/>
        </w:rPr>
        <w:tab/>
        <w:t>Реализация воспитательного потенциала внешкольных мероприятий реализуются через:</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 («Танцевальный флешмоб ко Дню России», «Бессмертный полк», акция «Талисман добра», «#Зажгисиним», «Сад памяти»);</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(конкурс «Лидер», «Отечество», «Свеча памяти», «Песни поём на разных языках, а Родина у нас одна – Россия», «КВН», «День села»);</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(акции «Георгиевская лента», «Минута молчания», «Знамя Победы», краевой автопробег «Эх, путь-дорожка фронтовая!», «Поклонимся великим тем годам», благотворительный фонд «ВСЁ ДЛЯ ПОБЕДЫ!», акция «Крымские истории», «Крым в моём сердце»);</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351784" w:rsidRPr="00FC295D" w:rsidRDefault="00351784" w:rsidP="00BA0D58">
      <w:pPr>
        <w:pStyle w:val="af1"/>
        <w:widowControl w:val="0"/>
        <w:numPr>
          <w:ilvl w:val="0"/>
          <w:numId w:val="58"/>
        </w:numPr>
        <w:tabs>
          <w:tab w:val="left" w:pos="851"/>
          <w:tab w:val="left" w:pos="993"/>
        </w:tabs>
        <w:suppressAutoHyphens/>
        <w:jc w:val="both"/>
        <w:rPr>
          <w:rFonts w:ascii="Times New Roman" w:hAnsi="Times New Roman"/>
          <w:sz w:val="28"/>
          <w:szCs w:val="28"/>
        </w:rPr>
      </w:pPr>
      <w:r w:rsidRPr="00FC295D">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(«Соревнования по волейболу», легкоатлетический кросс «Золотая осень»).</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708"/>
        <w:rPr>
          <w:rFonts w:ascii="Times New Roman" w:hAnsi="Times New Roman" w:cs="Times New Roman"/>
          <w:sz w:val="28"/>
          <w:szCs w:val="28"/>
        </w:rPr>
      </w:pPr>
      <w:r w:rsidRPr="00FC295D">
        <w:rPr>
          <w:rFonts w:ascii="Times New Roman" w:hAnsi="Times New Roman" w:cs="Times New Roman"/>
          <w:b/>
          <w:sz w:val="28"/>
          <w:szCs w:val="28"/>
        </w:rPr>
        <w:t>2.2.6 Модуль «Организация предметно-пространственной  среды»</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345"/>
        <w:rPr>
          <w:rFonts w:ascii="Times New Roman" w:hAnsi="Times New Roman" w:cs="Times New Roman"/>
          <w:sz w:val="28"/>
          <w:szCs w:val="28"/>
        </w:rPr>
      </w:pPr>
      <w:r w:rsidRPr="00FC295D">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ind w:firstLine="360"/>
        <w:rPr>
          <w:rFonts w:ascii="Times New Roman" w:hAnsi="Times New Roman" w:cs="Times New Roman"/>
          <w:sz w:val="28"/>
          <w:szCs w:val="28"/>
        </w:rPr>
      </w:pPr>
      <w:r w:rsidRPr="00FC295D">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351784" w:rsidRPr="00FC295D" w:rsidRDefault="00351784" w:rsidP="00BA0D58">
      <w:pPr>
        <w:widowControl/>
        <w:numPr>
          <w:ilvl w:val="0"/>
          <w:numId w:val="80"/>
        </w:numPr>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ascii="Times New Roman" w:hAnsi="Times New Roman" w:cs="Times New Roman"/>
          <w:sz w:val="28"/>
          <w:szCs w:val="28"/>
        </w:rPr>
      </w:pPr>
      <w:r w:rsidRPr="00FC295D">
        <w:rPr>
          <w:rFonts w:ascii="Times New Roman" w:hAnsi="Times New Roman" w:cs="Times New Roman"/>
          <w:sz w:val="28"/>
          <w:szCs w:val="28"/>
        </w:rPr>
        <w:t xml:space="preserve">оформление интерьера школьных помещений (рекреации «Фотозоны», «История школы», «Информационный стенд», «Гордость школы», «Наши достижения», «Помним, чтим, гордимся», «Правила ПДД»)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351784" w:rsidRPr="00FC295D" w:rsidRDefault="00351784" w:rsidP="00BA0D58">
      <w:pPr>
        <w:pStyle w:val="aff7"/>
        <w:numPr>
          <w:ilvl w:val="0"/>
          <w:numId w:val="27"/>
        </w:numPr>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течение 43 лет;</w:t>
      </w:r>
    </w:p>
    <w:p w:rsidR="00351784" w:rsidRPr="00FC295D" w:rsidRDefault="00351784" w:rsidP="00BA0D58">
      <w:pPr>
        <w:pStyle w:val="aff7"/>
        <w:numPr>
          <w:ilvl w:val="0"/>
          <w:numId w:val="27"/>
        </w:numPr>
        <w:rPr>
          <w:szCs w:val="28"/>
        </w:rPr>
      </w:pPr>
      <w:r w:rsidRPr="00FC295D">
        <w:rPr>
          <w:szCs w:val="28"/>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351784" w:rsidRPr="00FC295D" w:rsidRDefault="00351784" w:rsidP="00BA0D58">
      <w:pPr>
        <w:pStyle w:val="aff7"/>
        <w:numPr>
          <w:ilvl w:val="0"/>
          <w:numId w:val="27"/>
        </w:numPr>
        <w:rPr>
          <w:szCs w:val="28"/>
        </w:rPr>
      </w:pPr>
      <w:r w:rsidRPr="00FC295D">
        <w:rPr>
          <w:szCs w:val="28"/>
        </w:rPr>
        <w:t xml:space="preserve">выращивание цветов для озеленения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51784" w:rsidRPr="00FC295D" w:rsidRDefault="00351784" w:rsidP="00BA0D58">
      <w:pPr>
        <w:pStyle w:val="aff7"/>
        <w:numPr>
          <w:ilvl w:val="0"/>
          <w:numId w:val="27"/>
        </w:numPr>
        <w:rPr>
          <w:szCs w:val="28"/>
        </w:rPr>
      </w:pPr>
      <w:r w:rsidRPr="00FC295D">
        <w:rPr>
          <w:szCs w:val="28"/>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351784" w:rsidRPr="00FC295D" w:rsidRDefault="00351784" w:rsidP="00BA0D58">
      <w:pPr>
        <w:pStyle w:val="aff7"/>
        <w:numPr>
          <w:ilvl w:val="0"/>
          <w:numId w:val="27"/>
        </w:numPr>
        <w:rPr>
          <w:szCs w:val="28"/>
        </w:rPr>
      </w:pPr>
      <w:r w:rsidRPr="00FC295D">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351784" w:rsidRPr="00FC295D" w:rsidRDefault="00351784" w:rsidP="00BA0D58">
      <w:pPr>
        <w:pStyle w:val="aff7"/>
        <w:numPr>
          <w:ilvl w:val="0"/>
          <w:numId w:val="27"/>
        </w:numPr>
        <w:rPr>
          <w:szCs w:val="28"/>
        </w:rPr>
      </w:pPr>
      <w:r w:rsidRPr="00FC295D">
        <w:rPr>
          <w:szCs w:val="28"/>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351784" w:rsidRPr="00FC295D" w:rsidRDefault="00351784" w:rsidP="00BA0D58">
      <w:pPr>
        <w:pStyle w:val="aff7"/>
        <w:numPr>
          <w:ilvl w:val="0"/>
          <w:numId w:val="27"/>
        </w:numPr>
        <w:rPr>
          <w:szCs w:val="28"/>
        </w:rPr>
      </w:pPr>
      <w:r w:rsidRPr="00FC295D">
        <w:rPr>
          <w:szCs w:val="28"/>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351784" w:rsidRPr="00FC295D" w:rsidRDefault="00351784" w:rsidP="00351784">
      <w:pPr>
        <w:pStyle w:val="aff7"/>
        <w:ind w:left="0" w:firstLine="345"/>
        <w:rPr>
          <w:szCs w:val="28"/>
        </w:rPr>
      </w:pPr>
      <w:r w:rsidRPr="00FC295D">
        <w:rPr>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51784" w:rsidRPr="00FC295D" w:rsidRDefault="00351784" w:rsidP="00BA0D58">
      <w:pPr>
        <w:pStyle w:val="aff7"/>
        <w:numPr>
          <w:ilvl w:val="0"/>
          <w:numId w:val="48"/>
        </w:numPr>
        <w:rPr>
          <w:szCs w:val="28"/>
        </w:rPr>
      </w:pPr>
      <w:r w:rsidRPr="00FC295D">
        <w:rPr>
          <w:szCs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сайт школы, страничку в ВКонтакте, Телеграмм, радио-рубку села, районную газету «Степновские вести», группы классов) наиболее интересных моментов жизни школы, популяризация общешкольных ключевых дел, кружков, секций, деятельности органов ученического самоуправления;  в рамках деятельности  которой создаются ролики, клипы, осуществляется монтаж познавательных, документальных, анимационных, с акцентом на этическое, эстетическое, патриотическое просвещение аудитории; </w:t>
      </w:r>
    </w:p>
    <w:p w:rsidR="00351784" w:rsidRPr="00FC295D" w:rsidRDefault="00351784" w:rsidP="00BA0D58">
      <w:pPr>
        <w:pStyle w:val="aff7"/>
        <w:numPr>
          <w:ilvl w:val="0"/>
          <w:numId w:val="48"/>
        </w:numPr>
        <w:rPr>
          <w:szCs w:val="28"/>
        </w:rPr>
      </w:pPr>
      <w:r w:rsidRPr="00FC295D">
        <w:rPr>
          <w:szCs w:val="28"/>
        </w:rPr>
        <w:t>ВКонтакте и Телеграмм: освещение наиболее интересных моментов жизни школы, популяризация общешкольных ключевых дел, размещаются материалы о проведенных конкурсах, соревнованиях, мероприятиях, которые могут быть интересны школьникам и родителям; (</w:t>
      </w:r>
      <w:hyperlink r:id="rId10" w:history="1">
        <w:r w:rsidRPr="00FC295D">
          <w:rPr>
            <w:rStyle w:val="af5"/>
            <w:szCs w:val="28"/>
          </w:rPr>
          <w:t>https://t.me/isosh2</w:t>
        </w:r>
      </w:hyperlink>
      <w:r w:rsidRPr="00FC295D">
        <w:rPr>
          <w:szCs w:val="28"/>
        </w:rPr>
        <w:t xml:space="preserve">, </w:t>
      </w:r>
      <w:hyperlink r:id="rId11" w:history="1">
        <w:r w:rsidRPr="00FC295D">
          <w:rPr>
            <w:rStyle w:val="af5"/>
            <w:szCs w:val="28"/>
          </w:rPr>
          <w:t>https://vk.com/public211429779</w:t>
        </w:r>
      </w:hyperlink>
      <w:r w:rsidRPr="00FC295D">
        <w:rPr>
          <w:szCs w:val="28"/>
        </w:rPr>
        <w:t>);</w:t>
      </w:r>
    </w:p>
    <w:p w:rsidR="00351784" w:rsidRPr="00FC295D" w:rsidRDefault="00351784" w:rsidP="00BA0D58">
      <w:pPr>
        <w:pStyle w:val="aff7"/>
        <w:numPr>
          <w:ilvl w:val="0"/>
          <w:numId w:val="48"/>
        </w:numPr>
        <w:rPr>
          <w:szCs w:val="28"/>
        </w:rPr>
      </w:pPr>
      <w:r w:rsidRPr="00FC295D">
        <w:rPr>
          <w:szCs w:val="28"/>
        </w:rPr>
        <w:t xml:space="preserve">интернет-сайт школы – sosh2i.ru, сылка на сайт школы - </w:t>
      </w:r>
      <w:hyperlink r:id="rId12" w:history="1">
        <w:r w:rsidRPr="00FC295D">
          <w:rPr>
            <w:rStyle w:val="af5"/>
            <w:szCs w:val="28"/>
          </w:rPr>
          <w:t>http://sosh2i.ru/</w:t>
        </w:r>
      </w:hyperlink>
      <w:r w:rsidRPr="00FC295D">
        <w:rPr>
          <w:szCs w:val="28"/>
        </w:rPr>
        <w:t xml:space="preserve">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2.2.7 Модуль «</w:t>
      </w:r>
      <w:r w:rsidRPr="00FC295D">
        <w:rPr>
          <w:rFonts w:ascii="Times New Roman" w:eastAsia="SchoolBookSanPin" w:hAnsi="Times New Roman" w:cs="Times New Roman"/>
          <w:b/>
          <w:bCs/>
          <w:sz w:val="28"/>
          <w:szCs w:val="28"/>
        </w:rPr>
        <w:t>Взаимодействие с родителями (законными представителями)</w:t>
      </w:r>
      <w:r w:rsidRPr="00FC295D">
        <w:rPr>
          <w:rFonts w:ascii="Times New Roman" w:hAnsi="Times New Roman" w:cs="Times New Roman"/>
          <w:b/>
          <w:sz w:val="28"/>
          <w:szCs w:val="28"/>
        </w:rPr>
        <w:t>»</w:t>
      </w:r>
    </w:p>
    <w:p w:rsidR="00351784" w:rsidRPr="00FC295D" w:rsidRDefault="00351784" w:rsidP="00351784">
      <w:pPr>
        <w:pStyle w:val="aff7"/>
        <w:ind w:left="0" w:firstLine="345"/>
        <w:rPr>
          <w:szCs w:val="28"/>
        </w:rPr>
      </w:pPr>
      <w:r w:rsidRPr="00FC295D">
        <w:rPr>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351784" w:rsidRPr="00FC295D" w:rsidRDefault="00351784" w:rsidP="00351784">
      <w:pPr>
        <w:pStyle w:val="aff7"/>
        <w:ind w:left="0" w:firstLine="345"/>
        <w:rPr>
          <w:szCs w:val="28"/>
        </w:rPr>
      </w:pPr>
      <w:r w:rsidRPr="00FC295D">
        <w:rPr>
          <w:i/>
          <w:szCs w:val="28"/>
        </w:rPr>
        <w:t xml:space="preserve">На групповом уровне:  </w:t>
      </w:r>
    </w:p>
    <w:p w:rsidR="00351784" w:rsidRPr="00FC295D" w:rsidRDefault="00351784" w:rsidP="00BA0D58">
      <w:pPr>
        <w:pStyle w:val="aff7"/>
        <w:numPr>
          <w:ilvl w:val="0"/>
          <w:numId w:val="37"/>
        </w:numPr>
        <w:rPr>
          <w:szCs w:val="28"/>
        </w:rPr>
      </w:pPr>
      <w:r w:rsidRPr="00FC295D">
        <w:rPr>
          <w:szCs w:val="28"/>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351784" w:rsidRPr="00FC295D" w:rsidRDefault="00351784" w:rsidP="00BA0D58">
      <w:pPr>
        <w:pStyle w:val="aff7"/>
        <w:numPr>
          <w:ilvl w:val="0"/>
          <w:numId w:val="37"/>
        </w:numPr>
        <w:rPr>
          <w:szCs w:val="28"/>
        </w:rPr>
      </w:pPr>
      <w:r w:rsidRPr="00FC295D">
        <w:rPr>
          <w:szCs w:val="28"/>
        </w:rPr>
        <w:t>родительские университеты (лектории «Семейная академия»),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rsidR="00351784" w:rsidRPr="00FC295D" w:rsidRDefault="00351784" w:rsidP="00BA0D58">
      <w:pPr>
        <w:pStyle w:val="aff7"/>
        <w:numPr>
          <w:ilvl w:val="0"/>
          <w:numId w:val="37"/>
        </w:numPr>
        <w:rPr>
          <w:szCs w:val="28"/>
        </w:rPr>
      </w:pPr>
      <w:r w:rsidRPr="00FC295D">
        <w:rPr>
          <w:szCs w:val="28"/>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351784" w:rsidRPr="00FC295D" w:rsidRDefault="00351784" w:rsidP="00BA0D58">
      <w:pPr>
        <w:pStyle w:val="aff7"/>
        <w:numPr>
          <w:ilvl w:val="0"/>
          <w:numId w:val="37"/>
        </w:numPr>
        <w:rPr>
          <w:szCs w:val="28"/>
        </w:rPr>
      </w:pPr>
      <w:r w:rsidRPr="00FC295D">
        <w:rPr>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351784" w:rsidRPr="00FC295D" w:rsidRDefault="00351784" w:rsidP="00351784">
      <w:pPr>
        <w:pStyle w:val="aff7"/>
        <w:ind w:left="0" w:firstLine="345"/>
        <w:rPr>
          <w:szCs w:val="28"/>
        </w:rPr>
      </w:pPr>
      <w:r w:rsidRPr="00FC295D">
        <w:rPr>
          <w:i/>
          <w:szCs w:val="28"/>
        </w:rPr>
        <w:t xml:space="preserve">На индивидуальном уровне: </w:t>
      </w:r>
    </w:p>
    <w:p w:rsidR="00351784" w:rsidRPr="00FC295D" w:rsidRDefault="00351784" w:rsidP="00BA0D58">
      <w:pPr>
        <w:pStyle w:val="aff7"/>
        <w:numPr>
          <w:ilvl w:val="0"/>
          <w:numId w:val="57"/>
        </w:numPr>
        <w:rPr>
          <w:szCs w:val="28"/>
        </w:rPr>
      </w:pPr>
      <w:r w:rsidRPr="00FC295D">
        <w:rPr>
          <w:szCs w:val="28"/>
        </w:rPr>
        <w:t xml:space="preserve">работа специалистов по запросу родителей для решения острых конфликтных ситуаций; </w:t>
      </w:r>
    </w:p>
    <w:p w:rsidR="00351784" w:rsidRPr="00FC295D" w:rsidRDefault="00351784" w:rsidP="00BA0D58">
      <w:pPr>
        <w:pStyle w:val="aff7"/>
        <w:numPr>
          <w:ilvl w:val="0"/>
          <w:numId w:val="57"/>
        </w:numPr>
        <w:rPr>
          <w:szCs w:val="28"/>
        </w:rPr>
      </w:pPr>
      <w:r w:rsidRPr="00FC295D">
        <w:rPr>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351784" w:rsidRPr="00FC295D" w:rsidRDefault="00351784" w:rsidP="00BA0D58">
      <w:pPr>
        <w:pStyle w:val="aff7"/>
        <w:numPr>
          <w:ilvl w:val="0"/>
          <w:numId w:val="57"/>
        </w:numPr>
        <w:rPr>
          <w:szCs w:val="28"/>
        </w:rPr>
      </w:pPr>
      <w:r w:rsidRPr="00FC295D">
        <w:rPr>
          <w:szCs w:val="28"/>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351784" w:rsidRPr="00FC295D" w:rsidRDefault="00351784" w:rsidP="00BA0D58">
      <w:pPr>
        <w:pStyle w:val="aff7"/>
        <w:numPr>
          <w:ilvl w:val="0"/>
          <w:numId w:val="57"/>
        </w:numPr>
        <w:rPr>
          <w:szCs w:val="28"/>
        </w:rPr>
      </w:pPr>
      <w:r w:rsidRPr="00FC295D">
        <w:rPr>
          <w:szCs w:val="28"/>
        </w:rPr>
        <w:t>индивидуальное консультирование c целью координации воспитательных усилий педагогов и родителей;</w:t>
      </w:r>
    </w:p>
    <w:p w:rsidR="00351784" w:rsidRPr="00FC295D" w:rsidRDefault="00351784" w:rsidP="00BA0D58">
      <w:pPr>
        <w:pStyle w:val="aff7"/>
        <w:numPr>
          <w:ilvl w:val="0"/>
          <w:numId w:val="57"/>
        </w:numPr>
        <w:rPr>
          <w:szCs w:val="28"/>
        </w:rPr>
      </w:pPr>
      <w:r w:rsidRPr="00FC295D">
        <w:rPr>
          <w:szCs w:val="28"/>
        </w:rPr>
        <w:t>работа «Совета профилактики» по запросу родителей для решения острых конфликтных ситуаций.</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2.2.8 Модуль «Самоуправление»</w:t>
      </w:r>
    </w:p>
    <w:p w:rsidR="00351784" w:rsidRPr="00FC295D" w:rsidRDefault="00351784" w:rsidP="00351784">
      <w:pPr>
        <w:pStyle w:val="aff7"/>
        <w:ind w:left="0" w:firstLine="345"/>
        <w:rPr>
          <w:szCs w:val="28"/>
        </w:rPr>
      </w:pPr>
      <w:r w:rsidRPr="00FC295D">
        <w:rPr>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351784" w:rsidRPr="00FC295D" w:rsidRDefault="00351784" w:rsidP="00351784">
      <w:pPr>
        <w:pStyle w:val="aff7"/>
        <w:ind w:left="0" w:firstLine="345"/>
        <w:rPr>
          <w:szCs w:val="28"/>
        </w:rPr>
      </w:pPr>
      <w:r w:rsidRPr="00FC295D">
        <w:rPr>
          <w:szCs w:val="28"/>
        </w:rPr>
        <w:t>Детское самоуправление в школе осуществляется следующим образом:</w:t>
      </w:r>
    </w:p>
    <w:p w:rsidR="00351784" w:rsidRPr="00FC295D" w:rsidRDefault="00351784" w:rsidP="00351784">
      <w:pPr>
        <w:pStyle w:val="aff7"/>
        <w:ind w:left="0" w:firstLine="345"/>
        <w:rPr>
          <w:szCs w:val="28"/>
        </w:rPr>
      </w:pPr>
      <w:r w:rsidRPr="00FC295D">
        <w:rPr>
          <w:i/>
          <w:szCs w:val="28"/>
        </w:rPr>
        <w:t xml:space="preserve">На уровне школы: </w:t>
      </w:r>
    </w:p>
    <w:p w:rsidR="00351784" w:rsidRPr="00FC295D" w:rsidRDefault="00351784" w:rsidP="00BA0D58">
      <w:pPr>
        <w:pStyle w:val="aff7"/>
        <w:numPr>
          <w:ilvl w:val="0"/>
          <w:numId w:val="31"/>
        </w:numPr>
        <w:rPr>
          <w:szCs w:val="28"/>
        </w:rPr>
      </w:pPr>
      <w:r w:rsidRPr="00FC295D">
        <w:rPr>
          <w:szCs w:val="28"/>
        </w:rPr>
        <w:t>через деятельность коллегиально выбранного президента ученического самоуправления;</w:t>
      </w:r>
    </w:p>
    <w:p w:rsidR="00351784" w:rsidRPr="00FC295D" w:rsidRDefault="00351784" w:rsidP="00BA0D58">
      <w:pPr>
        <w:pStyle w:val="aff7"/>
        <w:numPr>
          <w:ilvl w:val="0"/>
          <w:numId w:val="31"/>
        </w:numPr>
        <w:rPr>
          <w:szCs w:val="28"/>
        </w:rPr>
      </w:pPr>
      <w:r w:rsidRPr="00FC295D">
        <w:rPr>
          <w:szCs w:val="28"/>
        </w:rPr>
        <w:t xml:space="preserve">через деятельность «Совета старшеклассников», созданного для учета мнения школьников по вопросам управления образовательной организацией и принятия административных решений, затрагивающих права и законные интересы учеников; для облегчения распространения значимой для школьников информации и получения обратной связи от классных коллективов; </w:t>
      </w:r>
    </w:p>
    <w:p w:rsidR="00351784" w:rsidRPr="00FC295D" w:rsidRDefault="00351784" w:rsidP="00BA0D58">
      <w:pPr>
        <w:pStyle w:val="aff7"/>
        <w:numPr>
          <w:ilvl w:val="0"/>
          <w:numId w:val="31"/>
        </w:numPr>
        <w:rPr>
          <w:szCs w:val="28"/>
        </w:rPr>
      </w:pPr>
      <w:r w:rsidRPr="00FC295D">
        <w:rPr>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351784" w:rsidRPr="00FC295D" w:rsidRDefault="00351784" w:rsidP="00BA0D58">
      <w:pPr>
        <w:pStyle w:val="aff7"/>
        <w:numPr>
          <w:ilvl w:val="0"/>
          <w:numId w:val="31"/>
        </w:numPr>
        <w:rPr>
          <w:szCs w:val="28"/>
        </w:rPr>
      </w:pPr>
      <w:r w:rsidRPr="00FC295D">
        <w:rPr>
          <w:szCs w:val="28"/>
        </w:rPr>
        <w:t>через деятельность комиссий (труда, учёбы, информации и печати, культуры, спорта), отвечающих за проведение тех или иных конкретных мероприятий, праздников, вечеров, акций и т.п.;</w:t>
      </w:r>
    </w:p>
    <w:p w:rsidR="00351784" w:rsidRPr="00FC295D" w:rsidRDefault="00351784" w:rsidP="00BA0D58">
      <w:pPr>
        <w:pStyle w:val="aff7"/>
        <w:numPr>
          <w:ilvl w:val="0"/>
          <w:numId w:val="31"/>
        </w:numPr>
        <w:rPr>
          <w:szCs w:val="28"/>
        </w:rPr>
      </w:pPr>
      <w:r w:rsidRPr="00FC295D">
        <w:rPr>
          <w:szCs w:val="28"/>
        </w:rPr>
        <w:t>через освещение деятельности ученического самоуправления в различных сетях, на школьном сайте.</w:t>
      </w:r>
    </w:p>
    <w:p w:rsidR="00351784" w:rsidRPr="00FC295D" w:rsidRDefault="00351784" w:rsidP="00351784">
      <w:pPr>
        <w:pStyle w:val="aff7"/>
        <w:ind w:left="0" w:firstLine="345"/>
        <w:rPr>
          <w:szCs w:val="28"/>
        </w:rPr>
      </w:pPr>
      <w:r w:rsidRPr="00FC295D">
        <w:rPr>
          <w:i/>
          <w:szCs w:val="28"/>
        </w:rPr>
        <w:t xml:space="preserve">На уровне классов: </w:t>
      </w:r>
    </w:p>
    <w:p w:rsidR="00351784" w:rsidRPr="00FC295D" w:rsidRDefault="00351784" w:rsidP="00BA0D58">
      <w:pPr>
        <w:pStyle w:val="aff7"/>
        <w:numPr>
          <w:ilvl w:val="0"/>
          <w:numId w:val="65"/>
        </w:numPr>
        <w:rPr>
          <w:szCs w:val="28"/>
        </w:rPr>
      </w:pPr>
      <w:r w:rsidRPr="00FC295D">
        <w:rPr>
          <w:szCs w:val="28"/>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351784" w:rsidRPr="00FC295D" w:rsidRDefault="00351784" w:rsidP="00BA0D58">
      <w:pPr>
        <w:pStyle w:val="aff7"/>
        <w:numPr>
          <w:ilvl w:val="0"/>
          <w:numId w:val="65"/>
        </w:numPr>
        <w:rPr>
          <w:szCs w:val="28"/>
        </w:rPr>
      </w:pPr>
      <w:r w:rsidRPr="00FC295D">
        <w:rPr>
          <w:szCs w:val="28"/>
        </w:rPr>
        <w:t xml:space="preserve">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351784" w:rsidRPr="00FC295D" w:rsidRDefault="00351784" w:rsidP="00BA0D58">
      <w:pPr>
        <w:pStyle w:val="aff7"/>
        <w:numPr>
          <w:ilvl w:val="0"/>
          <w:numId w:val="65"/>
        </w:numPr>
        <w:rPr>
          <w:szCs w:val="28"/>
        </w:rPr>
      </w:pPr>
      <w:r w:rsidRPr="00FC295D">
        <w:rPr>
          <w:szCs w:val="28"/>
        </w:rPr>
        <w:t xml:space="preserve">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 </w:t>
      </w:r>
    </w:p>
    <w:p w:rsidR="00351784" w:rsidRPr="00FC295D" w:rsidRDefault="00351784" w:rsidP="00351784">
      <w:pPr>
        <w:pStyle w:val="aff7"/>
        <w:ind w:left="0" w:firstLine="345"/>
        <w:rPr>
          <w:szCs w:val="28"/>
        </w:rPr>
      </w:pPr>
      <w:r w:rsidRPr="00FC295D">
        <w:rPr>
          <w:i/>
          <w:szCs w:val="28"/>
        </w:rPr>
        <w:t>На индивидуальном уровне:</w:t>
      </w:r>
    </w:p>
    <w:p w:rsidR="00351784" w:rsidRPr="00FC295D" w:rsidRDefault="00351784" w:rsidP="00BA0D58">
      <w:pPr>
        <w:pStyle w:val="aff7"/>
        <w:numPr>
          <w:ilvl w:val="0"/>
          <w:numId w:val="78"/>
        </w:numPr>
        <w:rPr>
          <w:szCs w:val="28"/>
        </w:rPr>
      </w:pPr>
      <w:r w:rsidRPr="00FC295D">
        <w:rPr>
          <w:szCs w:val="28"/>
        </w:rPr>
        <w:t xml:space="preserve">через вовлечение школьников в планирование, организацию, проведение и анализ общешкольных и внутриклассных дел; </w:t>
      </w:r>
    </w:p>
    <w:p w:rsidR="00351784" w:rsidRPr="00FC295D" w:rsidRDefault="00351784" w:rsidP="00BA0D58">
      <w:pPr>
        <w:pStyle w:val="aff7"/>
        <w:numPr>
          <w:ilvl w:val="0"/>
          <w:numId w:val="78"/>
        </w:numPr>
        <w:rPr>
          <w:szCs w:val="28"/>
        </w:rPr>
      </w:pPr>
      <w:r w:rsidRPr="00FC295D">
        <w:rPr>
          <w:szCs w:val="28"/>
        </w:rPr>
        <w:t xml:space="preserve">через реализацию школьниками, взявшими на себя соответствующую роль, функции по контролю за порядком и чистотой в классе, уходом за классной комнатой, комнатными растениями и т.п. </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 xml:space="preserve">2.2.9 Модуль «Профилактика и безопасность» </w:t>
      </w:r>
      <w:r w:rsidRPr="00FC295D">
        <w:rPr>
          <w:rFonts w:ascii="Times New Roman" w:hAnsi="Times New Roman" w:cs="Times New Roman"/>
          <w:i/>
          <w:sz w:val="28"/>
          <w:szCs w:val="28"/>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r w:rsidRPr="00FC295D">
        <w:rPr>
          <w:rFonts w:ascii="Times New Roman" w:hAnsi="Times New Roman" w:cs="Times New Roman"/>
          <w:sz w:val="28"/>
          <w:szCs w:val="28"/>
        </w:rPr>
        <w:t>Модуль «Профилактика и безопасность» реализуется через систему классных часов, общешкольных мероприятий, индивидуальных бесед. Для каждого класса разработан перечень классных часов в рамках данного модуля, представленный в и индивидуальных планах воспитательной работы. Модуль ориентирован на создание у школьников правильного представления о личной безопасности, на расширение знаний и приобретение практических навыков поведения при попадании в экстремальные и чрезвычайные ситуации. Используются следующие формы работы:</w:t>
      </w:r>
    </w:p>
    <w:p w:rsidR="00351784" w:rsidRPr="00FC295D" w:rsidRDefault="00351784" w:rsidP="00BA0D58">
      <w:pPr>
        <w:pStyle w:val="aff7"/>
        <w:numPr>
          <w:ilvl w:val="0"/>
          <w:numId w:val="22"/>
        </w:numPr>
        <w:rPr>
          <w:szCs w:val="28"/>
        </w:rPr>
      </w:pPr>
      <w:r w:rsidRPr="00FC295D">
        <w:rPr>
          <w:szCs w:val="28"/>
        </w:rPr>
        <w:t>Всероссийская акция «Час кода», Единый урок  по безопасности в сети Интернет, безопасное поведение учащихся в чрезвычайных ситуациях природного, техногенного и социального характера «Моя БезОпасность» ПДД, противопожарная безопасность, личная безопасность, безопасность на природе;</w:t>
      </w:r>
    </w:p>
    <w:p w:rsidR="00351784" w:rsidRPr="00FC295D" w:rsidRDefault="00351784" w:rsidP="00BA0D58">
      <w:pPr>
        <w:pStyle w:val="aff7"/>
        <w:numPr>
          <w:ilvl w:val="0"/>
          <w:numId w:val="22"/>
        </w:numPr>
        <w:rPr>
          <w:szCs w:val="28"/>
        </w:rPr>
      </w:pPr>
      <w:r w:rsidRPr="00FC295D">
        <w:rPr>
          <w:szCs w:val="28"/>
        </w:rPr>
        <w:t>понимание каждым учащимся важности сбережения и защиты личного здоровья как индивидуальной и общественной ценности</w:t>
      </w:r>
      <w:r w:rsidRPr="00FC295D">
        <w:rPr>
          <w:rFonts w:eastAsia="Gungsuh"/>
          <w:szCs w:val="28"/>
        </w:rPr>
        <w:t xml:space="preserve"> – реализация интегрированной программы «Мой выбор», направленной на позитивное отношение к ЗОЖ</w:t>
      </w:r>
      <w:r w:rsidRPr="00FC295D">
        <w:rPr>
          <w:szCs w:val="28"/>
        </w:rPr>
        <w:t>;</w:t>
      </w:r>
    </w:p>
    <w:p w:rsidR="00351784" w:rsidRPr="00FC295D" w:rsidRDefault="00351784" w:rsidP="00BA0D58">
      <w:pPr>
        <w:pStyle w:val="aff7"/>
        <w:numPr>
          <w:ilvl w:val="0"/>
          <w:numId w:val="22"/>
        </w:numPr>
        <w:rPr>
          <w:szCs w:val="28"/>
        </w:rPr>
      </w:pPr>
      <w:r w:rsidRPr="00FC295D">
        <w:rPr>
          <w:szCs w:val="28"/>
        </w:rPr>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351784" w:rsidRPr="00FC295D" w:rsidRDefault="00351784" w:rsidP="00BA0D58">
      <w:pPr>
        <w:pStyle w:val="aff7"/>
        <w:numPr>
          <w:ilvl w:val="0"/>
          <w:numId w:val="22"/>
        </w:numPr>
        <w:rPr>
          <w:szCs w:val="28"/>
        </w:rPr>
      </w:pPr>
      <w:r w:rsidRPr="00FC295D">
        <w:rPr>
          <w:szCs w:val="28"/>
        </w:rPr>
        <w:t>профилактика асоциального поведения учащихся;</w:t>
      </w:r>
    </w:p>
    <w:p w:rsidR="00351784" w:rsidRPr="00FC295D" w:rsidRDefault="00351784" w:rsidP="00BA0D58">
      <w:pPr>
        <w:pStyle w:val="aff7"/>
        <w:numPr>
          <w:ilvl w:val="0"/>
          <w:numId w:val="22"/>
        </w:numPr>
        <w:rPr>
          <w:szCs w:val="28"/>
        </w:rPr>
      </w:pPr>
      <w:r w:rsidRPr="00FC295D">
        <w:rPr>
          <w:szCs w:val="28"/>
        </w:rPr>
        <w:t>отрицательное отношение учащихся к приему психоактивных веществ, в том числе наркотикам;</w:t>
      </w:r>
    </w:p>
    <w:p w:rsidR="00351784" w:rsidRPr="00FC295D" w:rsidRDefault="00351784" w:rsidP="00BA0D58">
      <w:pPr>
        <w:pStyle w:val="aff7"/>
        <w:numPr>
          <w:ilvl w:val="0"/>
          <w:numId w:val="22"/>
        </w:numPr>
        <w:rPr>
          <w:szCs w:val="28"/>
        </w:rPr>
      </w:pPr>
      <w:r w:rsidRPr="00FC295D">
        <w:rPr>
          <w:rFonts w:eastAsia="Gungsuh"/>
          <w:szCs w:val="28"/>
        </w:rPr>
        <w:t>«Уроки доброты», классные часы, интерактивные игры для формирования толерантного отношения друг к другу, умения дружить, ценить дружбу;</w:t>
      </w:r>
    </w:p>
    <w:p w:rsidR="00351784" w:rsidRPr="00FC295D" w:rsidRDefault="00351784" w:rsidP="00BA0D58">
      <w:pPr>
        <w:pStyle w:val="aff7"/>
        <w:numPr>
          <w:ilvl w:val="0"/>
          <w:numId w:val="22"/>
        </w:numPr>
        <w:rPr>
          <w:szCs w:val="28"/>
        </w:rPr>
      </w:pPr>
      <w:r w:rsidRPr="00FC295D">
        <w:rPr>
          <w:rFonts w:eastAsia="Gungsuh"/>
          <w:szCs w:val="28"/>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351784" w:rsidRPr="00FC295D" w:rsidRDefault="00351784" w:rsidP="00BA0D58">
      <w:pPr>
        <w:pStyle w:val="aff7"/>
        <w:numPr>
          <w:ilvl w:val="0"/>
          <w:numId w:val="22"/>
        </w:numPr>
        <w:rPr>
          <w:szCs w:val="28"/>
        </w:rPr>
      </w:pPr>
      <w:r w:rsidRPr="00FC295D">
        <w:rPr>
          <w:rFonts w:eastAsia="Gungsuh"/>
          <w:szCs w:val="28"/>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rPr>
          <w:rFonts w:ascii="Times New Roman" w:hAnsi="Times New Roman" w:cs="Times New Roman"/>
          <w:sz w:val="28"/>
          <w:szCs w:val="28"/>
        </w:rPr>
      </w:pPr>
      <w:r w:rsidRPr="00FC295D">
        <w:rPr>
          <w:rFonts w:ascii="Times New Roman" w:hAnsi="Times New Roman" w:cs="Times New Roman"/>
          <w:b/>
          <w:sz w:val="28"/>
          <w:szCs w:val="28"/>
        </w:rPr>
        <w:t>На индивидуальном уровне</w:t>
      </w:r>
      <w:r w:rsidRPr="00FC295D">
        <w:rPr>
          <w:rFonts w:ascii="Times New Roman" w:hAnsi="Times New Roman" w:cs="Times New Roman"/>
          <w:sz w:val="28"/>
          <w:szCs w:val="28"/>
        </w:rPr>
        <w:t xml:space="preserve">: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социально-психологические мониторинги с целью раннего выявления проблем,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 xml:space="preserve">организация психокоррекционной работы;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eastAsia="Gungsuh" w:hAnsi="Times New Roman"/>
          <w:sz w:val="28"/>
          <w:szCs w:val="28"/>
        </w:rPr>
        <w:t xml:space="preserve">оказание помощи в профессиональном самоопределении; </w:t>
      </w:r>
    </w:p>
    <w:p w:rsidR="00351784" w:rsidRPr="00FC295D" w:rsidRDefault="00351784" w:rsidP="00BA0D58">
      <w:pPr>
        <w:pStyle w:val="af1"/>
        <w:numPr>
          <w:ilvl w:val="0"/>
          <w:numId w:val="33"/>
        </w:numPr>
        <w:pBdr>
          <w:top w:val="none" w:sz="0" w:space="0" w:color="000000"/>
          <w:left w:val="none" w:sz="0" w:space="0" w:color="000000"/>
          <w:bottom w:val="none" w:sz="0" w:space="0" w:color="000000"/>
          <w:right w:val="none" w:sz="0" w:space="0" w:color="000000"/>
        </w:pBdr>
        <w:tabs>
          <w:tab w:val="left" w:pos="709"/>
        </w:tabs>
        <w:suppressAutoHyphens/>
        <w:jc w:val="both"/>
        <w:rPr>
          <w:rFonts w:ascii="Times New Roman" w:hAnsi="Times New Roman"/>
          <w:sz w:val="28"/>
          <w:szCs w:val="28"/>
        </w:rPr>
      </w:pPr>
      <w:r w:rsidRPr="00FC295D">
        <w:rPr>
          <w:rFonts w:ascii="Times New Roman" w:hAnsi="Times New Roman"/>
          <w:sz w:val="28"/>
          <w:szCs w:val="28"/>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351784" w:rsidRPr="00FC295D" w:rsidRDefault="00351784" w:rsidP="00351784">
      <w:pPr>
        <w:pStyle w:val="aff7"/>
        <w:ind w:left="0" w:firstLine="426"/>
        <w:rPr>
          <w:szCs w:val="28"/>
        </w:rPr>
      </w:pPr>
      <w:r w:rsidRPr="00FC295D">
        <w:rPr>
          <w:szCs w:val="28"/>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351784" w:rsidRPr="00FC295D" w:rsidRDefault="00351784" w:rsidP="00351784">
      <w:pPr>
        <w:pStyle w:val="aff7"/>
        <w:ind w:left="0" w:firstLine="426"/>
        <w:rPr>
          <w:szCs w:val="28"/>
        </w:rPr>
      </w:pPr>
      <w:r w:rsidRPr="00FC295D">
        <w:rPr>
          <w:szCs w:val="28"/>
        </w:rPr>
        <w:t>Основные задачи деятельности по профилактике безнадзорности и правонарушений несовершеннолетних:</w:t>
      </w:r>
    </w:p>
    <w:p w:rsidR="00351784" w:rsidRPr="00FC295D" w:rsidRDefault="00351784" w:rsidP="00BA0D58">
      <w:pPr>
        <w:pStyle w:val="aff7"/>
        <w:numPr>
          <w:ilvl w:val="0"/>
          <w:numId w:val="20"/>
        </w:numPr>
        <w:rPr>
          <w:szCs w:val="28"/>
        </w:rPr>
      </w:pPr>
      <w:r w:rsidRPr="00FC295D">
        <w:rPr>
          <w:szCs w:val="28"/>
        </w:rPr>
        <w:t>проводить работу по предупреждению безнадзорности, беспризорности, правонарушений и антиобщественных действий, совершенных несовершеннолетними (классный час: «Профилактика развития табачно-алкогольно-наркотической зависимости в подростковой и молодежной среде», Круглые столы: «Мир наших увлечений», «Система ценностей старшеклассника», «Прекрасное и безобразное в моей жизни»);</w:t>
      </w:r>
    </w:p>
    <w:p w:rsidR="00351784" w:rsidRPr="00FC295D" w:rsidRDefault="00351784" w:rsidP="00BA0D58">
      <w:pPr>
        <w:pStyle w:val="aff7"/>
        <w:numPr>
          <w:ilvl w:val="0"/>
          <w:numId w:val="20"/>
        </w:numPr>
        <w:rPr>
          <w:szCs w:val="28"/>
        </w:rPr>
      </w:pPr>
      <w:r w:rsidRPr="00FC295D">
        <w:rPr>
          <w:szCs w:val="28"/>
        </w:rPr>
        <w:t>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351784" w:rsidRPr="00FC295D" w:rsidRDefault="00351784" w:rsidP="00BA0D58">
      <w:pPr>
        <w:pStyle w:val="aff7"/>
        <w:numPr>
          <w:ilvl w:val="0"/>
          <w:numId w:val="20"/>
        </w:numPr>
        <w:rPr>
          <w:szCs w:val="28"/>
        </w:rPr>
      </w:pPr>
      <w:r w:rsidRPr="00FC295D">
        <w:rPr>
          <w:szCs w:val="28"/>
        </w:rPr>
        <w:t>выявлять и пресекать случаи вовлечения несовершеннолетних в совершение преступлений и антиобщественных действий (участие в профилактических операциях «Подросток», «Школа против наркотиков и СПИДа», «Дети Юга», «Интернет-урок» и т.д.);</w:t>
      </w:r>
    </w:p>
    <w:p w:rsidR="00351784" w:rsidRPr="00FC295D" w:rsidRDefault="00351784" w:rsidP="00BA0D58">
      <w:pPr>
        <w:pStyle w:val="aff7"/>
        <w:numPr>
          <w:ilvl w:val="0"/>
          <w:numId w:val="20"/>
        </w:numPr>
        <w:rPr>
          <w:szCs w:val="28"/>
        </w:rPr>
      </w:pPr>
      <w:r w:rsidRPr="00FC295D">
        <w:rPr>
          <w:szCs w:val="28"/>
        </w:rPr>
        <w:t>Одними из приоритетных направлений работы в целях профилактики являются: 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351784" w:rsidRPr="00FC295D" w:rsidRDefault="00351784" w:rsidP="00BA0D58">
      <w:pPr>
        <w:pStyle w:val="aff7"/>
        <w:numPr>
          <w:ilvl w:val="0"/>
          <w:numId w:val="20"/>
        </w:numPr>
        <w:rPr>
          <w:szCs w:val="28"/>
        </w:rPr>
      </w:pPr>
      <w:r w:rsidRPr="00FC295D">
        <w:rPr>
          <w:szCs w:val="28"/>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 (правовые недели: «Права и обязанности учащихся», «Взрослая жизнь – взрослая ответственность», конкурсы: минисочинений: «О правах человека и будущее России», «Что значит законопослушный гражданин»; рисунков «Я и мои права», «Я имею право»);</w:t>
      </w:r>
    </w:p>
    <w:p w:rsidR="00351784" w:rsidRPr="00FC295D" w:rsidRDefault="00351784" w:rsidP="00BA0D58">
      <w:pPr>
        <w:pStyle w:val="aff7"/>
        <w:numPr>
          <w:ilvl w:val="0"/>
          <w:numId w:val="20"/>
        </w:numPr>
        <w:rPr>
          <w:szCs w:val="28"/>
        </w:rPr>
      </w:pPr>
      <w:r w:rsidRPr="00FC295D">
        <w:rPr>
          <w:szCs w:val="28"/>
        </w:rPr>
        <w:t>организация отдыха, оздоровления и занятости детей и подростков (с созданием</w:t>
      </w:r>
    </w:p>
    <w:p w:rsidR="00351784" w:rsidRPr="00FC295D" w:rsidRDefault="00351784" w:rsidP="00351784">
      <w:pPr>
        <w:pStyle w:val="aff7"/>
        <w:ind w:left="720" w:firstLine="0"/>
        <w:rPr>
          <w:szCs w:val="28"/>
        </w:rPr>
      </w:pPr>
      <w:r w:rsidRPr="00FC295D">
        <w:rPr>
          <w:szCs w:val="28"/>
        </w:rPr>
        <w:t>программы лагеря дневного пребывания);</w:t>
      </w:r>
    </w:p>
    <w:p w:rsidR="00351784" w:rsidRPr="00FC295D" w:rsidRDefault="00351784" w:rsidP="00BA0D58">
      <w:pPr>
        <w:pStyle w:val="aff7"/>
        <w:numPr>
          <w:ilvl w:val="0"/>
          <w:numId w:val="61"/>
        </w:numPr>
        <w:rPr>
          <w:szCs w:val="28"/>
        </w:rPr>
      </w:pPr>
      <w:r w:rsidRPr="00FC295D">
        <w:rPr>
          <w:szCs w:val="28"/>
        </w:rPr>
        <w:t>работа по обеспечению полной занятости обучающихся во внеурочное время.</w:t>
      </w:r>
    </w:p>
    <w:p w:rsidR="00351784" w:rsidRPr="00FC295D" w:rsidRDefault="00351784" w:rsidP="00351784">
      <w:pPr>
        <w:pStyle w:val="aff7"/>
        <w:ind w:left="0" w:firstLine="426"/>
        <w:rPr>
          <w:szCs w:val="28"/>
        </w:rPr>
      </w:pPr>
      <w:r w:rsidRPr="00FC295D">
        <w:rPr>
          <w:szCs w:val="28"/>
        </w:rPr>
        <w:t xml:space="preserve">В школе разработана Концепция по профилактике безнадзорности и правонарушений среди несовершеннолетних, где обозначены три направления: организационнометодическое, диагностическое и профилактическое. </w:t>
      </w:r>
    </w:p>
    <w:p w:rsidR="00351784" w:rsidRPr="00FC295D" w:rsidRDefault="00351784" w:rsidP="00351784">
      <w:pPr>
        <w:pStyle w:val="aff7"/>
        <w:ind w:left="0" w:firstLine="426"/>
        <w:rPr>
          <w:szCs w:val="28"/>
        </w:rPr>
      </w:pPr>
      <w:r w:rsidRPr="00FC295D">
        <w:rPr>
          <w:szCs w:val="28"/>
        </w:rPr>
        <w:t>В рамках диагностической работы осуществляется своевременное выявление несовершеннолетних и семей, находящихся в социально-опасном положении, а также деятельность по их социально-педагогической реабилитации или предупреждению совершения ими правонарушений и общественноопасных деяний.</w:t>
      </w:r>
    </w:p>
    <w:p w:rsidR="00351784" w:rsidRPr="00FC295D" w:rsidRDefault="00351784" w:rsidP="00351784">
      <w:pPr>
        <w:pStyle w:val="aff7"/>
        <w:ind w:left="0" w:firstLine="426"/>
        <w:rPr>
          <w:szCs w:val="28"/>
        </w:rPr>
      </w:pPr>
      <w:r w:rsidRPr="00FC295D">
        <w:rPr>
          <w:szCs w:val="28"/>
        </w:rPr>
        <w:t>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w:t>
      </w:r>
    </w:p>
    <w:p w:rsidR="00351784" w:rsidRPr="00FC295D" w:rsidRDefault="00351784" w:rsidP="00351784">
      <w:pPr>
        <w:pStyle w:val="aff7"/>
        <w:ind w:left="0" w:firstLine="426"/>
        <w:rPr>
          <w:szCs w:val="28"/>
        </w:rPr>
      </w:pPr>
      <w:r w:rsidRPr="00FC295D">
        <w:rPr>
          <w:szCs w:val="28"/>
        </w:rPr>
        <w:t>Таким образом, система работы классного руководителя с учащимися, находящимися на ИПР включает следующие этапы работы:</w:t>
      </w:r>
    </w:p>
    <w:p w:rsidR="00351784" w:rsidRPr="00FC295D" w:rsidRDefault="00351784" w:rsidP="00BA0D58">
      <w:pPr>
        <w:pStyle w:val="aff7"/>
        <w:numPr>
          <w:ilvl w:val="0"/>
          <w:numId w:val="61"/>
        </w:numPr>
        <w:rPr>
          <w:szCs w:val="28"/>
        </w:rPr>
      </w:pPr>
      <w:r w:rsidRPr="00FC295D">
        <w:rPr>
          <w:szCs w:val="28"/>
        </w:rPr>
        <w:t>первый этап – диагностика совместно с психологом школы;</w:t>
      </w:r>
    </w:p>
    <w:p w:rsidR="00351784" w:rsidRPr="00FC295D" w:rsidRDefault="00351784" w:rsidP="00BA0D58">
      <w:pPr>
        <w:pStyle w:val="aff7"/>
        <w:numPr>
          <w:ilvl w:val="0"/>
          <w:numId w:val="61"/>
        </w:numPr>
        <w:rPr>
          <w:szCs w:val="28"/>
        </w:rPr>
      </w:pPr>
      <w:r w:rsidRPr="00FC295D">
        <w:rPr>
          <w:szCs w:val="28"/>
        </w:rPr>
        <w:t>второй этап – выбор методов и приемов коррекционной работы;</w:t>
      </w:r>
    </w:p>
    <w:p w:rsidR="00351784" w:rsidRPr="00FC295D" w:rsidRDefault="00351784" w:rsidP="00BA0D58">
      <w:pPr>
        <w:pStyle w:val="aff7"/>
        <w:numPr>
          <w:ilvl w:val="0"/>
          <w:numId w:val="61"/>
        </w:numPr>
        <w:rPr>
          <w:szCs w:val="28"/>
        </w:rPr>
      </w:pPr>
      <w:r w:rsidRPr="00FC295D">
        <w:rPr>
          <w:szCs w:val="28"/>
        </w:rPr>
        <w:t>третий этап – проектирование работы с учетом личностных качеств школьника;</w:t>
      </w:r>
    </w:p>
    <w:p w:rsidR="00351784" w:rsidRPr="00FC295D" w:rsidRDefault="00351784" w:rsidP="00BA0D58">
      <w:pPr>
        <w:pStyle w:val="aff7"/>
        <w:numPr>
          <w:ilvl w:val="0"/>
          <w:numId w:val="61"/>
        </w:numPr>
        <w:rPr>
          <w:szCs w:val="28"/>
        </w:rPr>
      </w:pPr>
      <w:r w:rsidRPr="00FC295D">
        <w:rPr>
          <w:szCs w:val="28"/>
        </w:rPr>
        <w:t>четвертый этап – индивидуальная профилактическая работа;</w:t>
      </w:r>
    </w:p>
    <w:p w:rsidR="00351784" w:rsidRPr="00FC295D" w:rsidRDefault="00351784" w:rsidP="00BA0D58">
      <w:pPr>
        <w:pStyle w:val="aff7"/>
        <w:numPr>
          <w:ilvl w:val="0"/>
          <w:numId w:val="61"/>
        </w:numPr>
        <w:rPr>
          <w:szCs w:val="28"/>
        </w:rPr>
      </w:pPr>
      <w:r w:rsidRPr="00FC295D">
        <w:rPr>
          <w:szCs w:val="28"/>
        </w:rPr>
        <w:t>пятый этап – корректирование, оценка результатов.</w:t>
      </w:r>
    </w:p>
    <w:p w:rsidR="00351784" w:rsidRPr="00FC295D" w:rsidRDefault="00351784" w:rsidP="00351784">
      <w:pPr>
        <w:pStyle w:val="aff7"/>
        <w:ind w:left="0" w:firstLine="426"/>
        <w:rPr>
          <w:szCs w:val="28"/>
        </w:rPr>
      </w:pPr>
      <w:r w:rsidRPr="00FC295D">
        <w:rPr>
          <w:szCs w:val="28"/>
        </w:rPr>
        <w:t>Также классными руководителями и социально-психологической службой школы используются различные формы и методы индивидуальной профилактической работы с учащимися:</w:t>
      </w:r>
    </w:p>
    <w:p w:rsidR="00351784" w:rsidRPr="00FC295D" w:rsidRDefault="00351784" w:rsidP="00BA0D58">
      <w:pPr>
        <w:pStyle w:val="aff7"/>
        <w:numPr>
          <w:ilvl w:val="0"/>
          <w:numId w:val="61"/>
        </w:numPr>
        <w:rPr>
          <w:szCs w:val="28"/>
        </w:rPr>
      </w:pPr>
      <w:r w:rsidRPr="00FC295D">
        <w:rPr>
          <w:szCs w:val="28"/>
        </w:rPr>
        <w:t>изучение особенностей личности подростков, занятия с психологом по коррекции их поведения (социологический опрос: «Меня беспокоит», «Конфликты: взрослые и дети»);</w:t>
      </w:r>
    </w:p>
    <w:p w:rsidR="00351784" w:rsidRPr="00FC295D" w:rsidRDefault="00351784" w:rsidP="00BA0D58">
      <w:pPr>
        <w:pStyle w:val="aff7"/>
        <w:numPr>
          <w:ilvl w:val="0"/>
          <w:numId w:val="61"/>
        </w:numPr>
        <w:rPr>
          <w:szCs w:val="28"/>
        </w:rPr>
      </w:pPr>
      <w:r w:rsidRPr="00FC295D">
        <w:rPr>
          <w:szCs w:val="28"/>
        </w:rPr>
        <w:t>посещения на дому с целью контроля над подростками, их занятостью в свободное от занятий время (по запросу и сложившейся ситуации);</w:t>
      </w:r>
    </w:p>
    <w:p w:rsidR="00351784" w:rsidRPr="00FC295D" w:rsidRDefault="00351784" w:rsidP="00BA0D58">
      <w:pPr>
        <w:pStyle w:val="aff7"/>
        <w:numPr>
          <w:ilvl w:val="0"/>
          <w:numId w:val="61"/>
        </w:numPr>
        <w:rPr>
          <w:szCs w:val="28"/>
        </w:rPr>
      </w:pPr>
      <w:r w:rsidRPr="00FC295D">
        <w:rPr>
          <w:szCs w:val="28"/>
        </w:rPr>
        <w:t>посещение уроков с целью выяснения уровня подготовки учащихся к занятиям;</w:t>
      </w:r>
    </w:p>
    <w:p w:rsidR="00351784" w:rsidRPr="00FC295D" w:rsidRDefault="00351784" w:rsidP="00BA0D58">
      <w:pPr>
        <w:pStyle w:val="aff7"/>
        <w:numPr>
          <w:ilvl w:val="0"/>
          <w:numId w:val="61"/>
        </w:numPr>
        <w:rPr>
          <w:szCs w:val="28"/>
        </w:rPr>
      </w:pPr>
      <w:r w:rsidRPr="00FC295D">
        <w:rPr>
          <w:szCs w:val="28"/>
        </w:rPr>
        <w:t>психолого-педагогическое консультирование родителей, учителей-предметников с целью выработки подходов к воспитанию и обучению подростков («Отражение семейных отношений на судьбе ребёнка», «Профилактика экстремизма», «Законопослушное поведение несовершеннолетних», «Права и обязанности взрослых», «Влияние здорового образа жизни родителей на развитие и воспитание ребёнка» и т.д.);</w:t>
      </w:r>
    </w:p>
    <w:p w:rsidR="00351784" w:rsidRPr="00FC295D" w:rsidRDefault="00351784" w:rsidP="00BA0D58">
      <w:pPr>
        <w:pStyle w:val="aff7"/>
        <w:numPr>
          <w:ilvl w:val="0"/>
          <w:numId w:val="61"/>
        </w:numPr>
        <w:rPr>
          <w:szCs w:val="28"/>
        </w:rPr>
      </w:pPr>
      <w:r w:rsidRPr="00FC295D">
        <w:rPr>
          <w:szCs w:val="28"/>
        </w:rPr>
        <w:t>индивидуальные и коллективные профилактические беседы с подростками («Патриотизм в системе нравственных ценностей современного общества», «Права несовершеннолетних в гражданско-правовой сфере и их защита», «Ответственность за совершение административных правонарушений», «Профилактика противоправного поведения учащихся»);</w:t>
      </w:r>
    </w:p>
    <w:p w:rsidR="00351784" w:rsidRPr="00FC295D" w:rsidRDefault="00351784" w:rsidP="00BA0D58">
      <w:pPr>
        <w:pStyle w:val="aff7"/>
        <w:numPr>
          <w:ilvl w:val="0"/>
          <w:numId w:val="61"/>
        </w:numPr>
        <w:rPr>
          <w:szCs w:val="28"/>
        </w:rPr>
      </w:pPr>
      <w:r w:rsidRPr="00FC295D">
        <w:rPr>
          <w:szCs w:val="28"/>
        </w:rPr>
        <w:t>вовлечение подростков в общественно-значимую деятельность через реализацию воспитательно-образовательных программ и проектов;</w:t>
      </w:r>
    </w:p>
    <w:p w:rsidR="00351784" w:rsidRPr="00FC295D" w:rsidRDefault="00351784" w:rsidP="00BA0D58">
      <w:pPr>
        <w:pStyle w:val="aff7"/>
        <w:numPr>
          <w:ilvl w:val="0"/>
          <w:numId w:val="61"/>
        </w:numPr>
        <w:rPr>
          <w:szCs w:val="28"/>
        </w:rPr>
      </w:pPr>
      <w:r w:rsidRPr="00FC295D">
        <w:rPr>
          <w:szCs w:val="28"/>
        </w:rPr>
        <w:t>вовлечение учащихся в систему объединений дополнительного образования с целью организации занятости в свободное время.</w:t>
      </w:r>
    </w:p>
    <w:p w:rsidR="00351784" w:rsidRPr="00FC295D" w:rsidRDefault="00351784" w:rsidP="00351784">
      <w:pPr>
        <w:pStyle w:val="aff7"/>
        <w:ind w:left="0" w:firstLine="426"/>
        <w:rPr>
          <w:szCs w:val="28"/>
        </w:rPr>
      </w:pPr>
      <w:r w:rsidRPr="00FC295D">
        <w:rPr>
          <w:szCs w:val="28"/>
        </w:rPr>
        <w:t>Одно из значимых звеньев в данной работе – Совет профилактики школы, в который входят представители администрации школы, Совета родительской общественности, Совета старшеклассников, сотрудники ПДН, классные руководители, социальный педагог, педагог-психолог.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351784" w:rsidRPr="00FC295D" w:rsidRDefault="00351784" w:rsidP="00351784">
      <w:pPr>
        <w:pStyle w:val="aff7"/>
        <w:ind w:left="0" w:firstLine="426"/>
        <w:rPr>
          <w:szCs w:val="28"/>
        </w:rPr>
      </w:pPr>
      <w:r w:rsidRPr="00FC295D">
        <w:rPr>
          <w:szCs w:val="28"/>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школе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rsidR="00351784" w:rsidRPr="00FC295D" w:rsidRDefault="00351784" w:rsidP="00351784">
      <w:pPr>
        <w:pStyle w:val="aff7"/>
        <w:ind w:left="0" w:firstLine="426"/>
        <w:rPr>
          <w:szCs w:val="28"/>
        </w:rPr>
      </w:pPr>
      <w:r w:rsidRPr="00FC295D">
        <w:rPr>
          <w:szCs w:val="28"/>
        </w:rPr>
        <w:t xml:space="preserve">Целью модуля «Профилактика и безопасность» является  сохранение  и  укрепление  физического,  психического  и  нравственного  здоровья средствами  образования через: </w:t>
      </w:r>
    </w:p>
    <w:p w:rsidR="00351784" w:rsidRPr="00FC295D" w:rsidRDefault="00351784" w:rsidP="00BA0D58">
      <w:pPr>
        <w:pStyle w:val="aff7"/>
        <w:numPr>
          <w:ilvl w:val="0"/>
          <w:numId w:val="62"/>
        </w:numPr>
        <w:rPr>
          <w:szCs w:val="28"/>
        </w:rPr>
      </w:pPr>
      <w:r w:rsidRPr="00FC295D">
        <w:rPr>
          <w:szCs w:val="28"/>
        </w:rPr>
        <w:t xml:space="preserve">развитие  навыков  безопасности  и  формирования  безопасной  среды  в  школе,  в быту,  на  отдыхе;  </w:t>
      </w:r>
    </w:p>
    <w:p w:rsidR="00351784" w:rsidRPr="00FC295D" w:rsidRDefault="00351784" w:rsidP="00BA0D58">
      <w:pPr>
        <w:pStyle w:val="aff7"/>
        <w:numPr>
          <w:ilvl w:val="0"/>
          <w:numId w:val="62"/>
        </w:numPr>
        <w:rPr>
          <w:szCs w:val="28"/>
        </w:rPr>
      </w:pPr>
      <w:r w:rsidRPr="00FC295D">
        <w:rPr>
          <w:szCs w:val="28"/>
        </w:rPr>
        <w:t xml:space="preserve">формирование  представлений  об  информационной безопасности, о девиантном поведении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w:t>
      </w:r>
    </w:p>
    <w:p w:rsidR="00351784" w:rsidRPr="00FC295D" w:rsidRDefault="00351784" w:rsidP="00BA0D58">
      <w:pPr>
        <w:pStyle w:val="aff7"/>
        <w:numPr>
          <w:ilvl w:val="0"/>
          <w:numId w:val="62"/>
        </w:numPr>
        <w:rPr>
          <w:szCs w:val="28"/>
        </w:rPr>
      </w:pPr>
      <w:r w:rsidRPr="00FC295D">
        <w:rPr>
          <w:szCs w:val="28"/>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351784" w:rsidRPr="00FC295D" w:rsidRDefault="00351784" w:rsidP="00BA0D58">
      <w:pPr>
        <w:pStyle w:val="aff7"/>
        <w:numPr>
          <w:ilvl w:val="0"/>
          <w:numId w:val="62"/>
        </w:numPr>
        <w:rPr>
          <w:szCs w:val="28"/>
        </w:rPr>
      </w:pPr>
      <w:r w:rsidRPr="00FC295D">
        <w:rPr>
          <w:szCs w:val="28"/>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(профилактические беседы, встречи с представителями  медицинских учреждений); </w:t>
      </w:r>
    </w:p>
    <w:p w:rsidR="00351784" w:rsidRPr="00FC295D" w:rsidRDefault="00351784" w:rsidP="00BA0D58">
      <w:pPr>
        <w:pStyle w:val="aff7"/>
        <w:numPr>
          <w:ilvl w:val="0"/>
          <w:numId w:val="62"/>
        </w:numPr>
        <w:rPr>
          <w:szCs w:val="28"/>
        </w:rPr>
      </w:pPr>
      <w:r w:rsidRPr="00FC295D">
        <w:rPr>
          <w:szCs w:val="28"/>
        </w:rPr>
        <w:t xml:space="preserve">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(участие  в  конкурсах:  Веселые старты»; «Папа,  мама,  я -  спортивная семья»;  «Президентские  игры  и состязания», экскурсии, рейды: «Чистый  класс», «Внешний вид»); </w:t>
      </w:r>
    </w:p>
    <w:p w:rsidR="00351784" w:rsidRPr="00FC295D" w:rsidRDefault="00351784" w:rsidP="00BA0D58">
      <w:pPr>
        <w:pStyle w:val="aff7"/>
        <w:numPr>
          <w:ilvl w:val="0"/>
          <w:numId w:val="62"/>
        </w:numPr>
        <w:rPr>
          <w:szCs w:val="28"/>
        </w:rPr>
      </w:pPr>
      <w:r w:rsidRPr="00FC295D">
        <w:rPr>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(работа  с  учащимися  всех  групп здоровья на уроках физкультуры, секциях, организация  работы  объединений дополнительного  образования физкультурно-спортивной  направленности в  рамках  работы  спортивного  клуба «Темп», Дни здоровья);</w:t>
      </w:r>
    </w:p>
    <w:p w:rsidR="00351784" w:rsidRPr="00FC295D" w:rsidRDefault="00351784" w:rsidP="00BA0D58">
      <w:pPr>
        <w:pStyle w:val="aff7"/>
        <w:numPr>
          <w:ilvl w:val="0"/>
          <w:numId w:val="62"/>
        </w:numPr>
        <w:rPr>
          <w:szCs w:val="28"/>
        </w:rPr>
      </w:pPr>
      <w:r w:rsidRPr="00FC295D">
        <w:rPr>
          <w:szCs w:val="28"/>
        </w:rPr>
        <w:t>реализацию системы двигательной активности учащихся как компонента воспитательной работы школы (динамические паузы, как вовремя уроков, так и вне; подвижные  игры  на  перемене  в начальной школе; уроки  физкультуры  в 1-11 классах;</w:t>
      </w:r>
    </w:p>
    <w:p w:rsidR="00351784" w:rsidRPr="00FC295D" w:rsidRDefault="00351784" w:rsidP="00BA0D58">
      <w:pPr>
        <w:pStyle w:val="aff7"/>
        <w:numPr>
          <w:ilvl w:val="0"/>
          <w:numId w:val="62"/>
        </w:numPr>
        <w:rPr>
          <w:szCs w:val="28"/>
        </w:rPr>
      </w:pPr>
      <w:r w:rsidRPr="00FC295D">
        <w:rPr>
          <w:szCs w:val="28"/>
        </w:rPr>
        <w:t xml:space="preserve">организация правильного (здорового) питания (внеклассные мероприятия,  лектории,  акций  по формированию  правильного  здорового питания; курс «Разговор о правильном питании»; контроль  за  качеством  питания  и питьевым режимом; </w:t>
      </w:r>
    </w:p>
    <w:p w:rsidR="00351784" w:rsidRPr="00FC295D" w:rsidRDefault="00351784" w:rsidP="00BA0D58">
      <w:pPr>
        <w:pStyle w:val="aff7"/>
        <w:numPr>
          <w:ilvl w:val="0"/>
          <w:numId w:val="62"/>
        </w:numPr>
        <w:rPr>
          <w:szCs w:val="28"/>
        </w:rPr>
      </w:pPr>
      <w:r w:rsidRPr="00FC295D">
        <w:rPr>
          <w:szCs w:val="28"/>
        </w:rPr>
        <w:t xml:space="preserve">организацию работы по профилактике употребления ПАВ (тематические  классные  часы, профилактические  мероприятия,  лекция, встречя  с  медицинскими  работниками, сотрудниками  правоохранительных органов,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351784" w:rsidRPr="00FC295D" w:rsidRDefault="00351784" w:rsidP="00BA0D58">
      <w:pPr>
        <w:pStyle w:val="aff7"/>
        <w:numPr>
          <w:ilvl w:val="0"/>
          <w:numId w:val="15"/>
        </w:numPr>
        <w:rPr>
          <w:szCs w:val="28"/>
        </w:rPr>
      </w:pPr>
      <w:r w:rsidRPr="00FC295D">
        <w:rPr>
          <w:szCs w:val="28"/>
        </w:rPr>
        <w:t>просветительскую работу с родителями (законными представителями) (контроль  за  условиями  проживания и воспитания в семьях «группы риска», родительские  собрания и педагогические лектории:  «Распорядок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индивидуальные консультации; рганизация  совместной  работы педагогов  и  родителей  по  проведению спортивных соревнований, дней здоровья, экскурсий).</w:t>
      </w:r>
    </w:p>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2.2.10 Модуль «Социальное партнерство»</w:t>
      </w:r>
    </w:p>
    <w:p w:rsidR="00351784" w:rsidRPr="00FC295D" w:rsidRDefault="00351784" w:rsidP="00351784">
      <w:pPr>
        <w:pStyle w:val="Default"/>
        <w:ind w:firstLine="708"/>
        <w:jc w:val="both"/>
        <w:rPr>
          <w:sz w:val="28"/>
          <w:szCs w:val="28"/>
        </w:rPr>
      </w:pPr>
      <w:r w:rsidRPr="00FC295D">
        <w:rPr>
          <w:iCs/>
          <w:sz w:val="28"/>
          <w:szCs w:val="28"/>
        </w:rPr>
        <w:t>Реализация воспитательного потенциала социального партнёрства предусматривает:</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351784" w:rsidRPr="00FC295D" w:rsidRDefault="00351784" w:rsidP="00BA0D58">
      <w:pPr>
        <w:pStyle w:val="Default"/>
        <w:numPr>
          <w:ilvl w:val="0"/>
          <w:numId w:val="81"/>
        </w:numPr>
        <w:suppressAutoHyphens/>
        <w:autoSpaceDN/>
        <w:adjustRightInd/>
        <w:jc w:val="both"/>
        <w:rPr>
          <w:sz w:val="28"/>
          <w:szCs w:val="28"/>
        </w:rPr>
      </w:pPr>
      <w:r w:rsidRPr="00FC295D">
        <w:rPr>
          <w:sz w:val="28"/>
          <w:szCs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51784" w:rsidRPr="00FC295D" w:rsidRDefault="00351784" w:rsidP="00351784">
      <w:pPr>
        <w:pStyle w:val="Default"/>
        <w:ind w:firstLine="708"/>
        <w:jc w:val="both"/>
        <w:rPr>
          <w:sz w:val="28"/>
          <w:szCs w:val="28"/>
        </w:rPr>
      </w:pPr>
      <w:r w:rsidRPr="00FC295D">
        <w:rPr>
          <w:sz w:val="28"/>
          <w:szCs w:val="28"/>
        </w:rPr>
        <w:t>Социальными партнерами МОУ СОШ № 2 им. Н.Д.Терещенкос.Иргаклы являются:</w:t>
      </w:r>
    </w:p>
    <w:tbl>
      <w:tblPr>
        <w:tblW w:w="9894" w:type="dxa"/>
        <w:tblInd w:w="-5" w:type="dxa"/>
        <w:tblLayout w:type="fixed"/>
        <w:tblLook w:val="0000" w:firstRow="0" w:lastRow="0" w:firstColumn="0" w:lastColumn="0" w:noHBand="0" w:noVBand="0"/>
      </w:tblPr>
      <w:tblGrid>
        <w:gridCol w:w="4366"/>
        <w:gridCol w:w="5528"/>
      </w:tblGrid>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Социальный партнер</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Содержание совместной деятельности</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ГКУ «ЦЗН Степновского района»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Организация участия обучающихся в трудовом отряде старшеклассников.</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Муниципальное учреждение дополнительного образования «Центр внешкольной работы и молодежной политики», Степновского муниципального округа Ставропольского края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Мероприятия в рамках деятельности РДШ, «Юнармии», отряда волонтёров «Прометей»</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Отдел МВД России «Степновский»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Занятия по профилактике детского безнадзорности и правонарушений несовершеннолетних.</w:t>
            </w:r>
          </w:p>
          <w:p w:rsidR="00351784" w:rsidRPr="00FC295D" w:rsidRDefault="00351784" w:rsidP="005E1AD6">
            <w:pPr>
              <w:pStyle w:val="Default"/>
              <w:rPr>
                <w:sz w:val="28"/>
                <w:szCs w:val="28"/>
              </w:rPr>
            </w:pPr>
            <w:r w:rsidRPr="00FC295D">
              <w:rPr>
                <w:sz w:val="28"/>
                <w:szCs w:val="28"/>
              </w:rPr>
              <w:t>Тематические сообщения на классных и общешкольных родительских собраниях.</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ОГИБДД ОМВД России по Степновскому району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Участие в акциях, проводимых ЮИД.</w:t>
            </w:r>
          </w:p>
          <w:p w:rsidR="00351784" w:rsidRPr="00FC295D" w:rsidRDefault="00351784" w:rsidP="005E1AD6">
            <w:pPr>
              <w:pStyle w:val="Default"/>
              <w:rPr>
                <w:sz w:val="28"/>
                <w:szCs w:val="28"/>
              </w:rPr>
            </w:pPr>
            <w:r w:rsidRPr="00FC295D">
              <w:rPr>
                <w:sz w:val="28"/>
                <w:szCs w:val="28"/>
              </w:rPr>
              <w:t>Занятия по профилактике детского дорожно-транспортного травматизма.</w:t>
            </w:r>
          </w:p>
          <w:p w:rsidR="00351784" w:rsidRPr="00FC295D" w:rsidRDefault="00351784" w:rsidP="005E1AD6">
            <w:pPr>
              <w:pStyle w:val="Default"/>
              <w:rPr>
                <w:sz w:val="28"/>
                <w:szCs w:val="28"/>
              </w:rPr>
            </w:pPr>
            <w:r w:rsidRPr="00FC295D">
              <w:rPr>
                <w:sz w:val="28"/>
                <w:szCs w:val="28"/>
              </w:rPr>
              <w:t>Тематические сообщения на классных и общешкольных родительских собраниях.</w:t>
            </w:r>
          </w:p>
          <w:p w:rsidR="00351784" w:rsidRPr="00FC295D" w:rsidRDefault="00351784" w:rsidP="005E1AD6">
            <w:pPr>
              <w:pStyle w:val="Default"/>
              <w:rPr>
                <w:sz w:val="28"/>
                <w:szCs w:val="28"/>
              </w:rPr>
            </w:pPr>
            <w:r w:rsidRPr="00FC295D">
              <w:rPr>
                <w:sz w:val="28"/>
                <w:szCs w:val="28"/>
              </w:rPr>
              <w:t>Участие в конкурсах, проводимых ГИБДД.</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МКУ ИКДЦ «Дом культуры» с.Иргаклы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 xml:space="preserve">Участие в различных по тематике культурно-массовых, культурно-досуговых, информационно-просветительских мероприятиях, в образовательно-экологических проектах, акциях.Организация благотворительности в образовательном учреждении, как способ формирования культуры социальной помощи подрастающего поколения и решение социальных проблем в современном обществе </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 xml:space="preserve">Иргаклинский территориальный отдел администрации Степновского муниципального округа Ставропольского краяБиблиотека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Совместная работа по профилактике девиантного поведения</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Подбор литературы, консультации, литературные выставки, круглые столы, библиотечные уроки, встречи с интересными людьми, организация совместных тематических мероприятий.</w:t>
            </w:r>
          </w:p>
          <w:p w:rsidR="00351784" w:rsidRPr="00FC295D" w:rsidRDefault="00351784" w:rsidP="005E1AD6">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Участие воспитанников и учащихся  в конкурсах  чтецов, викторинах по литературным произведениям.</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Иргаклинская участковая Больница ГБУЗ СК «Степновская районная больница»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Совместная реализация программы «Здоровье»: вакцинация, пропаганда здорового образа жизни.</w:t>
            </w:r>
          </w:p>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Всемирный день борьбы со СПИДОМ.</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Тематические лектории, встречи с мед. Специалистами.</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Оформление медицинского информационного уголка.</w:t>
            </w:r>
          </w:p>
          <w:p w:rsidR="00351784" w:rsidRPr="00FC295D" w:rsidRDefault="00351784" w:rsidP="005E1AD6">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Беседы медицинского работника: «Закаливание, профилактика простудных и инфекционных заболеваний», «Профилактика ОКИ», «Влияние курения на пищеварительную систему» и др.</w:t>
            </w:r>
          </w:p>
          <w:p w:rsidR="00351784" w:rsidRPr="00FC295D" w:rsidRDefault="00351784" w:rsidP="005E1AD6">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Организация ежегодных обследований детей выездной бригадой, выступления специалистов на родительских собраниях, с целью медицинского просвещения родителей</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af1"/>
              <w:ind w:left="0"/>
              <w:rPr>
                <w:rFonts w:ascii="Times New Roman" w:hAnsi="Times New Roman"/>
                <w:sz w:val="28"/>
                <w:szCs w:val="28"/>
              </w:rPr>
            </w:pPr>
            <w:r w:rsidRPr="00FC295D">
              <w:rPr>
                <w:rFonts w:ascii="Times New Roman" w:hAnsi="Times New Roman"/>
                <w:sz w:val="28"/>
                <w:szCs w:val="28"/>
              </w:rPr>
              <w:t xml:space="preserve">МДОУ детский сад №2 «Чайка»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Совместная работа по преемственности, проведению мероприятий различной тематики</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ГБУСО «Степновский ЦСОН»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Работа по трудовой занятости учащихся в летний период</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Пожарная    часть  №173  с.  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 xml:space="preserve">Участие в акциях. Профилактика ЧС. </w:t>
            </w:r>
          </w:p>
        </w:tc>
      </w:tr>
      <w:tr w:rsidR="00351784" w:rsidRPr="00FC295D" w:rsidTr="00351784">
        <w:tc>
          <w:tcPr>
            <w:tcW w:w="436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«Дворец спорта», клубные формирования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sz w:val="28"/>
                <w:szCs w:val="28"/>
              </w:rPr>
              <w:t>Вовлечение воспитанников и учащихся учреждения в кружковую работу, участие в конкурсах, проектах. Организация творческих  выставок, концертных программ, мастер-классов, представлений, киносеансов, лекториев</w:t>
            </w:r>
          </w:p>
        </w:tc>
      </w:tr>
    </w:tbl>
    <w:p w:rsidR="00351784" w:rsidRPr="00FC295D" w:rsidRDefault="00351784" w:rsidP="00351784">
      <w:pPr>
        <w:pBdr>
          <w:top w:val="none" w:sz="0" w:space="0" w:color="000000"/>
          <w:left w:val="none" w:sz="0" w:space="0" w:color="000000"/>
          <w:bottom w:val="none" w:sz="0" w:space="0" w:color="000000"/>
          <w:right w:val="none" w:sz="0" w:space="0" w:color="000000"/>
        </w:pBdr>
        <w:tabs>
          <w:tab w:val="left" w:pos="2134"/>
        </w:tabs>
        <w:ind w:firstLine="0"/>
        <w:rPr>
          <w:rFonts w:ascii="Times New Roman" w:hAnsi="Times New Roman" w:cs="Times New Roman"/>
          <w:sz w:val="28"/>
          <w:szCs w:val="28"/>
        </w:rPr>
      </w:pP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инициативной группы, разрабатывающей программу развития учреждения, модели самоуправления, являются непосредственными  организаторами и  участниками  экскурсий, поездок, праздников, мастер – классов, спортивных соревнований, диспутов, совместных мероприятий.</w:t>
      </w: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 всех участников образовательного процесса, позволяет детям получить социальный опыт и способствует формированию их мировоззрения.</w:t>
      </w:r>
    </w:p>
    <w:p w:rsidR="00351784" w:rsidRPr="00FC295D" w:rsidRDefault="00351784" w:rsidP="003517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 Благодаря расширению социальных партнеров учреждению удаётся решать приоритетные задачи образовательной сферы:</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Модернизация институтов образования как инструментов социального развития;</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Повышение качества образования;</w:t>
      </w:r>
    </w:p>
    <w:p w:rsidR="00351784" w:rsidRPr="00FC295D" w:rsidRDefault="00351784" w:rsidP="00BA0D58">
      <w:pPr>
        <w:pStyle w:val="af1"/>
        <w:numPr>
          <w:ilvl w:val="0"/>
          <w:numId w:val="14"/>
        </w:numPr>
        <w:shd w:val="clear" w:color="auto" w:fill="FFFFFF"/>
        <w:suppressAutoHyphens/>
        <w:autoSpaceDE w:val="0"/>
        <w:jc w:val="both"/>
        <w:rPr>
          <w:rFonts w:ascii="Times New Roman" w:hAnsi="Times New Roman"/>
          <w:sz w:val="28"/>
          <w:szCs w:val="28"/>
        </w:rPr>
      </w:pPr>
      <w:r w:rsidRPr="00FC295D">
        <w:rPr>
          <w:rFonts w:ascii="Times New Roman" w:hAnsi="Times New Roman"/>
          <w:sz w:val="28"/>
          <w:szCs w:val="28"/>
        </w:rPr>
        <w:t>Развитие личности и социализация воспитанников и учащих.</w:t>
      </w:r>
    </w:p>
    <w:p w:rsidR="00351784" w:rsidRPr="00FC295D" w:rsidRDefault="00351784" w:rsidP="003517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2.2.11 Модуль «Профориентация»</w:t>
      </w:r>
    </w:p>
    <w:p w:rsidR="00351784" w:rsidRPr="00FC295D" w:rsidRDefault="00351784" w:rsidP="00351784">
      <w:pPr>
        <w:pStyle w:val="aff7"/>
        <w:ind w:left="0" w:firstLine="345"/>
        <w:rPr>
          <w:szCs w:val="28"/>
        </w:rPr>
      </w:pPr>
      <w:r w:rsidRPr="00FC295D">
        <w:rPr>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охватывающем не только профессиональную, но и внепрофессиональную составляющие такой деятельности. Эта работа осуществляется через: </w:t>
      </w:r>
    </w:p>
    <w:p w:rsidR="00351784" w:rsidRPr="00FC295D" w:rsidRDefault="00351784" w:rsidP="00BA0D58">
      <w:pPr>
        <w:pStyle w:val="aff7"/>
        <w:numPr>
          <w:ilvl w:val="0"/>
          <w:numId w:val="16"/>
        </w:numPr>
        <w:rPr>
          <w:szCs w:val="28"/>
        </w:rPr>
      </w:pPr>
      <w:r w:rsidRPr="00FC295D">
        <w:rPr>
          <w:szCs w:val="28"/>
        </w:rPr>
        <w:t xml:space="preserve">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 </w:t>
      </w:r>
    </w:p>
    <w:p w:rsidR="00351784" w:rsidRPr="00FC295D" w:rsidRDefault="00351784" w:rsidP="00BA0D58">
      <w:pPr>
        <w:pStyle w:val="aff7"/>
        <w:numPr>
          <w:ilvl w:val="0"/>
          <w:numId w:val="16"/>
        </w:numPr>
        <w:rPr>
          <w:szCs w:val="28"/>
        </w:rPr>
      </w:pPr>
      <w:r w:rsidRPr="00FC295D">
        <w:rPr>
          <w:bCs/>
          <w:szCs w:val="28"/>
        </w:rPr>
        <w:t>встречи с людьми разных профессий</w:t>
      </w:r>
      <w:r w:rsidRPr="00FC295D">
        <w:rPr>
          <w:szCs w:val="28"/>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351784" w:rsidRPr="00FC295D" w:rsidRDefault="00351784" w:rsidP="00BA0D58">
      <w:pPr>
        <w:pStyle w:val="aff7"/>
        <w:numPr>
          <w:ilvl w:val="0"/>
          <w:numId w:val="16"/>
        </w:numPr>
        <w:rPr>
          <w:szCs w:val="28"/>
        </w:rPr>
      </w:pPr>
      <w:r w:rsidRPr="00FC295D">
        <w:rPr>
          <w:szCs w:val="28"/>
        </w:rPr>
        <w:t xml:space="preserve">экскурсии в СПК колхоз Иргаклинский, пожарную часть ПЧ-173 с.Иргаклы, дающие школьникам начальные представления о существующих профессиях и условиях работы людей, представляющих эти профессии; </w:t>
      </w:r>
    </w:p>
    <w:p w:rsidR="00351784" w:rsidRPr="00FC295D" w:rsidRDefault="00351784" w:rsidP="00BA0D58">
      <w:pPr>
        <w:pStyle w:val="aff7"/>
        <w:numPr>
          <w:ilvl w:val="0"/>
          <w:numId w:val="16"/>
        </w:numPr>
        <w:rPr>
          <w:szCs w:val="28"/>
        </w:rPr>
      </w:pPr>
      <w:r w:rsidRPr="00FC295D">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Северо-Кавказский Федеральный Университет, Ставропольский государственный аграрный университет, Ставропольский государственный педагогический институт;</w:t>
      </w:r>
    </w:p>
    <w:p w:rsidR="00351784" w:rsidRPr="00FC295D" w:rsidRDefault="00351784" w:rsidP="00BA0D58">
      <w:pPr>
        <w:pStyle w:val="aff7"/>
        <w:numPr>
          <w:ilvl w:val="0"/>
          <w:numId w:val="16"/>
        </w:numPr>
        <w:rPr>
          <w:szCs w:val="28"/>
        </w:rPr>
      </w:pPr>
      <w:r w:rsidRPr="00FC295D">
        <w:rPr>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«За собой», прохождение онлайн курсов по интересующим профессиям и направлениям образования; </w:t>
      </w:r>
    </w:p>
    <w:p w:rsidR="00351784" w:rsidRPr="00FC295D" w:rsidRDefault="00351784" w:rsidP="00BA0D58">
      <w:pPr>
        <w:pStyle w:val="aff7"/>
        <w:numPr>
          <w:ilvl w:val="0"/>
          <w:numId w:val="16"/>
        </w:numPr>
        <w:rPr>
          <w:szCs w:val="28"/>
        </w:rPr>
      </w:pPr>
      <w:r w:rsidRPr="00FC295D">
        <w:rPr>
          <w:szCs w:val="28"/>
        </w:rPr>
        <w:t xml:space="preserve">«Проектория». </w:t>
      </w:r>
      <w:hyperlink r:id="rId13" w:history="1">
        <w:r w:rsidRPr="00FC295D">
          <w:rPr>
            <w:rStyle w:val="af5"/>
            <w:szCs w:val="28"/>
            <w:shd w:val="clear" w:color="auto" w:fill="EFEFEF"/>
          </w:rPr>
          <w:t>Проект</w:t>
        </w:r>
      </w:hyperlink>
      <w:hyperlink r:id="rId14" w:history="1">
        <w:r w:rsidRPr="00FC295D">
          <w:rPr>
            <w:rStyle w:val="af5"/>
            <w:szCs w:val="28"/>
            <w:shd w:val="clear" w:color="auto" w:fill="EFEFEF"/>
          </w:rPr>
          <w:t>«Билет</w:t>
        </w:r>
      </w:hyperlink>
      <w:r w:rsidRPr="00FC295D">
        <w:rPr>
          <w:szCs w:val="28"/>
        </w:rPr>
        <w:t xml:space="preserve"> в будущее».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351784" w:rsidRPr="00FC295D" w:rsidRDefault="00351784" w:rsidP="00BA0D58">
      <w:pPr>
        <w:pStyle w:val="aff7"/>
        <w:numPr>
          <w:ilvl w:val="0"/>
          <w:numId w:val="16"/>
        </w:numPr>
        <w:rPr>
          <w:szCs w:val="28"/>
        </w:rPr>
      </w:pPr>
      <w:r w:rsidRPr="00FC295D">
        <w:rPr>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351784" w:rsidRPr="00FC295D" w:rsidRDefault="00351784" w:rsidP="00BA0D58">
      <w:pPr>
        <w:pStyle w:val="aff7"/>
        <w:numPr>
          <w:ilvl w:val="0"/>
          <w:numId w:val="16"/>
        </w:numPr>
        <w:rPr>
          <w:szCs w:val="28"/>
        </w:rPr>
      </w:pPr>
      <w:r w:rsidRPr="00FC295D">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351784" w:rsidRPr="00FC295D" w:rsidRDefault="00351784" w:rsidP="00BA0D58">
      <w:pPr>
        <w:pStyle w:val="aff7"/>
        <w:numPr>
          <w:ilvl w:val="0"/>
          <w:numId w:val="16"/>
        </w:numPr>
        <w:rPr>
          <w:szCs w:val="28"/>
        </w:rPr>
      </w:pPr>
      <w:r w:rsidRPr="00FC295D">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51784" w:rsidRPr="00FC295D" w:rsidRDefault="00351784" w:rsidP="00BA0D58">
      <w:pPr>
        <w:pStyle w:val="aff7"/>
        <w:numPr>
          <w:ilvl w:val="0"/>
          <w:numId w:val="16"/>
        </w:numPr>
        <w:rPr>
          <w:szCs w:val="28"/>
        </w:rPr>
      </w:pPr>
      <w:r w:rsidRPr="00FC295D">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51784" w:rsidRPr="00FC295D" w:rsidRDefault="00351784" w:rsidP="00351784">
      <w:pPr>
        <w:pStyle w:val="aff7"/>
        <w:ind w:left="0" w:firstLine="708"/>
        <w:rPr>
          <w:szCs w:val="28"/>
        </w:rPr>
      </w:pPr>
      <w:r w:rsidRPr="00FC295D">
        <w:rPr>
          <w:b/>
          <w:szCs w:val="28"/>
        </w:rPr>
        <w:t xml:space="preserve">2.2.12 Модуль Добровольческая деятельность (Волонтерство. Отряд «Прометей») </w:t>
      </w:r>
    </w:p>
    <w:p w:rsidR="00351784" w:rsidRPr="00FC295D" w:rsidRDefault="00351784" w:rsidP="00351784">
      <w:pPr>
        <w:pStyle w:val="aff7"/>
        <w:ind w:left="0" w:firstLine="345"/>
        <w:rPr>
          <w:szCs w:val="28"/>
        </w:rPr>
      </w:pPr>
      <w:r w:rsidRPr="00FC295D">
        <w:rPr>
          <w:szCs w:val="28"/>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села, района, края,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351784" w:rsidRPr="00FC295D" w:rsidRDefault="00351784" w:rsidP="00351784">
      <w:pPr>
        <w:pStyle w:val="aff7"/>
        <w:ind w:left="0" w:firstLine="345"/>
        <w:rPr>
          <w:szCs w:val="28"/>
        </w:rPr>
      </w:pPr>
      <w:r w:rsidRPr="00FC295D">
        <w:rPr>
          <w:szCs w:val="28"/>
        </w:rPr>
        <w:t xml:space="preserve">Воспитательный потенциал волонтерства реализуется следующим образом: </w:t>
      </w:r>
    </w:p>
    <w:p w:rsidR="00351784" w:rsidRPr="00FC295D" w:rsidRDefault="00351784" w:rsidP="00351784">
      <w:pPr>
        <w:pStyle w:val="aff7"/>
        <w:ind w:left="0" w:firstLine="345"/>
        <w:rPr>
          <w:szCs w:val="28"/>
        </w:rPr>
      </w:pPr>
      <w:r w:rsidRPr="00FC295D">
        <w:rPr>
          <w:i/>
          <w:szCs w:val="28"/>
        </w:rPr>
        <w:t>На внешкольном уровне:</w:t>
      </w:r>
    </w:p>
    <w:p w:rsidR="00351784" w:rsidRPr="00FC295D" w:rsidRDefault="00351784" w:rsidP="00BA0D58">
      <w:pPr>
        <w:pStyle w:val="aff7"/>
        <w:numPr>
          <w:ilvl w:val="0"/>
          <w:numId w:val="23"/>
        </w:numPr>
        <w:rPr>
          <w:szCs w:val="28"/>
        </w:rPr>
      </w:pPr>
      <w:r w:rsidRPr="00FC295D">
        <w:rPr>
          <w:szCs w:val="28"/>
        </w:rPr>
        <w:t>форум «Молодёжь Восточных районов».</w:t>
      </w:r>
      <w:r w:rsidRPr="00FC295D">
        <w:rPr>
          <w:i/>
          <w:szCs w:val="28"/>
        </w:rPr>
        <w:t xml:space="preserve"> У</w:t>
      </w:r>
      <w:r w:rsidRPr="00FC295D">
        <w:rPr>
          <w:szCs w:val="28"/>
        </w:rPr>
        <w:t xml:space="preserve">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351784" w:rsidRPr="00FC295D" w:rsidRDefault="00351784" w:rsidP="00BA0D58">
      <w:pPr>
        <w:pStyle w:val="aff7"/>
        <w:numPr>
          <w:ilvl w:val="0"/>
          <w:numId w:val="23"/>
        </w:numPr>
        <w:rPr>
          <w:szCs w:val="28"/>
        </w:rPr>
      </w:pPr>
      <w:r w:rsidRPr="00FC295D">
        <w:rPr>
          <w:szCs w:val="28"/>
        </w:rPr>
        <w:t>участие во Всероссийских акциях «Георгиевская ленточка», «Ветеран в моей семье», «Бессмертный полк», акция «На зарядку становись!» в рамках Всемирного Дня здоровья;</w:t>
      </w:r>
    </w:p>
    <w:p w:rsidR="00351784" w:rsidRPr="00FC295D" w:rsidRDefault="00351784" w:rsidP="00BA0D58">
      <w:pPr>
        <w:pStyle w:val="aff7"/>
        <w:numPr>
          <w:ilvl w:val="0"/>
          <w:numId w:val="23"/>
        </w:numPr>
        <w:rPr>
          <w:szCs w:val="28"/>
        </w:rPr>
      </w:pPr>
      <w:r w:rsidRPr="00FC295D">
        <w:rPr>
          <w:szCs w:val="28"/>
        </w:rPr>
        <w:t xml:space="preserve">мероприятие, посвященное освобождению советских войск из Афганистана «Память,  которой не будет конца» совместно с МКУ ИКДЦ, «День здоровья», акции: «Внуки Победы», «Почта поколений», «Успей сказать спасибо», «Голос Победы», «Мы за мир».Участие школьников в организации культурных, спортивных, развлекательных мероприятий, проводимых на базе школы (в том числе районного, краевого уровней);  </w:t>
      </w:r>
    </w:p>
    <w:p w:rsidR="00351784" w:rsidRPr="00FC295D" w:rsidRDefault="00351784" w:rsidP="00BA0D58">
      <w:pPr>
        <w:pStyle w:val="aff7"/>
        <w:numPr>
          <w:ilvl w:val="0"/>
          <w:numId w:val="23"/>
        </w:numPr>
        <w:rPr>
          <w:szCs w:val="28"/>
        </w:rPr>
      </w:pPr>
      <w:r w:rsidRPr="00FC295D">
        <w:rPr>
          <w:szCs w:val="28"/>
        </w:rPr>
        <w:t xml:space="preserve">привлечение школьников к совместной работе с учреждениями социальной сферы (детский сад «Чайка», МКУ ИКДЦ, стационарное отделение граждан пожилого возраста и инвалидов «Любава», МК УЗ Иргаклинская участковая больница) – в проведении культурно-просветительских и развлекательных мероприятий для посетителей этих учреждений, в помощи по благоустройству территории села; </w:t>
      </w:r>
    </w:p>
    <w:p w:rsidR="00351784" w:rsidRPr="00FC295D" w:rsidRDefault="00351784" w:rsidP="00BA0D58">
      <w:pPr>
        <w:pStyle w:val="aff7"/>
        <w:numPr>
          <w:ilvl w:val="0"/>
          <w:numId w:val="23"/>
        </w:numPr>
        <w:rPr>
          <w:szCs w:val="28"/>
        </w:rPr>
      </w:pPr>
      <w:r w:rsidRPr="00FC295D">
        <w:rPr>
          <w:szCs w:val="28"/>
        </w:rPr>
        <w:t xml:space="preserve">участие школьников (с согласия родителей или законных представителей) в сборе помощи для военнослужащих. </w:t>
      </w:r>
    </w:p>
    <w:p w:rsidR="00351784" w:rsidRPr="00FC295D" w:rsidRDefault="00351784" w:rsidP="00351784">
      <w:pPr>
        <w:pStyle w:val="aff7"/>
        <w:ind w:left="0" w:firstLine="345"/>
        <w:rPr>
          <w:szCs w:val="28"/>
        </w:rPr>
      </w:pPr>
      <w:r w:rsidRPr="00FC295D">
        <w:rPr>
          <w:i/>
          <w:szCs w:val="28"/>
        </w:rPr>
        <w:t>На уровне школы:</w:t>
      </w:r>
    </w:p>
    <w:p w:rsidR="00351784" w:rsidRPr="00FC295D" w:rsidRDefault="00351784" w:rsidP="00BA0D58">
      <w:pPr>
        <w:pStyle w:val="aff7"/>
        <w:numPr>
          <w:ilvl w:val="0"/>
          <w:numId w:val="55"/>
        </w:numPr>
        <w:rPr>
          <w:szCs w:val="28"/>
        </w:rPr>
      </w:pPr>
      <w:r w:rsidRPr="00FC295D">
        <w:rPr>
          <w:szCs w:val="28"/>
        </w:rPr>
        <w:t>«Освобождение Ставропольского края от немецко-фашистских захватчиков», «День конституции РФ», «День неизвестного солдата», «Я не курю, и мне это нравится!», «Мы против СПИДа!», «Зажги солнце вместе с нами», «Письмо неизвестному солдату». Участие школьников в организации праздников, торжественных мероприятий, встреч с гостями школы;</w:t>
      </w:r>
    </w:p>
    <w:p w:rsidR="00351784" w:rsidRPr="00FC295D" w:rsidRDefault="00351784" w:rsidP="00BA0D58">
      <w:pPr>
        <w:pStyle w:val="aff7"/>
        <w:numPr>
          <w:ilvl w:val="0"/>
          <w:numId w:val="55"/>
        </w:numPr>
        <w:rPr>
          <w:szCs w:val="28"/>
        </w:rPr>
      </w:pPr>
      <w:r w:rsidRPr="00FC295D">
        <w:rPr>
          <w:szCs w:val="28"/>
        </w:rPr>
        <w:t xml:space="preserve">«Подвижные переменки»,  «День учителя», «Осень бывает разная», «Новогодний переполох», КВН», квест «Вместе ярче», квест «Пройдем дорогами войны». Участие школьников в работе с младшими ребятами: проведение для них праздников, утренников, тематических вечеров; </w:t>
      </w:r>
    </w:p>
    <w:p w:rsidR="00351784" w:rsidRPr="00FC295D" w:rsidRDefault="00351784" w:rsidP="00BA0D58">
      <w:pPr>
        <w:pStyle w:val="aff7"/>
        <w:numPr>
          <w:ilvl w:val="0"/>
          <w:numId w:val="55"/>
        </w:numPr>
        <w:rPr>
          <w:szCs w:val="28"/>
        </w:rPr>
      </w:pPr>
      <w:r w:rsidRPr="00FC295D">
        <w:rPr>
          <w:szCs w:val="28"/>
        </w:rPr>
        <w:t xml:space="preserve">акция «Ветеран живёт рядом!», «Чистый двор», «Мы за чистую планету». Участие школьников в работе на прилегающей к школе территории (благоустройство клумб, уход за деревьями и кустарниками). </w:t>
      </w:r>
    </w:p>
    <w:p w:rsidR="00351784" w:rsidRPr="00FC295D" w:rsidRDefault="00351784" w:rsidP="00351784">
      <w:pPr>
        <w:pStyle w:val="aff7"/>
        <w:ind w:left="0" w:firstLine="708"/>
        <w:rPr>
          <w:szCs w:val="28"/>
        </w:rPr>
      </w:pPr>
      <w:r w:rsidRPr="00FC295D">
        <w:rPr>
          <w:b/>
          <w:szCs w:val="28"/>
        </w:rPr>
        <w:t>2.2.13 Модуль  «Детские общественные объединения»</w:t>
      </w:r>
    </w:p>
    <w:p w:rsidR="00351784" w:rsidRPr="00FC295D" w:rsidRDefault="00351784" w:rsidP="00351784">
      <w:pPr>
        <w:pStyle w:val="aff7"/>
        <w:ind w:left="0" w:firstLine="345"/>
        <w:rPr>
          <w:szCs w:val="28"/>
        </w:rPr>
      </w:pPr>
      <w:r w:rsidRPr="00FC295D">
        <w:rPr>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351784" w:rsidRPr="00FC295D" w:rsidRDefault="00351784" w:rsidP="00351784">
      <w:pPr>
        <w:pStyle w:val="aff7"/>
        <w:ind w:left="0" w:firstLine="345"/>
        <w:rPr>
          <w:szCs w:val="28"/>
        </w:rPr>
      </w:pPr>
      <w:r w:rsidRPr="00FC295D">
        <w:rPr>
          <w:szCs w:val="28"/>
        </w:rPr>
        <w:t>В школе 3 детских общественных объединения «ЮИД» (ПДД), «Друзья природы» (экологическое), «Звезда будущего» (патриотической направленности).</w:t>
      </w:r>
    </w:p>
    <w:p w:rsidR="00351784" w:rsidRPr="00FC295D" w:rsidRDefault="00351784" w:rsidP="00351784">
      <w:pPr>
        <w:pStyle w:val="aff7"/>
        <w:ind w:left="0" w:firstLine="345"/>
        <w:rPr>
          <w:szCs w:val="28"/>
        </w:rPr>
      </w:pPr>
      <w:r w:rsidRPr="00FC295D">
        <w:rPr>
          <w:szCs w:val="28"/>
        </w:rPr>
        <w:t>Воспитание в детском общественном объединении осуществляется через</w:t>
      </w:r>
      <w:r w:rsidRPr="00FC295D">
        <w:rPr>
          <w:i/>
          <w:szCs w:val="28"/>
        </w:rPr>
        <w:t xml:space="preserve">:  </w:t>
      </w:r>
    </w:p>
    <w:p w:rsidR="00351784" w:rsidRPr="00FC295D" w:rsidRDefault="00351784" w:rsidP="00BA0D58">
      <w:pPr>
        <w:pStyle w:val="aff7"/>
        <w:numPr>
          <w:ilvl w:val="0"/>
          <w:numId w:val="34"/>
        </w:numPr>
        <w:rPr>
          <w:szCs w:val="28"/>
        </w:rPr>
      </w:pPr>
      <w:r w:rsidRPr="00FC295D">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51784" w:rsidRPr="00FC295D" w:rsidRDefault="00351784" w:rsidP="00BA0D58">
      <w:pPr>
        <w:pStyle w:val="aff7"/>
        <w:numPr>
          <w:ilvl w:val="0"/>
          <w:numId w:val="34"/>
        </w:numPr>
        <w:rPr>
          <w:szCs w:val="28"/>
        </w:rPr>
      </w:pPr>
      <w:r w:rsidRPr="00FC295D">
        <w:rPr>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351784" w:rsidRPr="00FC295D" w:rsidRDefault="00351784" w:rsidP="00BA0D58">
      <w:pPr>
        <w:pStyle w:val="aff7"/>
        <w:numPr>
          <w:ilvl w:val="0"/>
          <w:numId w:val="34"/>
        </w:numPr>
        <w:rPr>
          <w:szCs w:val="28"/>
        </w:rPr>
      </w:pPr>
      <w:r w:rsidRPr="00FC295D">
        <w:rPr>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351784" w:rsidRPr="00FC295D" w:rsidRDefault="00351784" w:rsidP="00351784">
      <w:pPr>
        <w:pStyle w:val="Default"/>
        <w:jc w:val="both"/>
        <w:rPr>
          <w:sz w:val="28"/>
          <w:szCs w:val="28"/>
        </w:rPr>
      </w:pPr>
      <w:r w:rsidRPr="00FC295D">
        <w:rPr>
          <w:rFonts w:eastAsia="Arial"/>
          <w:b/>
          <w:bCs/>
          <w:sz w:val="28"/>
          <w:szCs w:val="28"/>
        </w:rPr>
        <w:t>РАЗДЕЛ 3. ОРГАНИЗАЦИОННЫЙ</w:t>
      </w:r>
    </w:p>
    <w:p w:rsidR="00351784" w:rsidRPr="00FC295D" w:rsidRDefault="00351784" w:rsidP="00351784">
      <w:pPr>
        <w:pStyle w:val="aff7"/>
        <w:ind w:left="0" w:firstLine="0"/>
        <w:jc w:val="center"/>
        <w:rPr>
          <w:szCs w:val="28"/>
        </w:rPr>
      </w:pPr>
      <w:r w:rsidRPr="00FC295D">
        <w:rPr>
          <w:rFonts w:eastAsia="Arial"/>
          <w:b/>
          <w:szCs w:val="28"/>
        </w:rPr>
        <w:t>3.1 Основные направления  самоанализа воспитательной работы</w:t>
      </w:r>
    </w:p>
    <w:p w:rsidR="00351784" w:rsidRPr="00FC295D" w:rsidRDefault="00351784" w:rsidP="00351784">
      <w:pPr>
        <w:pStyle w:val="Default"/>
        <w:ind w:firstLine="708"/>
        <w:jc w:val="both"/>
        <w:rPr>
          <w:sz w:val="28"/>
          <w:szCs w:val="28"/>
        </w:rPr>
      </w:pPr>
      <w:r w:rsidRPr="00FC295D">
        <w:rPr>
          <w:sz w:val="28"/>
          <w:szCs w:val="28"/>
        </w:rPr>
        <w:t>Реализацию рабочей программы воспитания обеспечивают следующие педагогические работники образовательной организации:</w:t>
      </w:r>
    </w:p>
    <w:p w:rsidR="00351784" w:rsidRPr="00FC295D" w:rsidRDefault="00351784" w:rsidP="00351784">
      <w:pPr>
        <w:pStyle w:val="Default"/>
        <w:ind w:firstLine="708"/>
        <w:jc w:val="both"/>
        <w:rPr>
          <w:b/>
          <w:bCs/>
          <w:color w:val="auto"/>
          <w:sz w:val="28"/>
          <w:szCs w:val="28"/>
        </w:rPr>
      </w:pPr>
    </w:p>
    <w:tbl>
      <w:tblPr>
        <w:tblW w:w="9923" w:type="dxa"/>
        <w:tblInd w:w="108" w:type="dxa"/>
        <w:tblLayout w:type="fixed"/>
        <w:tblLook w:val="0000" w:firstRow="0" w:lastRow="0" w:firstColumn="0" w:lastColumn="0" w:noHBand="0" w:noVBand="0"/>
      </w:tblPr>
      <w:tblGrid>
        <w:gridCol w:w="2127"/>
        <w:gridCol w:w="709"/>
        <w:gridCol w:w="7087"/>
      </w:tblGrid>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Должность</w:t>
            </w:r>
          </w:p>
          <w:p w:rsidR="00351784" w:rsidRPr="00FC295D" w:rsidRDefault="00351784" w:rsidP="005E1AD6">
            <w:pPr>
              <w:pStyle w:val="Default"/>
              <w:jc w:val="center"/>
              <w:rPr>
                <w:bCs/>
                <w:color w:val="auto"/>
                <w:sz w:val="28"/>
                <w:szCs w:val="28"/>
              </w:rPr>
            </w:pP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Количество</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Функционал</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Директор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Осуществляет контроль развития системы организации воспитания обучающихся.</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Заместитель директора по УВР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w:t>
            </w:r>
          </w:p>
          <w:p w:rsidR="00351784" w:rsidRPr="00FC295D" w:rsidRDefault="00351784" w:rsidP="005E1AD6">
            <w:pPr>
              <w:pStyle w:val="Default"/>
              <w:rPr>
                <w:sz w:val="28"/>
                <w:szCs w:val="28"/>
              </w:rPr>
            </w:pPr>
            <w:r w:rsidRPr="00FC295D">
              <w:rPr>
                <w:bCs/>
                <w:color w:val="auto"/>
                <w:sz w:val="28"/>
                <w:szCs w:val="28"/>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Заместитель директора по ВР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 Курирует деятельность Совета старшеклассников, волонтёрского объединения, Совета отцов. Курирует деятельность объединений</w:t>
            </w:r>
          </w:p>
          <w:p w:rsidR="00351784" w:rsidRPr="00FC295D" w:rsidRDefault="00351784" w:rsidP="005E1AD6">
            <w:pPr>
              <w:pStyle w:val="Default"/>
              <w:rPr>
                <w:sz w:val="28"/>
                <w:szCs w:val="28"/>
              </w:rPr>
            </w:pPr>
            <w:r w:rsidRPr="00FC295D">
              <w:rPr>
                <w:bCs/>
                <w:color w:val="auto"/>
                <w:sz w:val="28"/>
                <w:szCs w:val="28"/>
              </w:rPr>
              <w:t>дополнительного образования, Школьного спортивного клуба. Курирует деятельность педагога-организатора, педагога-психолога,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bCs/>
                <w:color w:val="auto"/>
                <w:sz w:val="28"/>
                <w:szCs w:val="28"/>
              </w:rPr>
            </w:pPr>
            <w:r w:rsidRPr="00FC295D">
              <w:rPr>
                <w:bCs/>
                <w:color w:val="auto"/>
                <w:sz w:val="28"/>
                <w:szCs w:val="28"/>
              </w:rPr>
              <w:t>Социальный педагог</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bCs/>
                <w:color w:val="auto"/>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bCs/>
                <w:color w:val="auto"/>
                <w:sz w:val="28"/>
                <w:szCs w:val="28"/>
              </w:rPr>
            </w:pPr>
            <w:r w:rsidRPr="00FC295D">
              <w:rPr>
                <w:bCs/>
                <w:color w:val="auto"/>
                <w:sz w:val="28"/>
                <w:szCs w:val="28"/>
              </w:rPr>
              <w:t xml:space="preserve">Организует и проводит комплекс мероприятий по воспитанию, образованию, развитию и социальной защите личности в учебном учреждении. Создаёт в школе психологически комфортную обстановку для успешной работы учителей и учебы школьников. </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Педагог-психолог</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p w:rsidR="00351784" w:rsidRPr="00FC295D" w:rsidRDefault="00351784" w:rsidP="005E1AD6">
            <w:pPr>
              <w:pStyle w:val="Default"/>
              <w:rPr>
                <w:sz w:val="28"/>
                <w:szCs w:val="28"/>
              </w:rPr>
            </w:pPr>
            <w:r w:rsidRPr="00FC295D">
              <w:rPr>
                <w:bCs/>
                <w:color w:val="auto"/>
                <w:sz w:val="28"/>
                <w:szCs w:val="28"/>
              </w:rPr>
              <w:t>Руководит социально-психологической службой, является куратором Школьной службы медиации.</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Советник по воспитанию</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РДШ, «Орлята России»</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Педагог-организатор</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взаимодействие с детскими общественными объединениями. Курирует деятельность общешкольного родительского комитета.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Педагог-</w:t>
            </w:r>
          </w:p>
          <w:p w:rsidR="00351784" w:rsidRPr="00FC295D" w:rsidRDefault="00351784" w:rsidP="005E1AD6">
            <w:pPr>
              <w:pStyle w:val="Default"/>
              <w:jc w:val="both"/>
              <w:rPr>
                <w:sz w:val="28"/>
                <w:szCs w:val="28"/>
              </w:rPr>
            </w:pPr>
            <w:r w:rsidRPr="00FC295D">
              <w:rPr>
                <w:bCs/>
                <w:color w:val="auto"/>
                <w:sz w:val="28"/>
                <w:szCs w:val="28"/>
              </w:rPr>
              <w:t>дополнительного</w:t>
            </w:r>
          </w:p>
          <w:p w:rsidR="00351784" w:rsidRPr="00FC295D" w:rsidRDefault="00351784" w:rsidP="005E1AD6">
            <w:pPr>
              <w:pStyle w:val="Default"/>
              <w:jc w:val="both"/>
              <w:rPr>
                <w:sz w:val="28"/>
                <w:szCs w:val="28"/>
              </w:rPr>
            </w:pPr>
            <w:r w:rsidRPr="00FC295D">
              <w:rPr>
                <w:bCs/>
                <w:color w:val="auto"/>
                <w:sz w:val="28"/>
                <w:szCs w:val="28"/>
              </w:rPr>
              <w:t>образования</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Разрабатывает и обеспечивает реализацию дополнительных общеобразовательных общеразвивающих программ.</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Классный руководитель</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Организует воспитательную работу с обучающимися и родителями на уровне классного коллектива.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Учитель-предметник</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Реализует воспитательный потенциал урока.</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bCs/>
                <w:color w:val="auto"/>
                <w:sz w:val="28"/>
                <w:szCs w:val="28"/>
              </w:rPr>
              <w:t>Уполномоченный по правам ребенка</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Разбирает конфликтные ситуации, отслеживает соблюдение законных прав и интересов учащихся, занимается правовым воспитанием, образованием и профилактикой правонарушений.</w:t>
            </w:r>
          </w:p>
        </w:tc>
      </w:tr>
      <w:tr w:rsidR="00351784" w:rsidRPr="00FC295D" w:rsidTr="005E1AD6">
        <w:tc>
          <w:tcPr>
            <w:tcW w:w="2127"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Общественный инспектор по охране прав детства</w:t>
            </w:r>
          </w:p>
        </w:tc>
        <w:tc>
          <w:tcPr>
            <w:tcW w:w="709"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bCs/>
                <w:color w:val="auto"/>
                <w:sz w:val="28"/>
                <w:szCs w:val="28"/>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rPr>
                <w:sz w:val="28"/>
                <w:szCs w:val="28"/>
              </w:rPr>
            </w:pPr>
            <w:r w:rsidRPr="00FC295D">
              <w:rPr>
                <w:bCs/>
                <w:color w:val="auto"/>
                <w:sz w:val="28"/>
                <w:szCs w:val="28"/>
              </w:rPr>
              <w:t>Оказание содействия в работе органа опеки и попечительства по защите прав и интересов несовершеннолетних.</w:t>
            </w:r>
          </w:p>
        </w:tc>
      </w:tr>
    </w:tbl>
    <w:p w:rsidR="00351784" w:rsidRPr="00FC295D" w:rsidRDefault="00351784" w:rsidP="00351784">
      <w:pPr>
        <w:pStyle w:val="Default"/>
        <w:ind w:left="720"/>
        <w:jc w:val="both"/>
        <w:rPr>
          <w:bCs/>
          <w:color w:val="auto"/>
          <w:sz w:val="28"/>
          <w:szCs w:val="28"/>
        </w:rPr>
      </w:pPr>
    </w:p>
    <w:p w:rsidR="00351784" w:rsidRPr="00FC295D" w:rsidRDefault="00351784" w:rsidP="00351784">
      <w:pPr>
        <w:pStyle w:val="Default"/>
        <w:ind w:left="720"/>
        <w:jc w:val="both"/>
        <w:rPr>
          <w:sz w:val="28"/>
          <w:szCs w:val="28"/>
        </w:rPr>
      </w:pPr>
      <w:r w:rsidRPr="00FC295D">
        <w:rPr>
          <w:b/>
          <w:bCs/>
          <w:color w:val="auto"/>
          <w:sz w:val="28"/>
          <w:szCs w:val="28"/>
        </w:rPr>
        <w:t>3.2 Нормативно-методическое обеспечение</w:t>
      </w:r>
    </w:p>
    <w:p w:rsidR="00351784" w:rsidRPr="00FC295D" w:rsidRDefault="00351784" w:rsidP="00351784">
      <w:pPr>
        <w:pStyle w:val="Default"/>
        <w:ind w:firstLine="360"/>
        <w:jc w:val="both"/>
        <w:rPr>
          <w:sz w:val="28"/>
          <w:szCs w:val="28"/>
        </w:rPr>
      </w:pPr>
      <w:r w:rsidRPr="00FC295D">
        <w:rPr>
          <w:bCs/>
          <w:color w:val="auto"/>
          <w:sz w:val="28"/>
          <w:szCs w:val="28"/>
        </w:rPr>
        <w:t>Воспитательная деятельность в Школе регламентируется следующими локальными актами:</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классном руководстве</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социально-психологической службе</w:t>
      </w:r>
    </w:p>
    <w:p w:rsidR="00351784" w:rsidRPr="00FC295D" w:rsidRDefault="00351784" w:rsidP="00BA0D58">
      <w:pPr>
        <w:pStyle w:val="Default"/>
        <w:numPr>
          <w:ilvl w:val="0"/>
          <w:numId w:val="82"/>
        </w:numPr>
        <w:suppressAutoHyphens/>
        <w:autoSpaceDN/>
        <w:adjustRightInd/>
        <w:jc w:val="both"/>
        <w:rPr>
          <w:sz w:val="28"/>
          <w:szCs w:val="28"/>
        </w:rPr>
      </w:pPr>
      <w:r w:rsidRPr="00FC295D">
        <w:rPr>
          <w:bCs/>
          <w:color w:val="auto"/>
          <w:sz w:val="28"/>
          <w:szCs w:val="28"/>
        </w:rPr>
        <w:t>Положение о совете профилактики безнадзорности и правонарушений</w:t>
      </w:r>
    </w:p>
    <w:p w:rsidR="00351784" w:rsidRPr="00FC295D" w:rsidRDefault="00351784" w:rsidP="00351784">
      <w:pPr>
        <w:pStyle w:val="Default"/>
        <w:ind w:left="720"/>
        <w:jc w:val="both"/>
        <w:rPr>
          <w:sz w:val="28"/>
          <w:szCs w:val="28"/>
        </w:rPr>
      </w:pPr>
      <w:r w:rsidRPr="00FC295D">
        <w:rPr>
          <w:bCs/>
          <w:color w:val="auto"/>
          <w:sz w:val="28"/>
          <w:szCs w:val="28"/>
        </w:rPr>
        <w:t>несовершеннолетних</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Родительском Совете</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об использовании государственных символов</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мерах социальной поддержки обучающихся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поощрениях и взысканиях</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комиссии по урегулированию споров</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физкультурно-спортивном клубе</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внешнем виде учащихся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постановке детей и семей на ВШУ</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Положение о Школьной службе медиации</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Образовательная программа дополнительного образования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Календарные планы воспитательной работы по уровням образования</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Планы воспитательной работы классных руководителей</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План работы социально-психологической службы</w:t>
      </w:r>
    </w:p>
    <w:p w:rsidR="00351784" w:rsidRPr="00FC295D" w:rsidRDefault="00351784" w:rsidP="00BA0D58">
      <w:pPr>
        <w:pStyle w:val="Default"/>
        <w:numPr>
          <w:ilvl w:val="0"/>
          <w:numId w:val="83"/>
        </w:numPr>
        <w:suppressAutoHyphens/>
        <w:autoSpaceDN/>
        <w:adjustRightInd/>
        <w:jc w:val="both"/>
        <w:rPr>
          <w:sz w:val="28"/>
          <w:szCs w:val="28"/>
        </w:rPr>
      </w:pPr>
      <w:r w:rsidRPr="00FC295D">
        <w:rPr>
          <w:bCs/>
          <w:color w:val="auto"/>
          <w:sz w:val="28"/>
          <w:szCs w:val="28"/>
        </w:rPr>
        <w:t>Дополнительные общеобразовательные общеразвивающие программы.</w:t>
      </w:r>
    </w:p>
    <w:p w:rsidR="00351784" w:rsidRPr="00FC295D" w:rsidRDefault="00351784" w:rsidP="00351784">
      <w:pPr>
        <w:pStyle w:val="Default"/>
        <w:ind w:firstLine="708"/>
        <w:jc w:val="both"/>
        <w:rPr>
          <w:sz w:val="28"/>
          <w:szCs w:val="28"/>
        </w:rPr>
      </w:pPr>
      <w:r w:rsidRPr="00FC295D">
        <w:rPr>
          <w:b/>
          <w:bCs/>
          <w:sz w:val="28"/>
          <w:szCs w:val="28"/>
        </w:rPr>
        <w:t>3.3 Требования к условиям работы с обучающимися с особыми образовательными потребностями</w:t>
      </w:r>
    </w:p>
    <w:p w:rsidR="00351784" w:rsidRPr="00FC295D" w:rsidRDefault="00351784" w:rsidP="00351784">
      <w:pPr>
        <w:pStyle w:val="Default"/>
        <w:ind w:firstLine="284"/>
        <w:jc w:val="both"/>
        <w:rPr>
          <w:sz w:val="28"/>
          <w:szCs w:val="28"/>
        </w:rPr>
      </w:pPr>
      <w:r w:rsidRPr="00FC295D">
        <w:rPr>
          <w:sz w:val="28"/>
          <w:szCs w:val="28"/>
        </w:rPr>
        <w:t xml:space="preserve">В воспитательной работе с категориями обучающихся, имеющих особые образовательные потребности: </w:t>
      </w:r>
      <w:r w:rsidRPr="00FC295D">
        <w:rPr>
          <w:iCs/>
          <w:sz w:val="28"/>
          <w:szCs w:val="28"/>
        </w:rPr>
        <w:t>обучающихся</w:t>
      </w:r>
      <w:r w:rsidRPr="00FC295D">
        <w:rPr>
          <w:sz w:val="28"/>
          <w:szCs w:val="28"/>
        </w:rPr>
        <w:t>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создаются особые условия:</w:t>
      </w:r>
    </w:p>
    <w:tbl>
      <w:tblPr>
        <w:tblW w:w="0" w:type="auto"/>
        <w:tblInd w:w="-5" w:type="dxa"/>
        <w:tblLayout w:type="fixed"/>
        <w:tblLook w:val="0000" w:firstRow="0" w:lastRow="0" w:firstColumn="0" w:lastColumn="0" w:noHBand="0" w:noVBand="0"/>
      </w:tblPr>
      <w:tblGrid>
        <w:gridCol w:w="1956"/>
        <w:gridCol w:w="7513"/>
      </w:tblGrid>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Категория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center"/>
              <w:rPr>
                <w:sz w:val="28"/>
                <w:szCs w:val="28"/>
              </w:rPr>
            </w:pPr>
            <w:r w:rsidRPr="00FC295D">
              <w:rPr>
                <w:sz w:val="28"/>
                <w:szCs w:val="28"/>
              </w:rPr>
              <w:t>Условия</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Обучающиеся с</w:t>
            </w:r>
          </w:p>
          <w:p w:rsidR="00351784" w:rsidRPr="00FC295D" w:rsidRDefault="00351784" w:rsidP="005E1AD6">
            <w:pPr>
              <w:pStyle w:val="Default"/>
              <w:jc w:val="both"/>
              <w:rPr>
                <w:sz w:val="28"/>
                <w:szCs w:val="28"/>
              </w:rPr>
            </w:pPr>
            <w:r w:rsidRPr="00FC295D">
              <w:rPr>
                <w:sz w:val="28"/>
                <w:szCs w:val="28"/>
              </w:rPr>
              <w:t>инвалидностью,</w:t>
            </w:r>
          </w:p>
          <w:p w:rsidR="00351784" w:rsidRPr="00FC295D" w:rsidRDefault="00351784" w:rsidP="005E1AD6">
            <w:pPr>
              <w:pStyle w:val="Default"/>
              <w:jc w:val="both"/>
              <w:rPr>
                <w:sz w:val="28"/>
                <w:szCs w:val="28"/>
              </w:rPr>
            </w:pPr>
            <w:r w:rsidRPr="00FC295D">
              <w:rPr>
                <w:sz w:val="28"/>
                <w:szCs w:val="28"/>
              </w:rPr>
              <w:t>ОВЗ</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Разработаны адаптированные основные общеобразовательные программы для детей с ОВЗ. Педагогом-психологом проводятся регулярные индивидуальные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Обучающиеся с</w:t>
            </w:r>
          </w:p>
          <w:p w:rsidR="00351784" w:rsidRPr="00FC295D" w:rsidRDefault="00351784" w:rsidP="005E1AD6">
            <w:pPr>
              <w:pStyle w:val="Default"/>
              <w:jc w:val="both"/>
              <w:rPr>
                <w:sz w:val="28"/>
                <w:szCs w:val="28"/>
              </w:rPr>
            </w:pPr>
            <w:r w:rsidRPr="00FC295D">
              <w:rPr>
                <w:sz w:val="28"/>
                <w:szCs w:val="28"/>
              </w:rPr>
              <w:t>отклоняющимся</w:t>
            </w:r>
          </w:p>
          <w:p w:rsidR="00351784" w:rsidRPr="00FC295D" w:rsidRDefault="00351784" w:rsidP="005E1AD6">
            <w:pPr>
              <w:pStyle w:val="Default"/>
              <w:jc w:val="both"/>
              <w:rPr>
                <w:sz w:val="28"/>
                <w:szCs w:val="28"/>
              </w:rPr>
            </w:pPr>
            <w:r w:rsidRPr="00FC295D">
              <w:rPr>
                <w:sz w:val="28"/>
                <w:szCs w:val="28"/>
              </w:rPr>
              <w:t>поведением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Коррекционно-развивающие групповые и индивидуальные занятия. Помощь в решении семейных и бытовых проблем.</w:t>
            </w:r>
          </w:p>
        </w:tc>
      </w:tr>
      <w:tr w:rsidR="00351784" w:rsidRPr="00FC295D" w:rsidTr="005E1AD6">
        <w:tc>
          <w:tcPr>
            <w:tcW w:w="1956" w:type="dxa"/>
            <w:tcBorders>
              <w:top w:val="single" w:sz="4" w:space="0" w:color="000000"/>
              <w:left w:val="single" w:sz="4" w:space="0" w:color="000000"/>
              <w:bottom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Одаренные дети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51784" w:rsidRPr="00FC295D" w:rsidRDefault="00351784" w:rsidP="005E1AD6">
            <w:pPr>
              <w:pStyle w:val="Default"/>
              <w:jc w:val="both"/>
              <w:rPr>
                <w:sz w:val="28"/>
                <w:szCs w:val="28"/>
              </w:rPr>
            </w:pPr>
            <w:r w:rsidRPr="00FC295D">
              <w:rPr>
                <w:sz w:val="28"/>
                <w:szCs w:val="28"/>
              </w:rPr>
              <w:t>Консультации педагога-психолога. Психолого-педагогическое сопровождение</w:t>
            </w:r>
          </w:p>
        </w:tc>
      </w:tr>
    </w:tbl>
    <w:p w:rsidR="00351784" w:rsidRPr="00FC295D" w:rsidRDefault="00351784" w:rsidP="00351784">
      <w:pPr>
        <w:pStyle w:val="Default"/>
        <w:ind w:firstLine="708"/>
        <w:jc w:val="both"/>
        <w:rPr>
          <w:sz w:val="28"/>
          <w:szCs w:val="28"/>
        </w:rPr>
      </w:pPr>
    </w:p>
    <w:p w:rsidR="00351784" w:rsidRPr="00FC295D" w:rsidRDefault="00351784" w:rsidP="00351784">
      <w:pPr>
        <w:pStyle w:val="Default"/>
        <w:ind w:firstLine="426"/>
        <w:jc w:val="both"/>
        <w:rPr>
          <w:sz w:val="28"/>
          <w:szCs w:val="28"/>
        </w:rPr>
      </w:pPr>
      <w:r w:rsidRPr="00FC295D">
        <w:rPr>
          <w:sz w:val="28"/>
          <w:szCs w:val="28"/>
        </w:rPr>
        <w:t xml:space="preserve">Особыми задачами воспитания обучающихся с особыми образовательными потребностями являются: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построение воспитательной деятельности с учётом индивидуальных особенностей и возможностей каждого обучающегося; </w:t>
      </w:r>
    </w:p>
    <w:p w:rsidR="00351784" w:rsidRPr="00FC295D" w:rsidRDefault="00351784" w:rsidP="00BA0D58">
      <w:pPr>
        <w:pStyle w:val="Default"/>
        <w:numPr>
          <w:ilvl w:val="0"/>
          <w:numId w:val="84"/>
        </w:numPr>
        <w:suppressAutoHyphens/>
        <w:autoSpaceDN/>
        <w:adjustRightInd/>
        <w:jc w:val="both"/>
        <w:rPr>
          <w:sz w:val="28"/>
          <w:szCs w:val="28"/>
        </w:rPr>
      </w:pPr>
      <w:r w:rsidRPr="00FC295D">
        <w:rPr>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51784" w:rsidRPr="00FC295D" w:rsidRDefault="00351784" w:rsidP="00351784">
      <w:pPr>
        <w:pStyle w:val="Default"/>
        <w:ind w:firstLine="360"/>
        <w:jc w:val="both"/>
        <w:rPr>
          <w:sz w:val="28"/>
          <w:szCs w:val="28"/>
        </w:rPr>
      </w:pPr>
      <w:r w:rsidRPr="00FC295D">
        <w:rPr>
          <w:sz w:val="28"/>
          <w:szCs w:val="28"/>
        </w:rPr>
        <w:t xml:space="preserve">При организации воспитания обучающихся с особыми образовательными потребностями педагогические работники ориентируются на: </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351784" w:rsidRPr="00FC295D" w:rsidRDefault="00351784" w:rsidP="00BA0D58">
      <w:pPr>
        <w:pStyle w:val="Default"/>
        <w:numPr>
          <w:ilvl w:val="0"/>
          <w:numId w:val="87"/>
        </w:numPr>
        <w:suppressAutoHyphens/>
        <w:autoSpaceDN/>
        <w:adjustRightInd/>
        <w:jc w:val="both"/>
        <w:rPr>
          <w:sz w:val="28"/>
          <w:szCs w:val="28"/>
        </w:rPr>
      </w:pPr>
      <w:r w:rsidRPr="00FC295D">
        <w:rPr>
          <w:sz w:val="28"/>
          <w:szCs w:val="28"/>
        </w:rPr>
        <w:t xml:space="preserve">личностно-ориентированный подход в организации всех видов деятельности </w:t>
      </w:r>
      <w:r w:rsidRPr="00FC295D">
        <w:rPr>
          <w:iCs/>
          <w:sz w:val="28"/>
          <w:szCs w:val="28"/>
        </w:rPr>
        <w:t xml:space="preserve">обучающихся </w:t>
      </w:r>
      <w:r w:rsidRPr="00FC295D">
        <w:rPr>
          <w:sz w:val="28"/>
          <w:szCs w:val="28"/>
        </w:rPr>
        <w:t>с особыми образовательными потребностями.</w:t>
      </w:r>
    </w:p>
    <w:p w:rsidR="00351784" w:rsidRPr="00FC295D" w:rsidRDefault="00351784" w:rsidP="00351784">
      <w:pPr>
        <w:pStyle w:val="Default"/>
        <w:ind w:firstLine="708"/>
        <w:jc w:val="both"/>
        <w:rPr>
          <w:sz w:val="28"/>
          <w:szCs w:val="28"/>
        </w:rPr>
      </w:pPr>
      <w:r w:rsidRPr="00FC295D">
        <w:rPr>
          <w:b/>
          <w:bCs/>
          <w:sz w:val="28"/>
          <w:szCs w:val="28"/>
        </w:rPr>
        <w:t>3.4 Система поощрения социальной успешности и проявлений активной жизненной позиции обучающихся</w:t>
      </w:r>
    </w:p>
    <w:p w:rsidR="00351784" w:rsidRPr="00FC295D" w:rsidRDefault="00351784" w:rsidP="00351784">
      <w:pPr>
        <w:pStyle w:val="Default"/>
        <w:ind w:firstLine="567"/>
        <w:jc w:val="both"/>
        <w:rPr>
          <w:sz w:val="28"/>
          <w:szCs w:val="28"/>
        </w:rPr>
      </w:pPr>
      <w:r w:rsidRPr="00FC295D">
        <w:rPr>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351784" w:rsidRPr="00FC295D" w:rsidRDefault="00351784" w:rsidP="00BA0D58">
      <w:pPr>
        <w:pStyle w:val="aff7"/>
        <w:numPr>
          <w:ilvl w:val="0"/>
          <w:numId w:val="88"/>
        </w:numPr>
        <w:rPr>
          <w:szCs w:val="28"/>
        </w:rPr>
      </w:pPr>
      <w:r w:rsidRPr="00FC295D">
        <w:rPr>
          <w:szCs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351784" w:rsidRPr="00FC295D" w:rsidRDefault="00351784" w:rsidP="00BA0D58">
      <w:pPr>
        <w:pStyle w:val="aff7"/>
        <w:numPr>
          <w:ilvl w:val="0"/>
          <w:numId w:val="88"/>
        </w:numPr>
        <w:rPr>
          <w:szCs w:val="28"/>
        </w:rPr>
      </w:pPr>
      <w:r w:rsidRPr="00FC295D">
        <w:rPr>
          <w:szCs w:val="28"/>
        </w:rPr>
        <w:t xml:space="preserve">соответствия артефактов и процедур награждения укладу МОУ СОШ № 2 им.Н.Д.Терещенко, с.Иргаклы, качеству воспитывающей среды, символике общеобразовательной организации; </w:t>
      </w:r>
    </w:p>
    <w:p w:rsidR="00351784" w:rsidRPr="00FC295D" w:rsidRDefault="00351784" w:rsidP="00BA0D58">
      <w:pPr>
        <w:pStyle w:val="aff7"/>
        <w:numPr>
          <w:ilvl w:val="0"/>
          <w:numId w:val="88"/>
        </w:numPr>
        <w:rPr>
          <w:szCs w:val="28"/>
        </w:rPr>
      </w:pPr>
      <w:r w:rsidRPr="00FC295D">
        <w:rPr>
          <w:szCs w:val="28"/>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51784" w:rsidRPr="00FC295D" w:rsidRDefault="00351784" w:rsidP="00BA0D58">
      <w:pPr>
        <w:pStyle w:val="aff7"/>
        <w:numPr>
          <w:ilvl w:val="0"/>
          <w:numId w:val="88"/>
        </w:numPr>
        <w:rPr>
          <w:szCs w:val="28"/>
        </w:rPr>
      </w:pPr>
      <w:r w:rsidRPr="00FC295D">
        <w:rPr>
          <w:szCs w:val="28"/>
        </w:rPr>
        <w:t xml:space="preserve">регулирования частоты награждений (недопущение избыточности в поощрениях, чрезмерно больших групп поощряемых и т. п.); </w:t>
      </w:r>
    </w:p>
    <w:p w:rsidR="00351784" w:rsidRPr="00FC295D" w:rsidRDefault="00351784" w:rsidP="00BA0D58">
      <w:pPr>
        <w:pStyle w:val="aff7"/>
        <w:numPr>
          <w:ilvl w:val="0"/>
          <w:numId w:val="88"/>
        </w:numPr>
        <w:rPr>
          <w:szCs w:val="28"/>
        </w:rPr>
      </w:pPr>
      <w:r w:rsidRPr="00FC295D">
        <w:rPr>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351784" w:rsidRPr="00FC295D" w:rsidRDefault="00351784" w:rsidP="00BA0D58">
      <w:pPr>
        <w:pStyle w:val="aff7"/>
        <w:numPr>
          <w:ilvl w:val="0"/>
          <w:numId w:val="88"/>
        </w:numPr>
        <w:rPr>
          <w:szCs w:val="28"/>
        </w:rPr>
      </w:pPr>
      <w:r w:rsidRPr="00FC295D">
        <w:rPr>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51784" w:rsidRPr="00FC295D" w:rsidRDefault="00351784" w:rsidP="00BA0D58">
      <w:pPr>
        <w:pStyle w:val="aff7"/>
        <w:numPr>
          <w:ilvl w:val="0"/>
          <w:numId w:val="88"/>
        </w:numPr>
        <w:rPr>
          <w:szCs w:val="28"/>
        </w:rPr>
      </w:pPr>
      <w:r w:rsidRPr="00FC295D">
        <w:rPr>
          <w:szCs w:val="28"/>
        </w:rPr>
        <w:t>дифференцированности поощрений (наличие уровней и типов наград позволяет продлить стимулирующее действие системы поощрения).</w:t>
      </w:r>
    </w:p>
    <w:p w:rsidR="00351784" w:rsidRPr="00FC295D" w:rsidRDefault="00351784" w:rsidP="00351784">
      <w:pPr>
        <w:pStyle w:val="aff7"/>
        <w:ind w:left="0" w:firstLine="360"/>
        <w:rPr>
          <w:szCs w:val="28"/>
        </w:rPr>
      </w:pPr>
      <w:r w:rsidRPr="00FC295D">
        <w:rPr>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51784" w:rsidRPr="00FC295D" w:rsidRDefault="00351784" w:rsidP="00351784">
      <w:pPr>
        <w:pStyle w:val="aff7"/>
        <w:ind w:left="0" w:firstLine="360"/>
        <w:rPr>
          <w:szCs w:val="28"/>
        </w:rPr>
      </w:pPr>
      <w:r w:rsidRPr="00FC295D">
        <w:rPr>
          <w:szCs w:val="28"/>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51784" w:rsidRPr="00FC295D" w:rsidRDefault="00351784" w:rsidP="00351784">
      <w:pPr>
        <w:pStyle w:val="aff7"/>
        <w:ind w:left="0" w:firstLine="360"/>
        <w:rPr>
          <w:szCs w:val="28"/>
        </w:rPr>
      </w:pPr>
      <w:r w:rsidRPr="00FC295D">
        <w:rPr>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351784" w:rsidRPr="00FC295D" w:rsidRDefault="00351784" w:rsidP="00351784">
      <w:pPr>
        <w:pStyle w:val="aff7"/>
        <w:ind w:left="0" w:firstLine="360"/>
        <w:rPr>
          <w:szCs w:val="28"/>
        </w:rPr>
      </w:pPr>
      <w:r w:rsidRPr="00FC295D">
        <w:rPr>
          <w:szCs w:val="28"/>
        </w:rPr>
        <w:t>Рейтинг — размещение имен обучающихся или названий групп в последовательности, определяемой их успешностью, достижениями в чём-либо.</w:t>
      </w:r>
    </w:p>
    <w:p w:rsidR="00351784" w:rsidRPr="00FC295D" w:rsidRDefault="00351784" w:rsidP="00351784">
      <w:pPr>
        <w:pStyle w:val="aff7"/>
        <w:ind w:left="0" w:firstLine="360"/>
        <w:rPr>
          <w:szCs w:val="28"/>
        </w:rPr>
      </w:pPr>
      <w:r w:rsidRPr="00FC295D">
        <w:rPr>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FC295D">
        <w:rPr>
          <w:rFonts w:eastAsia="Arial"/>
          <w:szCs w:val="28"/>
        </w:rPr>
        <w:t>Благотворительность предусматривает публичную презентацию благотворителей и их деятельности.</w:t>
      </w:r>
    </w:p>
    <w:p w:rsidR="00351784" w:rsidRPr="00FC295D" w:rsidRDefault="00351784" w:rsidP="00351784">
      <w:pPr>
        <w:pStyle w:val="aff7"/>
        <w:ind w:left="0" w:firstLine="345"/>
        <w:rPr>
          <w:szCs w:val="28"/>
        </w:rPr>
      </w:pPr>
      <w:r w:rsidRPr="00FC295D">
        <w:rPr>
          <w:szCs w:val="28"/>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привлекаются учителя-предметники и классные руководители, педагог-психолог, социальный педагог, педагоги дополнительного образования. </w:t>
      </w:r>
    </w:p>
    <w:p w:rsidR="00351784" w:rsidRPr="00FC295D" w:rsidRDefault="00351784" w:rsidP="00351784">
      <w:pPr>
        <w:pStyle w:val="aff7"/>
        <w:ind w:left="0" w:firstLine="345"/>
        <w:rPr>
          <w:szCs w:val="28"/>
        </w:rPr>
      </w:pPr>
      <w:r w:rsidRPr="00FC295D">
        <w:rPr>
          <w:szCs w:val="28"/>
        </w:rPr>
        <w:t xml:space="preserve">Основными принципами, на основе которых осуществляется анализ воспитательного процесса в школе, являются: </w:t>
      </w:r>
    </w:p>
    <w:p w:rsidR="00351784" w:rsidRPr="00FC295D" w:rsidRDefault="00351784" w:rsidP="00BA0D58">
      <w:pPr>
        <w:pStyle w:val="aff7"/>
        <w:numPr>
          <w:ilvl w:val="0"/>
          <w:numId w:val="64"/>
        </w:numPr>
        <w:rPr>
          <w:szCs w:val="28"/>
        </w:rPr>
      </w:pPr>
      <w:r w:rsidRPr="00FC295D">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51784" w:rsidRPr="00FC295D" w:rsidRDefault="00351784" w:rsidP="00BA0D58">
      <w:pPr>
        <w:pStyle w:val="aff7"/>
        <w:numPr>
          <w:ilvl w:val="0"/>
          <w:numId w:val="64"/>
        </w:numPr>
        <w:rPr>
          <w:szCs w:val="28"/>
        </w:rPr>
      </w:pPr>
      <w:r w:rsidRPr="00FC295D">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51784" w:rsidRPr="00FC295D" w:rsidRDefault="00351784" w:rsidP="00BA0D58">
      <w:pPr>
        <w:pStyle w:val="aff7"/>
        <w:numPr>
          <w:ilvl w:val="0"/>
          <w:numId w:val="64"/>
        </w:numPr>
        <w:rPr>
          <w:szCs w:val="28"/>
        </w:rPr>
      </w:pPr>
      <w:r w:rsidRPr="00FC295D">
        <w:rPr>
          <w:szCs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351784" w:rsidRPr="00FC295D" w:rsidRDefault="00351784" w:rsidP="00BA0D58">
      <w:pPr>
        <w:pStyle w:val="aff7"/>
        <w:numPr>
          <w:ilvl w:val="0"/>
          <w:numId w:val="64"/>
        </w:numPr>
        <w:rPr>
          <w:szCs w:val="28"/>
        </w:rPr>
      </w:pPr>
      <w:r w:rsidRPr="00FC295D">
        <w:rPr>
          <w:szCs w:val="28"/>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351784" w:rsidRPr="00FC295D" w:rsidRDefault="00351784" w:rsidP="00351784">
      <w:pPr>
        <w:pStyle w:val="aff7"/>
        <w:ind w:left="0" w:firstLine="345"/>
        <w:rPr>
          <w:szCs w:val="28"/>
        </w:rPr>
      </w:pPr>
      <w:r w:rsidRPr="00FC295D">
        <w:rPr>
          <w:szCs w:val="28"/>
        </w:rPr>
        <w:t>Анализ проводится с использованием анкет, опросников, мониторингов. В результате анализа, организуемого в школе, воспитательного процесса выявлено следующее.</w:t>
      </w:r>
    </w:p>
    <w:p w:rsidR="00351784" w:rsidRPr="00FC295D" w:rsidRDefault="00351784" w:rsidP="00351784">
      <w:pPr>
        <w:pStyle w:val="aff7"/>
        <w:ind w:left="0" w:firstLine="0"/>
        <w:rPr>
          <w:szCs w:val="28"/>
        </w:rPr>
      </w:pPr>
      <w:r w:rsidRPr="00FC295D">
        <w:rPr>
          <w:i/>
          <w:szCs w:val="28"/>
        </w:rPr>
        <w:t xml:space="preserve">1.Результаты воспитания, социализации и саморазвития школьников. </w:t>
      </w:r>
    </w:p>
    <w:p w:rsidR="00351784" w:rsidRPr="00FC295D" w:rsidRDefault="00351784" w:rsidP="00BA0D58">
      <w:pPr>
        <w:pStyle w:val="aff7"/>
        <w:numPr>
          <w:ilvl w:val="0"/>
          <w:numId w:val="36"/>
        </w:numPr>
        <w:rPr>
          <w:szCs w:val="28"/>
        </w:rPr>
      </w:pPr>
      <w:r w:rsidRPr="00FC295D">
        <w:rPr>
          <w:szCs w:val="28"/>
        </w:rPr>
        <w:t xml:space="preserve">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w:t>
      </w:r>
    </w:p>
    <w:p w:rsidR="00351784" w:rsidRPr="00FC295D" w:rsidRDefault="00351784" w:rsidP="00BA0D58">
      <w:pPr>
        <w:pStyle w:val="aff7"/>
        <w:numPr>
          <w:ilvl w:val="0"/>
          <w:numId w:val="36"/>
        </w:numPr>
        <w:rPr>
          <w:szCs w:val="28"/>
        </w:rPr>
      </w:pPr>
      <w:r w:rsidRPr="00FC295D">
        <w:rPr>
          <w:szCs w:val="28"/>
        </w:rPr>
        <w:t>По комплексному исследованию видно, что в целом отмечается положительная динамика уровня воспитанности обучающихся школы.</w:t>
      </w:r>
    </w:p>
    <w:p w:rsidR="00351784" w:rsidRPr="00FC295D" w:rsidRDefault="00351784" w:rsidP="007D4E73">
      <w:pPr>
        <w:ind w:left="720" w:firstLine="0"/>
        <w:rPr>
          <w:szCs w:val="28"/>
        </w:rPr>
      </w:pPr>
      <w:r w:rsidRPr="00FC295D">
        <w:rPr>
          <w:szCs w:val="28"/>
        </w:rPr>
        <w:t xml:space="preserve">Высокий уровень мотивации учащихся к участию в </w:t>
      </w:r>
      <w:r w:rsidRPr="007D4E73">
        <w:rPr>
          <w:color w:val="000000" w:themeColor="text1"/>
        </w:rPr>
        <w:t>научнопрактических</w:t>
      </w:r>
      <w:r w:rsidRPr="00FC295D">
        <w:rPr>
          <w:szCs w:val="28"/>
        </w:rPr>
        <w:t xml:space="preserve"> конференциях, многопрофильных олимпиадах, творческих конкурсах, спортивных соревнованиях, волонтерской деятельности (за этот учебный год приняли участие более 200 человек). </w:t>
      </w:r>
    </w:p>
    <w:p w:rsidR="00351784" w:rsidRPr="00FC295D" w:rsidRDefault="00351784" w:rsidP="00BA0D58">
      <w:pPr>
        <w:pStyle w:val="aff7"/>
        <w:numPr>
          <w:ilvl w:val="0"/>
          <w:numId w:val="36"/>
        </w:numPr>
        <w:rPr>
          <w:szCs w:val="28"/>
        </w:rPr>
      </w:pPr>
      <w:r w:rsidRPr="00FC295D">
        <w:rPr>
          <w:b/>
          <w:szCs w:val="28"/>
        </w:rPr>
        <w:t>Низкий</w:t>
      </w:r>
      <w:r w:rsidRPr="00FC295D">
        <w:rPr>
          <w:szCs w:val="28"/>
        </w:rPr>
        <w:t xml:space="preserve"> процент заболеваемости и пропусков занятий. Отсутствие случаев преступлений среди несовершеннолетних. </w:t>
      </w:r>
    </w:p>
    <w:p w:rsidR="00351784" w:rsidRPr="00FC295D" w:rsidRDefault="00351784" w:rsidP="00BA0D58">
      <w:pPr>
        <w:pStyle w:val="aff7"/>
        <w:numPr>
          <w:ilvl w:val="0"/>
          <w:numId w:val="36"/>
        </w:numPr>
        <w:rPr>
          <w:szCs w:val="28"/>
        </w:rPr>
      </w:pPr>
      <w:r w:rsidRPr="00FC295D">
        <w:rPr>
          <w:szCs w:val="28"/>
        </w:rPr>
        <w:t>Травматизм на уроках, во время проведения мероприятий отсутствует.</w:t>
      </w:r>
    </w:p>
    <w:p w:rsidR="00351784" w:rsidRPr="00FC295D" w:rsidRDefault="00351784" w:rsidP="00BA0D58">
      <w:pPr>
        <w:pStyle w:val="aff7"/>
        <w:numPr>
          <w:ilvl w:val="0"/>
          <w:numId w:val="36"/>
        </w:numPr>
        <w:rPr>
          <w:szCs w:val="28"/>
        </w:rPr>
      </w:pPr>
      <w:r w:rsidRPr="00FC295D">
        <w:rPr>
          <w:szCs w:val="28"/>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включены в жизнедеятельность ученического коллектива, в социально значимые общешкольные мероприятия и мероприятия села, района и края. Особенно на данном этапе в этом помогают развивающиеся в школе движение общероссийского детского объединения Российское Движение Школьников, Юнармия (17 человек), волонтёры – 34 человека (2 человека имеют волонтёрские книжки). </w:t>
      </w:r>
    </w:p>
    <w:p w:rsidR="00351784" w:rsidRPr="00FC295D" w:rsidRDefault="00351784" w:rsidP="00BA0D58">
      <w:pPr>
        <w:pStyle w:val="aff7"/>
        <w:numPr>
          <w:ilvl w:val="0"/>
          <w:numId w:val="36"/>
        </w:numPr>
        <w:rPr>
          <w:szCs w:val="28"/>
        </w:rPr>
      </w:pPr>
      <w:r w:rsidRPr="00FC295D">
        <w:rPr>
          <w:szCs w:val="28"/>
        </w:rPr>
        <w:t>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w:t>
      </w:r>
    </w:p>
    <w:p w:rsidR="00351784" w:rsidRPr="00FC295D" w:rsidRDefault="00351784" w:rsidP="00BA0D58">
      <w:pPr>
        <w:pStyle w:val="aff7"/>
        <w:numPr>
          <w:ilvl w:val="0"/>
          <w:numId w:val="36"/>
        </w:numPr>
        <w:rPr>
          <w:szCs w:val="28"/>
        </w:rPr>
      </w:pPr>
      <w:r w:rsidRPr="00FC295D">
        <w:rPr>
          <w:szCs w:val="28"/>
        </w:rPr>
        <w:t>Большими воспитательными возможностями обладает школьный музей, следует в большей мере использовать его потенциал.</w:t>
      </w:r>
    </w:p>
    <w:p w:rsidR="00351784" w:rsidRPr="00FC295D" w:rsidRDefault="00351784" w:rsidP="00BA0D58">
      <w:pPr>
        <w:pStyle w:val="aff7"/>
        <w:numPr>
          <w:ilvl w:val="0"/>
          <w:numId w:val="36"/>
        </w:numPr>
        <w:rPr>
          <w:szCs w:val="28"/>
        </w:rPr>
      </w:pPr>
      <w:r w:rsidRPr="00FC295D">
        <w:rPr>
          <w:szCs w:val="28"/>
        </w:rPr>
        <w:t xml:space="preserve">В среднем звене поэтапно решается проблема поведения, соблюдения распорядка школы, но продолжают оставаться классы с достаточно высоким количеством учащихся, проявляющих девиантное поведение </w:t>
      </w:r>
    </w:p>
    <w:p w:rsidR="00351784" w:rsidRPr="00FC295D" w:rsidRDefault="00351784" w:rsidP="00BA0D58">
      <w:pPr>
        <w:pStyle w:val="aff7"/>
        <w:numPr>
          <w:ilvl w:val="0"/>
          <w:numId w:val="36"/>
        </w:numPr>
        <w:rPr>
          <w:szCs w:val="28"/>
        </w:rPr>
      </w:pPr>
      <w:r w:rsidRPr="00FC295D">
        <w:rPr>
          <w:szCs w:val="28"/>
        </w:rPr>
        <w:t xml:space="preserve">100% обучающихся включены в систему внеурочной деятельности и дополнительного образования, что позволяет обеспечить занятость обучающихся в свободное время и формировать новые для ребят компетенции. </w:t>
      </w:r>
    </w:p>
    <w:p w:rsidR="00351784" w:rsidRPr="00FC295D" w:rsidRDefault="00351784" w:rsidP="00BA0D58">
      <w:pPr>
        <w:pStyle w:val="aff7"/>
        <w:numPr>
          <w:ilvl w:val="0"/>
          <w:numId w:val="36"/>
        </w:numPr>
        <w:rPr>
          <w:szCs w:val="28"/>
        </w:rPr>
      </w:pPr>
      <w:r w:rsidRPr="00FC295D">
        <w:rPr>
          <w:szCs w:val="28"/>
        </w:rPr>
        <w:t>Максимально используются школьные спортивные площадки, причем не только для работы школьных секций и спортивных школ, но и местными жителями, приходящими учащимися микрорайона.</w:t>
      </w:r>
    </w:p>
    <w:p w:rsidR="00351784" w:rsidRPr="00FC295D" w:rsidRDefault="00351784" w:rsidP="00BA0D58">
      <w:pPr>
        <w:pStyle w:val="aff7"/>
        <w:numPr>
          <w:ilvl w:val="0"/>
          <w:numId w:val="36"/>
        </w:numPr>
        <w:rPr>
          <w:szCs w:val="28"/>
        </w:rPr>
      </w:pPr>
      <w:r w:rsidRPr="00FC295D">
        <w:rPr>
          <w:szCs w:val="28"/>
        </w:rPr>
        <w:t>Не в полной мере используются возможности культурной сферы из-за удаленности школы от культурных центров города, что влечет за собой невысокий уровень культуры обучающихся школы в целом.</w:t>
      </w:r>
    </w:p>
    <w:p w:rsidR="00351784" w:rsidRPr="00FC295D" w:rsidRDefault="00351784" w:rsidP="00351784">
      <w:pPr>
        <w:pStyle w:val="aff7"/>
        <w:ind w:left="0" w:firstLine="0"/>
        <w:rPr>
          <w:szCs w:val="28"/>
        </w:rPr>
      </w:pPr>
      <w:r w:rsidRPr="00FC295D">
        <w:rPr>
          <w:i/>
          <w:szCs w:val="28"/>
        </w:rPr>
        <w:t xml:space="preserve">2.Воспитательная деятельность педагогов </w:t>
      </w:r>
    </w:p>
    <w:p w:rsidR="00351784" w:rsidRPr="00FC295D" w:rsidRDefault="00351784" w:rsidP="00351784">
      <w:pPr>
        <w:pStyle w:val="aff7"/>
        <w:ind w:left="0" w:firstLine="345"/>
        <w:rPr>
          <w:szCs w:val="28"/>
        </w:rPr>
      </w:pPr>
      <w:r w:rsidRPr="00FC295D">
        <w:rPr>
          <w:szCs w:val="28"/>
        </w:rPr>
        <w:t xml:space="preserve">Все учителя и классные руководители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351784" w:rsidRPr="00FC295D" w:rsidRDefault="00351784" w:rsidP="00351784">
      <w:pPr>
        <w:pStyle w:val="aff7"/>
        <w:ind w:left="0" w:firstLine="345"/>
        <w:rPr>
          <w:szCs w:val="28"/>
        </w:rPr>
      </w:pPr>
      <w:r w:rsidRPr="00FC295D">
        <w:rPr>
          <w:szCs w:val="28"/>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 Но не у всех классных руководителей получается создать в коллективах детско-взрослые общности, в связи с загруженностью педагогов и работой школы и, соответственно, учителей в 2 смены. Данная проблема решается подключением родительской общественности к воспитательному процессу и росту возможностей активности детей и ученического самоуправления вглубь.</w:t>
      </w:r>
    </w:p>
    <w:p w:rsidR="00351784" w:rsidRPr="00FC295D" w:rsidRDefault="00351784" w:rsidP="00351784">
      <w:pPr>
        <w:pStyle w:val="aff7"/>
        <w:ind w:left="0" w:firstLine="345"/>
        <w:rPr>
          <w:szCs w:val="28"/>
        </w:rPr>
      </w:pPr>
      <w:r w:rsidRPr="00FC295D">
        <w:rPr>
          <w:szCs w:val="28"/>
        </w:rPr>
        <w:t>Выявлен недостаточный уровень сформированности у молодых педагогов компетенций в сфере организации воспитательной работы в классном коллективе. Решение проблемы через развитие системы взаимного наставничества педагогов и классных руководителей старшего возраста, с одной стороны, и молодых педагогов и классных руководителей, с другой стороны, направленной на преодоление профессиональных дефицитов в воспитательной работе.</w:t>
      </w:r>
    </w:p>
    <w:p w:rsidR="00351784" w:rsidRPr="00FC295D" w:rsidRDefault="00351784" w:rsidP="00351784">
      <w:pPr>
        <w:pStyle w:val="aff7"/>
        <w:ind w:left="0" w:firstLine="345"/>
        <w:rPr>
          <w:szCs w:val="28"/>
        </w:rPr>
      </w:pPr>
      <w:r w:rsidRPr="00FC295D">
        <w:rPr>
          <w:szCs w:val="28"/>
        </w:rPr>
        <w:t xml:space="preserve">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 </w:t>
      </w:r>
    </w:p>
    <w:p w:rsidR="00351784" w:rsidRPr="00FC295D" w:rsidRDefault="00351784" w:rsidP="00351784">
      <w:pPr>
        <w:pStyle w:val="aff7"/>
        <w:ind w:left="0" w:firstLine="0"/>
        <w:rPr>
          <w:szCs w:val="28"/>
        </w:rPr>
      </w:pPr>
      <w:r w:rsidRPr="00FC295D">
        <w:rPr>
          <w:i/>
          <w:szCs w:val="28"/>
        </w:rPr>
        <w:t xml:space="preserve">3. Управление воспитательным процессом в образовательной организации. </w:t>
      </w:r>
    </w:p>
    <w:p w:rsidR="00351784" w:rsidRPr="00FC295D" w:rsidRDefault="00351784" w:rsidP="00351784">
      <w:pPr>
        <w:pStyle w:val="aff7"/>
        <w:ind w:left="0" w:firstLine="345"/>
        <w:rPr>
          <w:szCs w:val="28"/>
        </w:rPr>
      </w:pPr>
      <w:r w:rsidRPr="00FC295D">
        <w:rPr>
          <w:szCs w:val="28"/>
        </w:rPr>
        <w:t>Стабильный высококвалифицированный педагогический коллектив. Воспитательная деятельность сопровождается достаточным нормативным обеспечением. В связи с переименованием школы вся нормативная база дорабатывается, вносятся изменения, корректировки.</w:t>
      </w:r>
    </w:p>
    <w:p w:rsidR="00351784" w:rsidRPr="00FC295D" w:rsidRDefault="00351784" w:rsidP="00351784">
      <w:pPr>
        <w:pStyle w:val="aff7"/>
        <w:ind w:left="0" w:firstLine="345"/>
        <w:rPr>
          <w:szCs w:val="28"/>
        </w:rPr>
      </w:pPr>
      <w:r w:rsidRPr="00FC295D">
        <w:rPr>
          <w:szCs w:val="28"/>
        </w:rPr>
        <w:t xml:space="preserve">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на базе «Институт повышения квалификации и профессиональной переподготовки работников образования Ставропольского края» и не только. Школьные педагоги и классные руководители поощряются администрацией школы за хорошую воспитательную работу со школьниками (через награждения грамотами, стимулирующие баллы, поощряются материально при наличии экономии заработной платы). </w:t>
      </w:r>
    </w:p>
    <w:p w:rsidR="00351784" w:rsidRPr="00FC295D" w:rsidRDefault="00351784" w:rsidP="00351784">
      <w:pPr>
        <w:pStyle w:val="aff7"/>
        <w:ind w:left="0" w:firstLine="345"/>
        <w:rPr>
          <w:szCs w:val="28"/>
        </w:rPr>
      </w:pPr>
      <w:r w:rsidRPr="00FC295D">
        <w:rPr>
          <w:szCs w:val="28"/>
        </w:rPr>
        <w:t xml:space="preserve">Классным руководителям необходимо пройти обучение на курсах повышения квалификации по вопросам воспитания, этот процесс идет медленно, в меру большой занятости учителей и первоочередности прохождения курсов по ГИА, работе с обучающимися с ОВЗ, предметными курсами и т.д. </w:t>
      </w:r>
    </w:p>
    <w:p w:rsidR="00351784" w:rsidRPr="00FC295D" w:rsidRDefault="00351784" w:rsidP="00351784">
      <w:pPr>
        <w:pStyle w:val="aff7"/>
        <w:ind w:left="0" w:firstLine="0"/>
        <w:rPr>
          <w:szCs w:val="28"/>
        </w:rPr>
      </w:pPr>
      <w:r w:rsidRPr="00FC295D">
        <w:rPr>
          <w:i/>
          <w:szCs w:val="28"/>
        </w:rPr>
        <w:t xml:space="preserve">4. Ресурсное </w:t>
      </w:r>
      <w:r w:rsidRPr="00FC295D">
        <w:rPr>
          <w:i/>
          <w:szCs w:val="28"/>
        </w:rPr>
        <w:tab/>
        <w:t xml:space="preserve">обеспечение воспитательного процесса в образовательной организации. </w:t>
      </w:r>
    </w:p>
    <w:p w:rsidR="00351784" w:rsidRPr="00FC295D" w:rsidRDefault="00351784" w:rsidP="00351784">
      <w:pPr>
        <w:pStyle w:val="aff7"/>
        <w:ind w:left="0" w:firstLine="345"/>
        <w:rPr>
          <w:szCs w:val="28"/>
        </w:rPr>
      </w:pPr>
      <w:r w:rsidRPr="00FC295D">
        <w:rPr>
          <w:szCs w:val="28"/>
        </w:rPr>
        <w:t xml:space="preserve">В школе имеются необходимые условия для образовательной деятельности в соответствии с требованиями ФГОС, СанПиН (учебные кабинеты, медицинское сопровождение, питание, территория, спортивный зал и т.д.). Техническое оснащение образовательно-воспитательного процесса соответствует требованиям на 80% (при возможности пополняется). </w:t>
      </w:r>
    </w:p>
    <w:p w:rsidR="00351784" w:rsidRPr="00FC295D" w:rsidRDefault="00351784" w:rsidP="00351784">
      <w:pPr>
        <w:pStyle w:val="aff7"/>
        <w:ind w:left="0" w:firstLine="345"/>
        <w:rPr>
          <w:szCs w:val="28"/>
        </w:rPr>
      </w:pPr>
      <w:r w:rsidRPr="00FC295D">
        <w:rPr>
          <w:szCs w:val="28"/>
        </w:rPr>
        <w:t xml:space="preserve">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351784" w:rsidRPr="00FC295D" w:rsidRDefault="00351784" w:rsidP="00351784">
      <w:pPr>
        <w:pStyle w:val="aff7"/>
        <w:ind w:left="0" w:firstLine="345"/>
        <w:rPr>
          <w:szCs w:val="28"/>
        </w:rPr>
      </w:pPr>
      <w:r w:rsidRPr="00FC295D">
        <w:rPr>
          <w:szCs w:val="28"/>
        </w:rPr>
        <w:t xml:space="preserve">С целью совершенствования воспитательного процесса в школе запланировано: </w:t>
      </w:r>
    </w:p>
    <w:p w:rsidR="00351784" w:rsidRPr="00FC295D" w:rsidRDefault="00351784" w:rsidP="00351784">
      <w:pPr>
        <w:pStyle w:val="aff7"/>
        <w:ind w:left="0" w:firstLine="0"/>
        <w:rPr>
          <w:szCs w:val="28"/>
        </w:rPr>
      </w:pPr>
      <w:r w:rsidRPr="00FC295D">
        <w:rPr>
          <w:szCs w:val="28"/>
        </w:rPr>
        <w:t xml:space="preserve">1. Продолжать совершенствовать систему партнёрства и сотрудничества с семьями воспитанников. </w:t>
      </w:r>
    </w:p>
    <w:p w:rsidR="00351784" w:rsidRPr="00FC295D" w:rsidRDefault="00351784" w:rsidP="00351784">
      <w:pPr>
        <w:pStyle w:val="aff7"/>
        <w:ind w:left="0" w:firstLine="0"/>
        <w:rPr>
          <w:szCs w:val="28"/>
        </w:rPr>
      </w:pPr>
      <w:r w:rsidRPr="00FC295D">
        <w:rPr>
          <w:szCs w:val="28"/>
        </w:rPr>
        <w:t xml:space="preserve">2. Повышать эффективность работы педагогического коллектива по социализации школьника и патриотическому воспитанию через проектную деятельность. </w:t>
      </w:r>
    </w:p>
    <w:p w:rsidR="00351784" w:rsidRPr="00FC295D" w:rsidRDefault="00351784" w:rsidP="00351784">
      <w:pPr>
        <w:pStyle w:val="aff7"/>
        <w:ind w:left="0" w:firstLine="0"/>
        <w:rPr>
          <w:szCs w:val="28"/>
        </w:rPr>
      </w:pPr>
      <w:r w:rsidRPr="00FC295D">
        <w:rPr>
          <w:szCs w:val="28"/>
        </w:rPr>
        <w:t xml:space="preserve">3. 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 </w:t>
      </w:r>
    </w:p>
    <w:p w:rsidR="00351784" w:rsidRPr="00FC295D" w:rsidRDefault="00351784" w:rsidP="00351784">
      <w:pPr>
        <w:pStyle w:val="aff7"/>
        <w:ind w:left="0" w:firstLine="0"/>
        <w:rPr>
          <w:szCs w:val="28"/>
        </w:rPr>
      </w:pPr>
      <w:r w:rsidRPr="00FC295D">
        <w:rPr>
          <w:szCs w:val="28"/>
        </w:rPr>
        <w:t xml:space="preserve">4. Продолжать реализацию «Культурного норматива школьника» через поездки, походы, посещение кинотеатра «Дружба». </w:t>
      </w:r>
    </w:p>
    <w:p w:rsidR="00351784" w:rsidRPr="00FC295D" w:rsidRDefault="00351784" w:rsidP="00351784">
      <w:pPr>
        <w:pStyle w:val="aff7"/>
        <w:ind w:left="0" w:firstLine="0"/>
        <w:rPr>
          <w:szCs w:val="28"/>
        </w:rPr>
      </w:pPr>
      <w:r w:rsidRPr="00FC295D">
        <w:rPr>
          <w:szCs w:val="28"/>
        </w:rPr>
        <w:t xml:space="preserve">5. Добиться 100% участия обучающихся в коллективных творческих делах. </w:t>
      </w:r>
    </w:p>
    <w:p w:rsidR="00351784" w:rsidRPr="00FC295D" w:rsidRDefault="00351784" w:rsidP="00351784">
      <w:pPr>
        <w:pStyle w:val="aff7"/>
        <w:ind w:left="0" w:firstLine="0"/>
        <w:rPr>
          <w:szCs w:val="28"/>
        </w:rPr>
      </w:pPr>
      <w:r w:rsidRPr="00FC295D">
        <w:rPr>
          <w:szCs w:val="28"/>
        </w:rPr>
        <w:t xml:space="preserve">6. Возобновить работу Музея Музея трудовой и боевой славы с. Иргаклы (краеведческий профиль) как историко-культурного центра для ребят. </w:t>
      </w:r>
    </w:p>
    <w:p w:rsidR="00351784" w:rsidRPr="00FC295D" w:rsidRDefault="00351784" w:rsidP="00351784">
      <w:pPr>
        <w:pStyle w:val="aff7"/>
        <w:ind w:left="0" w:firstLine="0"/>
        <w:rPr>
          <w:szCs w:val="28"/>
        </w:rPr>
      </w:pPr>
      <w:r w:rsidRPr="00FC295D">
        <w:rPr>
          <w:szCs w:val="28"/>
        </w:rPr>
        <w:t>7.Расширять возможности использования медиапространства, совершенствовать систему работы онлайн.</w:t>
      </w:r>
    </w:p>
    <w:p w:rsidR="00302269" w:rsidRDefault="00021D01" w:rsidP="00146E93">
      <w:pPr>
        <w:pStyle w:val="1"/>
        <w:spacing w:before="0" w:after="0"/>
        <w:ind w:firstLine="709"/>
        <w:jc w:val="both"/>
        <w:rPr>
          <w:rFonts w:ascii="Times New Roman" w:hAnsi="Times New Roman" w:cs="Times New Roman"/>
          <w:color w:val="auto"/>
          <w:sz w:val="28"/>
          <w:szCs w:val="28"/>
        </w:rPr>
      </w:pPr>
      <w:r w:rsidRPr="00FC295D">
        <w:rPr>
          <w:rFonts w:ascii="Times New Roman" w:hAnsi="Times New Roman" w:cs="Times New Roman"/>
          <w:color w:val="auto"/>
          <w:sz w:val="28"/>
          <w:szCs w:val="28"/>
        </w:rPr>
        <w:br w:type="page"/>
      </w:r>
    </w:p>
    <w:bookmarkEnd w:id="853"/>
    <w:p w:rsidR="00302269" w:rsidRPr="00302269" w:rsidRDefault="00302269" w:rsidP="00302269">
      <w:pPr>
        <w:pStyle w:val="11"/>
        <w:spacing w:line="276" w:lineRule="auto"/>
        <w:ind w:firstLine="0"/>
        <w:jc w:val="center"/>
        <w:rPr>
          <w:b/>
          <w:color w:val="auto"/>
          <w:sz w:val="28"/>
          <w:szCs w:val="28"/>
        </w:rPr>
      </w:pPr>
      <w:r w:rsidRPr="00302269">
        <w:rPr>
          <w:b/>
          <w:color w:val="auto"/>
          <w:sz w:val="28"/>
          <w:szCs w:val="28"/>
        </w:rPr>
        <w:t>2.4. Программа коррекционной работы</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Программа коррекционной работы (ПКР) является неотъемлемым структурным компонентом ООП ООО. ПКР разрабатывается для обучающихся с ограниченными возможностями здоровья (далее –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         ПКР направлена на коррекцию нарушений развития и социальную адаптацию обучающихся, помощь в освоении ими программы основного общего образования</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ПКР разрабатывается на период получения основного общего образования и включает следующие разделы.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 xml:space="preserve">Цели и задачи программы коррекционной работы с обучающимися при получении основного общего образования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(ППк);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реализация комплексной системы мероприятий по социальной адаптации и профессиональной ориентации обучающихся с ОВЗ;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обеспечение сетевого взаимодействия специалистов разного профиля в комплексной работе с обучающимися с ОВЗ;  </w:t>
      </w:r>
    </w:p>
    <w:p w:rsidR="00302269" w:rsidRPr="00302269" w:rsidRDefault="00302269" w:rsidP="00302269">
      <w:pPr>
        <w:ind w:right="33"/>
        <w:rPr>
          <w:rFonts w:ascii="Times New Roman" w:hAnsi="Times New Roman" w:cs="Times New Roman"/>
          <w:sz w:val="28"/>
          <w:szCs w:val="28"/>
        </w:rPr>
      </w:pPr>
      <w:r w:rsidRPr="00302269">
        <w:rPr>
          <w:rFonts w:ascii="Times New Roman" w:hAnsi="Times New Roman" w:cs="Times New Roman"/>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программу также включены и специальные принципы, ориентированные на учет особенностей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социальный педагог).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 ООО.</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(учебной урочной и внеурочной, внеучебной).   </w:t>
      </w:r>
    </w:p>
    <w:p w:rsidR="00302269" w:rsidRPr="00302269" w:rsidRDefault="00302269" w:rsidP="00302269">
      <w:pPr>
        <w:ind w:left="12" w:right="1428" w:hanging="2"/>
        <w:rPr>
          <w:rFonts w:ascii="Times New Roman" w:hAnsi="Times New Roman" w:cs="Times New Roman"/>
          <w:sz w:val="28"/>
          <w:szCs w:val="28"/>
        </w:rPr>
      </w:pPr>
      <w:r w:rsidRPr="00302269">
        <w:rPr>
          <w:rFonts w:ascii="Times New Roman" w:hAnsi="Times New Roman" w:cs="Times New Roman"/>
          <w:sz w:val="28"/>
          <w:szCs w:val="28"/>
        </w:rPr>
        <w:t xml:space="preserve">Характеристика содержания направлений коррекционной работы </w:t>
      </w:r>
      <w:r w:rsidRPr="00302269">
        <w:rPr>
          <w:rFonts w:ascii="Times New Roman" w:hAnsi="Times New Roman" w:cs="Times New Roman"/>
          <w:sz w:val="28"/>
          <w:szCs w:val="28"/>
          <w:u w:val="single" w:color="000000"/>
        </w:rPr>
        <w:t>Диагностическая работа</w:t>
      </w:r>
      <w:r w:rsidRPr="00302269">
        <w:rPr>
          <w:rFonts w:ascii="Times New Roman" w:hAnsi="Times New Roman" w:cs="Times New Roman"/>
          <w:sz w:val="28"/>
          <w:szCs w:val="28"/>
        </w:rPr>
        <w:t xml:space="preserve">: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выявление особых образовательных потребностей обучающихся с ОВЗ при освоении ООП ООО;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определение уровня актуального и зоны ближайшего развития обучающегося с ОВЗ, выявление его резервных возможностей;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изучение развития эмоционально-волевой, познавательной, речевой сфер и личностных особенностей обучающихся;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изучение социальной ситуации развития и условий семейного воспитания ребенка;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 изучение адаптивных возможностей и уровня социализации ребенка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мониторинг динамики развития, успешности освоения образовательных программ основного общего образования.  </w:t>
      </w:r>
    </w:p>
    <w:p w:rsidR="00302269" w:rsidRPr="00302269" w:rsidRDefault="00302269" w:rsidP="00302269">
      <w:pPr>
        <w:ind w:left="726"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Коррекционно-развивающая работа</w:t>
      </w:r>
      <w:r w:rsidRPr="00302269">
        <w:rPr>
          <w:rFonts w:ascii="Times New Roman" w:hAnsi="Times New Roman" w:cs="Times New Roman"/>
          <w:sz w:val="28"/>
          <w:szCs w:val="28"/>
        </w:rPr>
        <w:t xml:space="preserve">: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коррекция и развитие высших психических функций, эмоционально-волевой, познавательной и коммуникативно-речевой сфер;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формирование способов регуляции поведения и эмоциональных состояний;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форм и навыков личностного общения в группе сверстников, коммуникативной компетенции;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развитие компетенций, необходимых для продолжения образования и профессионального самоопределения;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социальная защиту ребенка в случаях неблагоприятных условий жизни при психотравмирующих обстоятельствах.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Консультативная работа:</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консультативная помощь семье в вопросах выбора стратегии воспитания и приемов коррекционного обучения ребенка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02269" w:rsidRPr="00302269" w:rsidRDefault="00302269" w:rsidP="00302269">
      <w:pPr>
        <w:ind w:left="17" w:hanging="2"/>
        <w:rPr>
          <w:rFonts w:ascii="Times New Roman" w:hAnsi="Times New Roman" w:cs="Times New Roman"/>
          <w:sz w:val="28"/>
          <w:szCs w:val="28"/>
        </w:rPr>
      </w:pPr>
    </w:p>
    <w:p w:rsidR="00302269" w:rsidRPr="00302269" w:rsidRDefault="00302269" w:rsidP="00302269">
      <w:pPr>
        <w:ind w:left="12" w:hanging="2"/>
        <w:rPr>
          <w:rFonts w:ascii="Times New Roman" w:hAnsi="Times New Roman" w:cs="Times New Roman"/>
          <w:sz w:val="28"/>
          <w:szCs w:val="28"/>
        </w:rPr>
      </w:pPr>
      <w:r w:rsidRPr="00302269">
        <w:rPr>
          <w:rFonts w:ascii="Times New Roman" w:hAnsi="Times New Roman" w:cs="Times New Roman"/>
          <w:sz w:val="28"/>
          <w:szCs w:val="28"/>
          <w:u w:val="single" w:color="000000"/>
        </w:rPr>
        <w:t>Информационно-просветительская работа:</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02269" w:rsidRPr="00302269" w:rsidRDefault="00302269" w:rsidP="00302269">
      <w:pPr>
        <w:ind w:left="362" w:right="33"/>
        <w:rPr>
          <w:rFonts w:ascii="Times New Roman" w:hAnsi="Times New Roman" w:cs="Times New Roman"/>
          <w:sz w:val="28"/>
          <w:szCs w:val="28"/>
        </w:rPr>
      </w:pPr>
      <w:r w:rsidRPr="00302269">
        <w:rPr>
          <w:rFonts w:ascii="Times New Roman" w:hAnsi="Times New Roman" w:cs="Times New Roman"/>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ООП ООО.</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педагог-психолог, учитель-логопед, учитель-дефектолог.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Для реализации ПКР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создана служба комплексного психолого-педагогического сопровождения и поддержки обучающихся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302269" w:rsidRPr="00302269" w:rsidRDefault="00302269" w:rsidP="00302269">
      <w:pPr>
        <w:rPr>
          <w:rFonts w:ascii="Times New Roman" w:hAnsi="Times New Roman" w:cs="Times New Roman"/>
          <w:sz w:val="28"/>
          <w:szCs w:val="28"/>
        </w:rPr>
      </w:pPr>
      <w:r w:rsidRPr="00302269">
        <w:rPr>
          <w:rFonts w:ascii="Times New Roman" w:hAnsi="Times New Roman" w:cs="Times New Roman"/>
          <w:sz w:val="28"/>
          <w:szCs w:val="28"/>
        </w:rPr>
        <w:t>Комплексное психолого-педагогическое сопровождение и поддержка обучающихся с ОВЗ обеспечиваются специалистами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(педагогом-психологом,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         Комплексное психолого-педагогическое сопровождение и поддержка обучающихся с ОВЗ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представителей администрации и родителей (законных представителей).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Социально-педагогическое сопровождение школьников с ОВЗ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»осуще</w:t>
      </w:r>
      <w:r>
        <w:rPr>
          <w:rFonts w:ascii="Times New Roman" w:hAnsi="Times New Roman" w:cs="Times New Roman"/>
          <w:sz w:val="28"/>
          <w:szCs w:val="28"/>
        </w:rPr>
        <w:t>с</w:t>
      </w:r>
      <w:r w:rsidRPr="00302269">
        <w:rPr>
          <w:rFonts w:ascii="Times New Roman" w:hAnsi="Times New Roman" w:cs="Times New Roman"/>
          <w:sz w:val="28"/>
          <w:szCs w:val="28"/>
        </w:rPr>
        <w:t xml:space="preserve">твляет социальный педагог. Деятельность социального педагога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фельдшером, а также с родителями (их законными представителями), специалистами социальных служб, органами исполнительной власти по защите прав детей.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02269" w:rsidRPr="00302269" w:rsidRDefault="00302269" w:rsidP="00302269">
      <w:pPr>
        <w:ind w:left="736" w:right="33" w:hanging="2"/>
        <w:rPr>
          <w:rFonts w:ascii="Times New Roman" w:hAnsi="Times New Roman" w:cs="Times New Roman"/>
          <w:sz w:val="28"/>
          <w:szCs w:val="28"/>
        </w:rPr>
      </w:pPr>
      <w:r w:rsidRPr="00302269">
        <w:rPr>
          <w:rFonts w:ascii="Times New Roman" w:hAnsi="Times New Roman" w:cs="Times New Roman"/>
          <w:sz w:val="28"/>
          <w:szCs w:val="28"/>
        </w:rPr>
        <w:t xml:space="preserve">Данное направление может быть осуществлено ППк.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ППк является внутришкольной формой организации сопровождения детей с ОВЗ (Положение о ППк в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состав ППк образовательной организации входят педагог-психолог, учитель-дефектолог, учитель-логопед, педагог (учитель-предметник), социальный педагог, зам.директора по УВР. Родители уведомляются о проведении ППк (Федеральный закон «Об образовании в Российской Федерации», ст. 42, 79).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Реализация системы комплексного психолого-педагогическоосопровождения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302269" w:rsidRPr="00302269" w:rsidRDefault="00302269" w:rsidP="00302269">
      <w:pPr>
        <w:ind w:left="726" w:hanging="2"/>
        <w:rPr>
          <w:rFonts w:ascii="Times New Roman" w:hAnsi="Times New Roman" w:cs="Times New Roman"/>
          <w:sz w:val="28"/>
          <w:szCs w:val="28"/>
        </w:rPr>
      </w:pPr>
    </w:p>
    <w:p w:rsidR="00302269" w:rsidRPr="00302269" w:rsidRDefault="00302269" w:rsidP="00302269">
      <w:pPr>
        <w:ind w:left="736" w:right="33" w:hanging="2"/>
        <w:rPr>
          <w:rFonts w:ascii="Times New Roman" w:hAnsi="Times New Roman" w:cs="Times New Roman"/>
          <w:i/>
          <w:sz w:val="28"/>
          <w:szCs w:val="28"/>
        </w:rPr>
      </w:pPr>
      <w:r w:rsidRPr="00302269">
        <w:rPr>
          <w:rFonts w:ascii="Times New Roman" w:hAnsi="Times New Roman" w:cs="Times New Roman"/>
          <w:i/>
          <w:sz w:val="28"/>
          <w:szCs w:val="28"/>
        </w:rPr>
        <w:t xml:space="preserve">Коррекционная работ реализуется в урочной и внеурочной деятельности.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Также эта работа осуществляется во внеурочной деятельности в группах класса, в группах на параллели, в группах на уровне образования по специальным предметам.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r>
        <w:rPr>
          <w:rFonts w:ascii="Times New Roman" w:hAnsi="Times New Roman" w:cs="Times New Roman"/>
          <w:sz w:val="28"/>
          <w:szCs w:val="28"/>
        </w:rPr>
        <w:t>.</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ППкМОУ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 xml:space="preserve">».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специалистов (учитель-логопед, учитель-дефектолог, педагог-психолог) внутри МОУ «Средняя общеобразовательная школа №</w:t>
      </w:r>
      <w:r>
        <w:rPr>
          <w:rFonts w:ascii="Times New Roman" w:hAnsi="Times New Roman" w:cs="Times New Roman"/>
          <w:sz w:val="28"/>
          <w:szCs w:val="28"/>
        </w:rPr>
        <w:t>2 им.Н.Д. Терещенко</w:t>
      </w:r>
      <w:r w:rsidRPr="00302269">
        <w:rPr>
          <w:rFonts w:ascii="Times New Roman" w:hAnsi="Times New Roman" w:cs="Times New Roman"/>
          <w:sz w:val="28"/>
          <w:szCs w:val="28"/>
        </w:rPr>
        <w:t>»</w:t>
      </w:r>
      <w:r>
        <w:rPr>
          <w:rFonts w:ascii="Times New Roman" w:hAnsi="Times New Roman" w:cs="Times New Roman"/>
          <w:sz w:val="28"/>
          <w:szCs w:val="28"/>
        </w:rPr>
        <w:t>.</w:t>
      </w:r>
    </w:p>
    <w:p w:rsidR="00302269" w:rsidRPr="00302269" w:rsidRDefault="00302269" w:rsidP="00302269">
      <w:pPr>
        <w:ind w:left="69" w:hanging="2"/>
        <w:rPr>
          <w:rFonts w:ascii="Times New Roman" w:hAnsi="Times New Roman" w:cs="Times New Roman"/>
          <w:sz w:val="28"/>
          <w:szCs w:val="28"/>
        </w:rPr>
      </w:pPr>
    </w:p>
    <w:p w:rsidR="00302269" w:rsidRPr="00302269" w:rsidRDefault="00302269" w:rsidP="00302269">
      <w:pPr>
        <w:ind w:left="1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02269" w:rsidRPr="00302269" w:rsidRDefault="00302269" w:rsidP="00302269">
      <w:pPr>
        <w:ind w:left="2" w:right="33" w:hanging="2"/>
        <w:rPr>
          <w:rFonts w:ascii="Times New Roman" w:hAnsi="Times New Roman" w:cs="Times New Roman"/>
          <w:sz w:val="28"/>
          <w:szCs w:val="28"/>
        </w:rPr>
      </w:pPr>
      <w:r w:rsidRPr="00302269">
        <w:rPr>
          <w:rFonts w:ascii="Times New Roman" w:hAnsi="Times New Roman" w:cs="Times New Roman"/>
          <w:sz w:val="28"/>
          <w:szCs w:val="28"/>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302269" w:rsidRPr="00302269" w:rsidRDefault="00302269" w:rsidP="00302269">
      <w:pPr>
        <w:ind w:left="-567" w:firstLine="567"/>
        <w:rPr>
          <w:rFonts w:ascii="Times New Roman" w:hAnsi="Times New Roman" w:cs="Times New Roman"/>
          <w:sz w:val="28"/>
          <w:szCs w:val="28"/>
        </w:rPr>
      </w:pPr>
    </w:p>
    <w:p w:rsidR="00302269" w:rsidRPr="00302269" w:rsidRDefault="00302269" w:rsidP="00302269">
      <w:pPr>
        <w:ind w:left="-567" w:firstLine="567"/>
        <w:rPr>
          <w:rFonts w:ascii="Times New Roman" w:hAnsi="Times New Roman" w:cs="Times New Roman"/>
          <w:sz w:val="28"/>
          <w:szCs w:val="28"/>
        </w:rPr>
      </w:pPr>
    </w:p>
    <w:p w:rsidR="00302269" w:rsidRPr="00302269" w:rsidRDefault="00302269" w:rsidP="00302269">
      <w:pPr>
        <w:ind w:left="-567" w:firstLine="567"/>
        <w:rPr>
          <w:rFonts w:ascii="Times New Roman" w:hAnsi="Times New Roman" w:cs="Times New Roman"/>
          <w:sz w:val="28"/>
          <w:szCs w:val="28"/>
        </w:rPr>
      </w:pPr>
    </w:p>
    <w:p w:rsidR="00302269" w:rsidRDefault="00302269"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Default="00F45682" w:rsidP="00302269">
      <w:pPr>
        <w:ind w:left="-567" w:firstLine="567"/>
        <w:rPr>
          <w:rFonts w:ascii="Times New Roman" w:hAnsi="Times New Roman" w:cs="Times New Roman"/>
          <w:sz w:val="28"/>
          <w:szCs w:val="28"/>
        </w:rPr>
      </w:pPr>
    </w:p>
    <w:p w:rsidR="00F45682" w:rsidRPr="00302269" w:rsidRDefault="00F45682" w:rsidP="00302269">
      <w:pPr>
        <w:ind w:left="-567" w:firstLine="567"/>
        <w:rPr>
          <w:rFonts w:ascii="Times New Roman" w:hAnsi="Times New Roman" w:cs="Times New Roman"/>
          <w:sz w:val="28"/>
          <w:szCs w:val="28"/>
        </w:rPr>
      </w:pPr>
    </w:p>
    <w:p w:rsidR="00302269" w:rsidRDefault="00302269" w:rsidP="00302269">
      <w:pPr>
        <w:pStyle w:val="1"/>
        <w:spacing w:before="0" w:after="0"/>
        <w:jc w:val="both"/>
        <w:rPr>
          <w:rFonts w:ascii="Times New Roman" w:hAnsi="Times New Roman" w:cs="Times New Roman"/>
          <w:color w:val="auto"/>
          <w:sz w:val="28"/>
          <w:szCs w:val="28"/>
        </w:rPr>
      </w:pPr>
    </w:p>
    <w:p w:rsidR="001B12BD" w:rsidRPr="006779AC" w:rsidRDefault="00146E93" w:rsidP="00146E93">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855"/>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56"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492504" w:rsidRPr="00492504" w:rsidRDefault="00492504" w:rsidP="00492504">
      <w:pPr>
        <w:spacing w:line="276" w:lineRule="auto"/>
        <w:ind w:firstLine="567"/>
        <w:rPr>
          <w:rFonts w:ascii="Times New Roman" w:eastAsia="Calibri" w:hAnsi="Times New Roman" w:cs="Times New Roman"/>
          <w:sz w:val="28"/>
          <w:szCs w:val="28"/>
        </w:rPr>
      </w:pPr>
      <w:bookmarkStart w:id="857" w:name="sub_1028"/>
      <w:bookmarkEnd w:id="856"/>
      <w:r w:rsidRPr="00492504">
        <w:rPr>
          <w:rFonts w:ascii="Times New Roman" w:eastAsia="Calibri" w:hAnsi="Times New Roman" w:cs="Times New Roman"/>
          <w:sz w:val="28"/>
          <w:szCs w:val="28"/>
        </w:rPr>
        <w:t>Учебный план основного общего образования муниципального общеобразовательного учреждения «Средняя общеобразовательная школа № 2 им. Н.Д. Терещенко», с. Иргаклы, Степновского муниципального округа Ставропольского края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Учебный план является частью образовательной программы муниципального общеобразовательного учреждения «Средняя общеобразовательная школа № 2 им. Н.Д. Терещенко», с. Иргаклы, Степновского муниципального округа Ставропольского края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92504" w:rsidRPr="00492504" w:rsidRDefault="00492504" w:rsidP="00492504">
      <w:pPr>
        <w:keepLines/>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Нормативно-правовые документы, используемые при формировании учебного плана основного общего образования при реализации обновленного ФГОС ООО в 2024 - 2025 учебном году:</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 xml:space="preserve">Федеральный закон  «Об образовании в Российской Федерации» от 29.12.2012 г. №273-ФЗ; </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Федеральный закон от 04.08.2023г. № 479-ФЗ «О внесении изменений в Федеральный закон «Об образовании в Российской Федерации»;</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Федеральный закон от 19.12.2023г. № 618-ФЗ «О внесении изменений в Федеральный закон «Об образовании в Российской Федерации»;</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Федеральный закон от 25.12.2023г. № 685-ФЗ «О внесении изменений в Федеральный закон «Об образовании в Российской Федерации»;</w:t>
      </w: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«Конституция РФ» (с учетом поправок, внесенных Законами РФ о поправках к Конституции РФ от 30.12.2008 N 6-ФКЗ, от 30.12.2008 N 7-ФКЗ, от 05.02.2014 N 2-ФКЗ, от 21.07.2014 N 11-ФКЗ); </w:t>
      </w: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Закон Российской Федерации от 25 октября 1991 г. № 1807-1 «О языках народов Российской Федерации» (в редакции от 12 марта 2014 г.);</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Приказ Министерства Просвещения Российской Федерации от 27.12.2023 № 1028</w:t>
      </w:r>
    </w:p>
    <w:p w:rsidR="00492504" w:rsidRPr="00492504" w:rsidRDefault="00492504" w:rsidP="00492504">
      <w:pPr>
        <w:keepLines/>
        <w:ind w:left="720"/>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492504" w:rsidRPr="00492504" w:rsidRDefault="00492504" w:rsidP="00492504">
      <w:pPr>
        <w:pStyle w:val="af1"/>
        <w:keepLines/>
        <w:numPr>
          <w:ilvl w:val="0"/>
          <w:numId w:val="101"/>
        </w:numPr>
        <w:jc w:val="both"/>
        <w:rPr>
          <w:rFonts w:ascii="Times New Roman" w:eastAsia="Calibri" w:hAnsi="Times New Roman"/>
          <w:sz w:val="28"/>
          <w:szCs w:val="28"/>
        </w:rPr>
      </w:pPr>
      <w:r w:rsidRPr="00492504">
        <w:rPr>
          <w:rFonts w:ascii="Times New Roman" w:eastAsia="Calibri" w:hAnsi="Times New Roman"/>
          <w:sz w:val="28"/>
          <w:szCs w:val="28"/>
        </w:rPr>
        <w:t>Приказ Министерства Просвещения Российской Федерации от 19.03.2024 № 171</w:t>
      </w:r>
    </w:p>
    <w:p w:rsidR="00492504" w:rsidRPr="00492504" w:rsidRDefault="00492504" w:rsidP="00492504">
      <w:pPr>
        <w:keepLines/>
        <w:ind w:left="720"/>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основного общего образования и среднего общего образования"</w:t>
      </w:r>
    </w:p>
    <w:p w:rsidR="00492504" w:rsidRPr="00492504" w:rsidRDefault="00492504" w:rsidP="00492504">
      <w:pPr>
        <w:keepLines/>
        <w:ind w:left="720"/>
        <w:contextualSpacing/>
        <w:rPr>
          <w:rFonts w:ascii="Times New Roman" w:eastAsia="Calibri" w:hAnsi="Times New Roman" w:cs="Times New Roman"/>
          <w:sz w:val="28"/>
          <w:szCs w:val="28"/>
        </w:rPr>
      </w:pP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01.02.2024 № 31 «О внесении изменений в некоторые приказы Министерства просвещения Российской Федерации, касающихся федеральных образовательных программ основного общего образования и среднего общего образования»;</w:t>
      </w: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22.01.2024 № 62 «О внесении изменений в некоторые приказы Министерства просвещения Российской Федерации, касающихся федеральных государственных образовательных стандартов начального общего образования и основного общего образования»;</w:t>
      </w: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w:t>
      </w:r>
    </w:p>
    <w:p w:rsidR="00492504" w:rsidRPr="00492504" w:rsidRDefault="00492504" w:rsidP="00492504">
      <w:pPr>
        <w:keepLines/>
        <w:widowControl/>
        <w:numPr>
          <w:ilvl w:val="0"/>
          <w:numId w:val="101"/>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 федеральной рабочей программы по учебному предмету «Труд (технология)»;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18 июля 2022 г.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8 ноября 2022 г. № 955 «О внесении изменений в некоторые приказы Министерства образования и науки Российской Федерации и Министерства просвещения Российской Федерации,</w:t>
      </w:r>
    </w:p>
    <w:p w:rsidR="00492504" w:rsidRPr="00492504" w:rsidRDefault="00492504" w:rsidP="00492504">
      <w:pPr>
        <w:keepLines/>
        <w:ind w:left="644"/>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22 марта 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23 августа 2021 г.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15 февраля 2022 г. №АЗ-113-03 «О методических рекомендациях по введению обновленных ФГОС»;</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11 мая 2022 г. №АЗ-686-03 «О разработке рабочих программ»;</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5 июля 2022 г. №ТВ-1290/03 «О направлении методических рекомендаций» (вместе с «Информационно-методическим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ФГАОУ ДПО «Академия Минпросвещения России» от 9 августа 2022 г. № 2353 «О направлении методических рекомендаций для методических служб по сопровождению учителей в процессе реализации ФГОС НОО и ФГОС ООО»;</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17 ноября 2022 г. №03-1889 «О направлении информации»;</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13 января 2023 г.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Министерства просвещения Российской Федерации от 16 января 2023 г. №03-68 «О направлении информации»;</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Минпросвещения России от 03.03.2023 № 03-327 «</w:t>
      </w:r>
      <w:r w:rsidRPr="00492504">
        <w:rPr>
          <w:rFonts w:ascii="Times New Roman" w:hAnsi="Times New Roman" w:cs="Times New Roman"/>
          <w:sz w:val="28"/>
          <w:szCs w:val="28"/>
        </w:rPr>
        <w:t>Методические рекомендации по введению ФООП»</w:t>
      </w:r>
      <w:r w:rsidRPr="00492504">
        <w:rPr>
          <w:rFonts w:ascii="Times New Roman" w:eastAsia="Calibri" w:hAnsi="Times New Roman" w:cs="Times New Roman"/>
          <w:sz w:val="28"/>
          <w:szCs w:val="28"/>
        </w:rPr>
        <w:t>;</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16.11.2022 № 993 "Об утверждении федеральной образовательной программы основного общего образования";</w:t>
      </w:r>
    </w:p>
    <w:p w:rsidR="00492504" w:rsidRPr="00492504" w:rsidRDefault="00492504" w:rsidP="00492504">
      <w:pPr>
        <w:keepLines/>
        <w:widowControl/>
        <w:numPr>
          <w:ilvl w:val="0"/>
          <w:numId w:val="100"/>
        </w:numPr>
        <w:autoSpaceDE/>
        <w:autoSpaceDN/>
        <w:adjustRightInd/>
        <w:contextualSpacing/>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Минпросвещения России от 09.10.2020 № ГД-1730/03 «О рекомендациях по корректировке образовательных программ».</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Приказом Минпросвещения России от 22 марта 2021 года №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СП 2.4.3648-20, Санитарные правила Главного государственного санитарного врача России от 28.09.2020 № 28  «Санитарно-эпидемиологические требования к организациям воспитания и обучения, отдыха и оздоровления детей и молодежи»;</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Приказ Минобрнауки России от 17.12.2010 г. № 1897 «Об утверждении Федеральных государственных образовательных стандартов основного общего образования»;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Приказ Минобрнауки России от 29.12.2014г. № 1644 «О внесении изменений в приказ Министерства образования и науки РФ от 18.12.2010 № 1897 «Об утверждении Федеральных государственных образовательных стандартов основного общего образования»»;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Приказ Минобрнауки РФ от 31 декабря 2015г.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6 октября 2009 г. N 373» (зарегистр.вМинюстиции РФ 02.02.2016г.);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Письмо Минобрнауки России от 09.10.2017 № ТС-945/08 «О реализации прав граждан на получение образования на родном языке»;</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Приказ Министерства просвещения Российской Федерации от 23 декабря 2020 года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Письмо Департамента государственной политики в сфере общего образования Министерства образования и науки РФ от </w:t>
      </w:r>
      <w:smartTag w:uri="urn:schemas-microsoft-com:office:smarttags" w:element="date">
        <w:smartTagPr>
          <w:attr w:name="ls" w:val="trans"/>
          <w:attr w:name="Month" w:val="5"/>
          <w:attr w:name="Day" w:val="25"/>
          <w:attr w:name="Year" w:val="2015"/>
        </w:smartTagPr>
        <w:r w:rsidRPr="00492504">
          <w:rPr>
            <w:rFonts w:ascii="Times New Roman" w:eastAsia="Calibri" w:hAnsi="Times New Roman" w:cs="Times New Roman"/>
            <w:sz w:val="28"/>
            <w:szCs w:val="28"/>
          </w:rPr>
          <w:t xml:space="preserve">25 мая </w:t>
        </w:r>
        <w:smartTag w:uri="urn:schemas-microsoft-com:office:smarttags" w:element="metricconverter">
          <w:smartTagPr>
            <w:attr w:name="ProductID" w:val="2015 г"/>
          </w:smartTagPr>
          <w:r w:rsidRPr="00492504">
            <w:rPr>
              <w:rFonts w:ascii="Times New Roman" w:eastAsia="Calibri" w:hAnsi="Times New Roman" w:cs="Times New Roman"/>
              <w:sz w:val="28"/>
              <w:szCs w:val="28"/>
            </w:rPr>
            <w:t>2015 г</w:t>
          </w:r>
        </w:smartTag>
        <w:r w:rsidRPr="00492504">
          <w:rPr>
            <w:rFonts w:ascii="Times New Roman" w:eastAsia="Calibri" w:hAnsi="Times New Roman" w:cs="Times New Roman"/>
            <w:sz w:val="28"/>
            <w:szCs w:val="28"/>
          </w:rPr>
          <w:t>.</w:t>
        </w:r>
      </w:smartTag>
      <w:r w:rsidRPr="00492504">
        <w:rPr>
          <w:rFonts w:ascii="Times New Roman" w:eastAsia="Calibri" w:hAnsi="Times New Roman" w:cs="Times New Roman"/>
          <w:sz w:val="28"/>
          <w:szCs w:val="28"/>
        </w:rPr>
        <w:t xml:space="preserve"> №08-761 «Об изучении предметных областей: «Основы религиозных культур и светской этики», «Основы духовно-нравственной культуры народов России»;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П</w:t>
      </w:r>
      <w:r w:rsidRPr="00492504">
        <w:rPr>
          <w:rFonts w:ascii="Times New Roman" w:eastAsia="Calibri" w:hAnsi="Times New Roman" w:cs="Times New Roman"/>
          <w:color w:val="000000"/>
          <w:sz w:val="28"/>
          <w:szCs w:val="28"/>
        </w:rPr>
        <w:t xml:space="preserve">исьмо министерства образования и молодежной политики Ставропольского края от 07.10.2015 № 02-22/10008 «Об изучении предметной области «Основы духовно-нравственной культуры народов России»;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color w:val="000000"/>
          <w:sz w:val="28"/>
          <w:szCs w:val="28"/>
        </w:rPr>
        <w:t xml:space="preserve">Постановление Правительства СК от 25.12.2013 г. № 507-п «О нормах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СК»; </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color w:val="000000"/>
          <w:sz w:val="28"/>
          <w:szCs w:val="28"/>
        </w:rPr>
        <w:t>Письмо Министерства образования Ставропольского края от 09.07.2021 г. № 01-23/9384 «Об изучении учебного курса «История Ставрополья»;</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Устав муниципального   общеобразовательного учреждения «Средняя общеобразовательная школа № 2 имени Н.Д. Терещенко», села Иргаклы, Степновского муниципального округа Ставропольского края;</w:t>
      </w:r>
    </w:p>
    <w:p w:rsidR="00492504" w:rsidRPr="00492504" w:rsidRDefault="00492504" w:rsidP="00492504">
      <w:pPr>
        <w:widowControl/>
        <w:numPr>
          <w:ilvl w:val="0"/>
          <w:numId w:val="100"/>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ООП ООО МОУ СОШ №2 им. Н.Д. Терещенко, с. Иргаклы, Степновского муниципального округа Ставропольского края,  утвержденная приказом № 80/1 от 23.08.2023г. </w:t>
      </w:r>
    </w:p>
    <w:p w:rsidR="00492504" w:rsidRPr="00492504" w:rsidRDefault="00492504" w:rsidP="00492504">
      <w:pPr>
        <w:keepLines/>
        <w:tabs>
          <w:tab w:val="left" w:pos="-284"/>
          <w:tab w:val="left" w:pos="142"/>
        </w:tabs>
        <w:ind w:left="1211"/>
        <w:contextualSpacing/>
        <w:rPr>
          <w:rFonts w:ascii="Times New Roman" w:eastAsia="Calibri" w:hAnsi="Times New Roman" w:cs="Times New Roman"/>
          <w:sz w:val="28"/>
          <w:szCs w:val="28"/>
        </w:rPr>
      </w:pPr>
    </w:p>
    <w:p w:rsidR="00492504" w:rsidRPr="00492504" w:rsidRDefault="00492504" w:rsidP="00492504">
      <w:pPr>
        <w:spacing w:line="276" w:lineRule="auto"/>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Учебный год в муниципальном общеобразовательном учреждении «Средняя общеобразовательная школа № 2 им. Н.Д. Терещенко», с. Иргаклы, Степновского муниципального округа Ставропольского края начинается 02.09.2024г. и заканчивается 26.05.2024г. </w:t>
      </w:r>
    </w:p>
    <w:p w:rsidR="00492504" w:rsidRPr="00492504" w:rsidRDefault="00492504" w:rsidP="00492504">
      <w:pPr>
        <w:spacing w:line="276" w:lineRule="auto"/>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Продолжительность учебного года в 5-9 классах составляет 34 учебные недели. </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Учебные занятия для учащихся 5-9 классов проводятся по 5-ти дневной учебной неделе.</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Максимальный объем аудиторной нагрузки обучающихся в неделю составляет  в  5 классе – 29 часов, в  6 классе – 30 часов, в 7 классе – 32 часа, в 8 и 9 классах – 33 часа. </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В муниципальном общеобразовательном учреждении «Средняя общеобразовательная школа № 2 им. Н.Д. Терещенко», с. Иргаклы,  Степновского муниципального округа Ставропольского края языком обучения является русский  язык.</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При изучении предметов иностранный язык, технология, информатика осуществляется деление учащихся на подгруппы.</w:t>
      </w:r>
    </w:p>
    <w:p w:rsidR="00492504" w:rsidRPr="00492504" w:rsidRDefault="00492504" w:rsidP="00492504">
      <w:pPr>
        <w:ind w:left="10" w:right="61" w:firstLine="567"/>
        <w:outlineLvl w:val="0"/>
        <w:rPr>
          <w:rFonts w:ascii="Times New Roman" w:eastAsia="Times New Roman" w:hAnsi="Times New Roman" w:cs="Times New Roman"/>
          <w:color w:val="000000"/>
          <w:sz w:val="28"/>
          <w:szCs w:val="28"/>
        </w:rPr>
      </w:pPr>
      <w:r w:rsidRPr="00492504">
        <w:rPr>
          <w:rFonts w:ascii="Times New Roman" w:eastAsia="Times New Roman" w:hAnsi="Times New Roman" w:cs="Times New Roman"/>
          <w:color w:val="000000"/>
          <w:sz w:val="28"/>
          <w:szCs w:val="28"/>
        </w:rPr>
        <w:t xml:space="preserve">В соответствии с Национальными целями развития Российской Федерации на период до 2030 года; Концепцией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(утверждена 24 декабря 2018 г. на коллегии Министерства просвещения Российской Федерации); федеральной рабочей программой основного общего образования (далее – ФРП) по учебному предмету «Физическая культура», а также учитывая условия участия общеобразовательных организаций Ставропольского края во Всероссийском проекте «Футбол в школе» третий час учебного предмета «Физическая культура» вынесен во внеурочную деятельность. </w:t>
      </w:r>
    </w:p>
    <w:p w:rsidR="00492504" w:rsidRPr="00492504" w:rsidRDefault="00492504" w:rsidP="00492504">
      <w:pPr>
        <w:ind w:left="10" w:right="61" w:firstLine="567"/>
        <w:outlineLvl w:val="0"/>
        <w:rPr>
          <w:rFonts w:ascii="Times New Roman" w:eastAsia="Times New Roman" w:hAnsi="Times New Roman" w:cs="Times New Roman"/>
          <w:color w:val="000000"/>
          <w:sz w:val="28"/>
          <w:szCs w:val="28"/>
        </w:rPr>
      </w:pP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кроме предмета «История Ставрополья» и «Основы безопасности и защиты Родины». </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Проведение промежуточной аттестации обучающихся в МОУ СОШ №2 им. Н.Д. Терещенко, с. Иргаклы регулируется «Положением о формах, периодичности, порядке текущего контроля успеваемости и промежуточной аттестации обучающихся в МОУ СОШ №2 им. Н.Д. Терещенко, с. Иргаклы, Степновского муниципального округа Ставропольского края. Периодичность, формы и порядок проведения промежуточной аттестации образовательная организация устанавливает самостоятельно (п. 10 ч.3 ст.28, ч.2 ст.30 Закона от 29 декабря 2012г. №273 ФЗ)  в сроки, установленные календарным учебным графиком.</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ab/>
        <w:t>Объем времени, отведенного на промежуточную аттестацию обучающихся определен календарным учебным графиком МОУ СОШ №2 им. Н.Д. Терещенко, с. Иргаклы, Степновского муниципального округа Ставропольского края. Промежуточная аттестация проводится начиная со второго класса. Подразделяется на:</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текущую промежуточную аттестацию (отметка за четверть);</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итоговую годовую аттестацию (отметка за год);</w:t>
      </w: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 - промежуточную аттестацию по итогам года (дополнительно к годовой отметке). </w:t>
      </w:r>
    </w:p>
    <w:p w:rsidR="00492504" w:rsidRPr="00492504" w:rsidRDefault="00492504" w:rsidP="00492504">
      <w:pPr>
        <w:ind w:firstLine="567"/>
        <w:rPr>
          <w:rFonts w:ascii="Times New Roman" w:eastAsia="Calibri" w:hAnsi="Times New Roman" w:cs="Times New Roman"/>
          <w:b/>
          <w:sz w:val="28"/>
          <w:szCs w:val="28"/>
        </w:rPr>
      </w:pPr>
      <w:r w:rsidRPr="00492504">
        <w:rPr>
          <w:rFonts w:ascii="Times New Roman" w:eastAsia="Calibri" w:hAnsi="Times New Roman" w:cs="Times New Roman"/>
          <w:b/>
          <w:sz w:val="28"/>
          <w:szCs w:val="28"/>
        </w:rPr>
        <w:t xml:space="preserve">Формы проведения   промежуточной аттестации по итогам года </w:t>
      </w:r>
    </w:p>
    <w:p w:rsidR="00492504" w:rsidRPr="00492504" w:rsidRDefault="00492504" w:rsidP="00492504">
      <w:pPr>
        <w:ind w:firstLine="567"/>
        <w:rPr>
          <w:rFonts w:ascii="Times New Roman" w:eastAsia="Calibri" w:hAnsi="Times New Roman" w:cs="Times New Roman"/>
          <w:b/>
          <w:sz w:val="28"/>
          <w:szCs w:val="28"/>
        </w:rPr>
      </w:pPr>
    </w:p>
    <w:p w:rsidR="00492504" w:rsidRPr="00492504" w:rsidRDefault="00492504" w:rsidP="00492504">
      <w:pPr>
        <w:widowControl/>
        <w:numPr>
          <w:ilvl w:val="1"/>
          <w:numId w:val="103"/>
        </w:numPr>
        <w:autoSpaceDE/>
        <w:autoSpaceDN/>
        <w:adjustRightInd/>
        <w:rPr>
          <w:rFonts w:ascii="Times New Roman" w:eastAsia="Calibri" w:hAnsi="Times New Roman" w:cs="Times New Roman"/>
          <w:b/>
          <w:sz w:val="28"/>
          <w:szCs w:val="28"/>
        </w:rPr>
      </w:pPr>
      <w:r w:rsidRPr="00492504">
        <w:rPr>
          <w:rFonts w:ascii="Times New Roman" w:eastAsia="Calibri" w:hAnsi="Times New Roman" w:cs="Times New Roman"/>
          <w:b/>
          <w:sz w:val="28"/>
          <w:szCs w:val="28"/>
        </w:rPr>
        <w:t>классы:</w:t>
      </w:r>
    </w:p>
    <w:p w:rsidR="00492504" w:rsidRPr="00492504" w:rsidRDefault="00492504" w:rsidP="00492504">
      <w:pPr>
        <w:widowControl/>
        <w:numPr>
          <w:ilvl w:val="0"/>
          <w:numId w:val="92"/>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диктант с грамматическим заданием по русскому языку;</w:t>
      </w:r>
    </w:p>
    <w:p w:rsidR="00492504" w:rsidRPr="00492504" w:rsidRDefault="00492504" w:rsidP="00492504">
      <w:pPr>
        <w:widowControl/>
        <w:numPr>
          <w:ilvl w:val="0"/>
          <w:numId w:val="92"/>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контрольные работы по математике,  алгебре, геометрии, вероятности и статистике иностранному языку; </w:t>
      </w:r>
    </w:p>
    <w:p w:rsidR="00492504" w:rsidRPr="00492504" w:rsidRDefault="00492504" w:rsidP="00492504">
      <w:pPr>
        <w:widowControl/>
        <w:numPr>
          <w:ilvl w:val="0"/>
          <w:numId w:val="92"/>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контрольное  тестирование  по литературе, информатике, химии, физике, истории, обществознанию, географии, биологии, ОБЗР, истории Ставрополья; </w:t>
      </w:r>
    </w:p>
    <w:p w:rsidR="00492504" w:rsidRPr="00492504" w:rsidRDefault="00492504" w:rsidP="00492504">
      <w:pPr>
        <w:widowControl/>
        <w:numPr>
          <w:ilvl w:val="0"/>
          <w:numId w:val="92"/>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 xml:space="preserve">творческие проекты по музыке, ИЗО, труду (технологии), ОДНКНР; </w:t>
      </w:r>
    </w:p>
    <w:p w:rsidR="00492504" w:rsidRPr="00492504" w:rsidRDefault="00492504" w:rsidP="00492504">
      <w:pPr>
        <w:widowControl/>
        <w:numPr>
          <w:ilvl w:val="0"/>
          <w:numId w:val="92"/>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сдача нормативов по физической культуре.</w:t>
      </w:r>
    </w:p>
    <w:p w:rsidR="00492504" w:rsidRPr="00492504" w:rsidRDefault="00492504" w:rsidP="00492504">
      <w:pPr>
        <w:widowControl/>
        <w:numPr>
          <w:ilvl w:val="0"/>
          <w:numId w:val="102"/>
        </w:numPr>
        <w:autoSpaceDE/>
        <w:autoSpaceDN/>
        <w:adjustRightInd/>
        <w:rPr>
          <w:rFonts w:ascii="Times New Roman" w:eastAsia="Calibri" w:hAnsi="Times New Roman" w:cs="Times New Roman"/>
          <w:b/>
          <w:sz w:val="28"/>
          <w:szCs w:val="28"/>
        </w:rPr>
      </w:pPr>
      <w:r w:rsidRPr="00492504">
        <w:rPr>
          <w:rFonts w:ascii="Times New Roman" w:eastAsia="Calibri" w:hAnsi="Times New Roman" w:cs="Times New Roman"/>
          <w:b/>
          <w:sz w:val="28"/>
          <w:szCs w:val="28"/>
        </w:rPr>
        <w:t>класс:</w:t>
      </w:r>
    </w:p>
    <w:p w:rsidR="00492504" w:rsidRPr="00492504" w:rsidRDefault="00492504" w:rsidP="00492504">
      <w:pPr>
        <w:widowControl/>
        <w:numPr>
          <w:ilvl w:val="0"/>
          <w:numId w:val="99"/>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итоговые письменные контрольные работы по форме ОГЭ   по  предметам: «Русский язык», «Иностранный язык», «История», «Обществознание»,  «Математика», «Информатика», «Физика», «География», «Биология», «Химия», «Литератураё»;</w:t>
      </w:r>
    </w:p>
    <w:p w:rsidR="00492504" w:rsidRPr="00492504" w:rsidRDefault="00492504" w:rsidP="00492504">
      <w:pPr>
        <w:widowControl/>
        <w:numPr>
          <w:ilvl w:val="0"/>
          <w:numId w:val="99"/>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сдача нормативов по предмету «Физическая культура»;</w:t>
      </w:r>
    </w:p>
    <w:p w:rsidR="00492504" w:rsidRPr="00492504" w:rsidRDefault="00492504" w:rsidP="00492504">
      <w:pPr>
        <w:widowControl/>
        <w:numPr>
          <w:ilvl w:val="0"/>
          <w:numId w:val="99"/>
        </w:numPr>
        <w:autoSpaceDE/>
        <w:autoSpaceDN/>
        <w:adjustRightInd/>
        <w:rPr>
          <w:rFonts w:ascii="Times New Roman" w:eastAsia="Calibri" w:hAnsi="Times New Roman" w:cs="Times New Roman"/>
          <w:sz w:val="28"/>
          <w:szCs w:val="28"/>
        </w:rPr>
      </w:pPr>
      <w:r w:rsidRPr="00492504">
        <w:rPr>
          <w:rFonts w:ascii="Times New Roman" w:eastAsia="Calibri" w:hAnsi="Times New Roman" w:cs="Times New Roman"/>
          <w:sz w:val="28"/>
          <w:szCs w:val="28"/>
        </w:rPr>
        <w:t>контрольное тестирование по предметам: ОБЗР,  «История Ставрополья».</w:t>
      </w:r>
    </w:p>
    <w:p w:rsidR="00492504" w:rsidRPr="00492504" w:rsidRDefault="00492504" w:rsidP="00492504">
      <w:pPr>
        <w:ind w:firstLine="567"/>
        <w:rPr>
          <w:rFonts w:ascii="Times New Roman" w:eastAsia="Calibri" w:hAnsi="Times New Roman" w:cs="Times New Roman"/>
          <w:sz w:val="28"/>
          <w:szCs w:val="28"/>
        </w:rPr>
      </w:pPr>
    </w:p>
    <w:p w:rsidR="00492504" w:rsidRPr="00492504" w:rsidRDefault="00492504" w:rsidP="00492504">
      <w:pPr>
        <w:ind w:firstLine="567"/>
        <w:rPr>
          <w:rFonts w:ascii="Times New Roman" w:eastAsia="Calibri" w:hAnsi="Times New Roman" w:cs="Times New Roman"/>
          <w:sz w:val="28"/>
          <w:szCs w:val="28"/>
        </w:rPr>
      </w:pPr>
      <w:r w:rsidRPr="00492504">
        <w:rPr>
          <w:rFonts w:ascii="Times New Roman" w:eastAsia="Calibri"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492504" w:rsidRDefault="00492504" w:rsidP="003465EA">
      <w:pPr>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7D3F01" w:rsidRDefault="007D3F01" w:rsidP="007D3F01">
      <w:pPr>
        <w:ind w:firstLine="567"/>
        <w:jc w:val="center"/>
        <w:rPr>
          <w:rStyle w:val="markedcontent"/>
          <w:rFonts w:asciiTheme="majorBidi" w:hAnsiTheme="majorBidi" w:cstheme="majorBidi"/>
          <w:sz w:val="28"/>
          <w:szCs w:val="28"/>
        </w:rPr>
        <w:sectPr w:rsidR="007D3F01" w:rsidSect="003465EA">
          <w:headerReference w:type="default" r:id="rId15"/>
          <w:footerReference w:type="default" r:id="rId16"/>
          <w:pgSz w:w="11900" w:h="16800"/>
          <w:pgMar w:top="1134" w:right="1134" w:bottom="1134" w:left="1134" w:header="720" w:footer="720" w:gutter="0"/>
          <w:cols w:space="720"/>
          <w:noEndnote/>
          <w:docGrid w:linePitch="326"/>
        </w:sectPr>
      </w:pPr>
    </w:p>
    <w:p w:rsidR="007D3F01" w:rsidRDefault="007D3F01" w:rsidP="007D3F01">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f4"/>
        <w:tblW w:w="0" w:type="auto"/>
        <w:tblLook w:val="04A0" w:firstRow="1" w:lastRow="0" w:firstColumn="1" w:lastColumn="0" w:noHBand="0" w:noVBand="1"/>
      </w:tblPr>
      <w:tblGrid>
        <w:gridCol w:w="2611"/>
        <w:gridCol w:w="2841"/>
        <w:gridCol w:w="648"/>
        <w:gridCol w:w="649"/>
        <w:gridCol w:w="649"/>
        <w:gridCol w:w="735"/>
        <w:gridCol w:w="735"/>
        <w:gridCol w:w="735"/>
        <w:gridCol w:w="735"/>
        <w:gridCol w:w="735"/>
        <w:gridCol w:w="735"/>
        <w:gridCol w:w="735"/>
        <w:gridCol w:w="735"/>
        <w:gridCol w:w="735"/>
        <w:gridCol w:w="735"/>
      </w:tblGrid>
      <w:tr w:rsidR="007D3F01" w:rsidTr="00CA47DE">
        <w:tc>
          <w:tcPr>
            <w:tcW w:w="2613" w:type="dxa"/>
            <w:vMerge w:val="restart"/>
            <w:shd w:val="clear" w:color="auto" w:fill="D9D9D9"/>
          </w:tcPr>
          <w:p w:rsidR="007D3F01" w:rsidRDefault="007D3F01" w:rsidP="00CA47DE">
            <w:r>
              <w:rPr>
                <w:b/>
              </w:rPr>
              <w:t>Предметная область</w:t>
            </w:r>
          </w:p>
        </w:tc>
        <w:tc>
          <w:tcPr>
            <w:tcW w:w="2846" w:type="dxa"/>
            <w:vMerge w:val="restart"/>
            <w:shd w:val="clear" w:color="auto" w:fill="D9D9D9"/>
          </w:tcPr>
          <w:p w:rsidR="007D3F01" w:rsidRDefault="007D3F01" w:rsidP="00CA47DE">
            <w:r>
              <w:rPr>
                <w:b/>
              </w:rPr>
              <w:t>Учебный предмет/курс</w:t>
            </w:r>
          </w:p>
        </w:tc>
        <w:tc>
          <w:tcPr>
            <w:tcW w:w="9309" w:type="dxa"/>
            <w:gridSpan w:val="13"/>
            <w:shd w:val="clear" w:color="auto" w:fill="D9D9D9"/>
          </w:tcPr>
          <w:p w:rsidR="007D3F01" w:rsidRDefault="007D3F01" w:rsidP="00CA47DE">
            <w:pPr>
              <w:jc w:val="center"/>
            </w:pPr>
            <w:r>
              <w:rPr>
                <w:b/>
              </w:rPr>
              <w:t>Количество часов в неделю</w:t>
            </w:r>
          </w:p>
        </w:tc>
      </w:tr>
      <w:tr w:rsidR="007D3F01" w:rsidTr="00CA47DE">
        <w:tc>
          <w:tcPr>
            <w:tcW w:w="2613" w:type="dxa"/>
            <w:vMerge/>
          </w:tcPr>
          <w:p w:rsidR="007D3F01" w:rsidRDefault="007D3F01" w:rsidP="00CA47DE"/>
        </w:tc>
        <w:tc>
          <w:tcPr>
            <w:tcW w:w="2846" w:type="dxa"/>
            <w:vMerge/>
          </w:tcPr>
          <w:p w:rsidR="007D3F01" w:rsidRDefault="007D3F01" w:rsidP="00CA47DE"/>
        </w:tc>
        <w:tc>
          <w:tcPr>
            <w:tcW w:w="649" w:type="dxa"/>
            <w:shd w:val="clear" w:color="auto" w:fill="D9D9D9"/>
          </w:tcPr>
          <w:p w:rsidR="007D3F01" w:rsidRDefault="007D3F01" w:rsidP="00CA47DE">
            <w:pPr>
              <w:jc w:val="center"/>
            </w:pPr>
            <w:r>
              <w:rPr>
                <w:b/>
              </w:rPr>
              <w:t>5а</w:t>
            </w:r>
          </w:p>
        </w:tc>
        <w:tc>
          <w:tcPr>
            <w:tcW w:w="650" w:type="dxa"/>
            <w:shd w:val="clear" w:color="auto" w:fill="D9D9D9"/>
          </w:tcPr>
          <w:p w:rsidR="007D3F01" w:rsidRDefault="007D3F01" w:rsidP="00CA47DE">
            <w:pPr>
              <w:jc w:val="center"/>
            </w:pPr>
            <w:r>
              <w:rPr>
                <w:b/>
              </w:rPr>
              <w:t>5б</w:t>
            </w:r>
          </w:p>
        </w:tc>
        <w:tc>
          <w:tcPr>
            <w:tcW w:w="650" w:type="dxa"/>
            <w:shd w:val="clear" w:color="auto" w:fill="D9D9D9"/>
          </w:tcPr>
          <w:p w:rsidR="007D3F01" w:rsidRDefault="007D3F01" w:rsidP="00CA47DE">
            <w:pPr>
              <w:jc w:val="center"/>
            </w:pPr>
            <w:r>
              <w:rPr>
                <w:b/>
              </w:rPr>
              <w:t>5в</w:t>
            </w:r>
          </w:p>
        </w:tc>
        <w:tc>
          <w:tcPr>
            <w:tcW w:w="736" w:type="dxa"/>
            <w:shd w:val="clear" w:color="auto" w:fill="D9D9D9"/>
          </w:tcPr>
          <w:p w:rsidR="007D3F01" w:rsidRDefault="007D3F01" w:rsidP="00CA47DE">
            <w:pPr>
              <w:jc w:val="center"/>
            </w:pPr>
            <w:r>
              <w:rPr>
                <w:b/>
              </w:rPr>
              <w:t>6а</w:t>
            </w:r>
          </w:p>
        </w:tc>
        <w:tc>
          <w:tcPr>
            <w:tcW w:w="736" w:type="dxa"/>
            <w:shd w:val="clear" w:color="auto" w:fill="D9D9D9"/>
          </w:tcPr>
          <w:p w:rsidR="007D3F01" w:rsidRDefault="007D3F01" w:rsidP="00CA47DE">
            <w:pPr>
              <w:jc w:val="center"/>
            </w:pPr>
            <w:r>
              <w:rPr>
                <w:b/>
              </w:rPr>
              <w:t>6б</w:t>
            </w:r>
          </w:p>
        </w:tc>
        <w:tc>
          <w:tcPr>
            <w:tcW w:w="736" w:type="dxa"/>
            <w:shd w:val="clear" w:color="auto" w:fill="D9D9D9"/>
          </w:tcPr>
          <w:p w:rsidR="007D3F01" w:rsidRDefault="007D3F01" w:rsidP="00CA47DE">
            <w:pPr>
              <w:jc w:val="center"/>
            </w:pPr>
            <w:r>
              <w:rPr>
                <w:b/>
              </w:rPr>
              <w:t>7а</w:t>
            </w:r>
          </w:p>
        </w:tc>
        <w:tc>
          <w:tcPr>
            <w:tcW w:w="736" w:type="dxa"/>
            <w:shd w:val="clear" w:color="auto" w:fill="D9D9D9"/>
          </w:tcPr>
          <w:p w:rsidR="007D3F01" w:rsidRDefault="007D3F01" w:rsidP="00CA47DE">
            <w:pPr>
              <w:jc w:val="center"/>
            </w:pPr>
            <w:r>
              <w:rPr>
                <w:b/>
              </w:rPr>
              <w:t>7б</w:t>
            </w:r>
          </w:p>
        </w:tc>
        <w:tc>
          <w:tcPr>
            <w:tcW w:w="736" w:type="dxa"/>
            <w:shd w:val="clear" w:color="auto" w:fill="D9D9D9"/>
          </w:tcPr>
          <w:p w:rsidR="007D3F01" w:rsidRDefault="007D3F01" w:rsidP="00CA47DE">
            <w:pPr>
              <w:jc w:val="center"/>
            </w:pPr>
            <w:r>
              <w:rPr>
                <w:b/>
              </w:rPr>
              <w:t>8а</w:t>
            </w:r>
          </w:p>
        </w:tc>
        <w:tc>
          <w:tcPr>
            <w:tcW w:w="736" w:type="dxa"/>
            <w:shd w:val="clear" w:color="auto" w:fill="D9D9D9"/>
          </w:tcPr>
          <w:p w:rsidR="007D3F01" w:rsidRDefault="007D3F01" w:rsidP="00CA47DE">
            <w:pPr>
              <w:jc w:val="center"/>
            </w:pPr>
            <w:r>
              <w:rPr>
                <w:b/>
              </w:rPr>
              <w:t>8б</w:t>
            </w:r>
          </w:p>
        </w:tc>
        <w:tc>
          <w:tcPr>
            <w:tcW w:w="736" w:type="dxa"/>
            <w:shd w:val="clear" w:color="auto" w:fill="D9D9D9"/>
          </w:tcPr>
          <w:p w:rsidR="007D3F01" w:rsidRDefault="007D3F01" w:rsidP="00CA47DE">
            <w:pPr>
              <w:jc w:val="center"/>
            </w:pPr>
            <w:r>
              <w:rPr>
                <w:b/>
              </w:rPr>
              <w:t>8в</w:t>
            </w:r>
          </w:p>
        </w:tc>
        <w:tc>
          <w:tcPr>
            <w:tcW w:w="736" w:type="dxa"/>
            <w:shd w:val="clear" w:color="auto" w:fill="D9D9D9"/>
          </w:tcPr>
          <w:p w:rsidR="007D3F01" w:rsidRDefault="007D3F01" w:rsidP="00CA47DE">
            <w:pPr>
              <w:jc w:val="center"/>
            </w:pPr>
            <w:r>
              <w:rPr>
                <w:b/>
              </w:rPr>
              <w:t>9а</w:t>
            </w:r>
          </w:p>
        </w:tc>
        <w:tc>
          <w:tcPr>
            <w:tcW w:w="736" w:type="dxa"/>
            <w:shd w:val="clear" w:color="auto" w:fill="D9D9D9"/>
          </w:tcPr>
          <w:p w:rsidR="007D3F01" w:rsidRDefault="007D3F01" w:rsidP="00CA47DE">
            <w:pPr>
              <w:jc w:val="center"/>
            </w:pPr>
            <w:r>
              <w:rPr>
                <w:b/>
              </w:rPr>
              <w:t>9б</w:t>
            </w:r>
          </w:p>
        </w:tc>
        <w:tc>
          <w:tcPr>
            <w:tcW w:w="736" w:type="dxa"/>
            <w:shd w:val="clear" w:color="auto" w:fill="D9D9D9"/>
          </w:tcPr>
          <w:p w:rsidR="007D3F01" w:rsidRDefault="007D3F01" w:rsidP="00CA47DE">
            <w:pPr>
              <w:jc w:val="center"/>
            </w:pPr>
            <w:r>
              <w:rPr>
                <w:b/>
              </w:rPr>
              <w:t>9в</w:t>
            </w:r>
          </w:p>
        </w:tc>
      </w:tr>
      <w:tr w:rsidR="007D3F01" w:rsidTr="00CA47DE">
        <w:tc>
          <w:tcPr>
            <w:tcW w:w="14768" w:type="dxa"/>
            <w:gridSpan w:val="15"/>
            <w:shd w:val="clear" w:color="auto" w:fill="FFFFB3"/>
          </w:tcPr>
          <w:p w:rsidR="007D3F01" w:rsidRDefault="007D3F01" w:rsidP="00CA47DE">
            <w:pPr>
              <w:jc w:val="center"/>
            </w:pPr>
            <w:r>
              <w:rPr>
                <w:b/>
              </w:rPr>
              <w:t>Обязательная часть</w:t>
            </w:r>
          </w:p>
        </w:tc>
      </w:tr>
      <w:tr w:rsidR="007D3F01" w:rsidTr="00CA47DE">
        <w:tc>
          <w:tcPr>
            <w:tcW w:w="2613" w:type="dxa"/>
            <w:vMerge w:val="restart"/>
          </w:tcPr>
          <w:p w:rsidR="007D3F01" w:rsidRDefault="007D3F01" w:rsidP="00CA47DE">
            <w:r>
              <w:t>Русский язык и литература</w:t>
            </w:r>
          </w:p>
        </w:tc>
        <w:tc>
          <w:tcPr>
            <w:tcW w:w="2846" w:type="dxa"/>
          </w:tcPr>
          <w:p w:rsidR="007D3F01" w:rsidRDefault="007D3F01" w:rsidP="00CA47DE">
            <w:r>
              <w:t>Русский язык</w:t>
            </w:r>
          </w:p>
        </w:tc>
        <w:tc>
          <w:tcPr>
            <w:tcW w:w="649" w:type="dxa"/>
          </w:tcPr>
          <w:p w:rsidR="007D3F01" w:rsidRDefault="007D3F01" w:rsidP="00CA47DE">
            <w:pPr>
              <w:jc w:val="center"/>
            </w:pPr>
            <w:r>
              <w:t>5</w:t>
            </w:r>
          </w:p>
        </w:tc>
        <w:tc>
          <w:tcPr>
            <w:tcW w:w="650" w:type="dxa"/>
          </w:tcPr>
          <w:p w:rsidR="007D3F01" w:rsidRDefault="007D3F01" w:rsidP="00CA47DE">
            <w:pPr>
              <w:jc w:val="center"/>
            </w:pPr>
            <w:r>
              <w:t>5</w:t>
            </w:r>
          </w:p>
        </w:tc>
        <w:tc>
          <w:tcPr>
            <w:tcW w:w="650" w:type="dxa"/>
          </w:tcPr>
          <w:p w:rsidR="007D3F01" w:rsidRDefault="007D3F01" w:rsidP="00CA47DE">
            <w:pPr>
              <w:jc w:val="center"/>
            </w:pPr>
            <w:r>
              <w:t>5</w:t>
            </w:r>
          </w:p>
        </w:tc>
        <w:tc>
          <w:tcPr>
            <w:tcW w:w="736" w:type="dxa"/>
          </w:tcPr>
          <w:p w:rsidR="007D3F01" w:rsidRDefault="007D3F01" w:rsidP="00CA47DE">
            <w:pPr>
              <w:jc w:val="center"/>
            </w:pPr>
            <w:r>
              <w:t>6</w:t>
            </w:r>
          </w:p>
        </w:tc>
        <w:tc>
          <w:tcPr>
            <w:tcW w:w="736" w:type="dxa"/>
          </w:tcPr>
          <w:p w:rsidR="007D3F01" w:rsidRDefault="007D3F01" w:rsidP="00CA47DE">
            <w:pPr>
              <w:jc w:val="center"/>
            </w:pPr>
            <w:r>
              <w:t>6</w:t>
            </w:r>
          </w:p>
        </w:tc>
        <w:tc>
          <w:tcPr>
            <w:tcW w:w="736" w:type="dxa"/>
          </w:tcPr>
          <w:p w:rsidR="007D3F01" w:rsidRDefault="007D3F01" w:rsidP="00CA47DE">
            <w:pPr>
              <w:jc w:val="center"/>
            </w:pPr>
            <w:r>
              <w:t>4</w:t>
            </w:r>
          </w:p>
        </w:tc>
        <w:tc>
          <w:tcPr>
            <w:tcW w:w="736" w:type="dxa"/>
          </w:tcPr>
          <w:p w:rsidR="007D3F01" w:rsidRDefault="007D3F01" w:rsidP="00CA47DE">
            <w:pPr>
              <w:jc w:val="center"/>
            </w:pPr>
            <w:r>
              <w:t>4</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r>
      <w:tr w:rsidR="007D3F01" w:rsidTr="00CA47DE">
        <w:tc>
          <w:tcPr>
            <w:tcW w:w="2613" w:type="dxa"/>
            <w:vMerge/>
          </w:tcPr>
          <w:p w:rsidR="007D3F01" w:rsidRDefault="007D3F01" w:rsidP="00CA47DE"/>
        </w:tc>
        <w:tc>
          <w:tcPr>
            <w:tcW w:w="2846" w:type="dxa"/>
          </w:tcPr>
          <w:p w:rsidR="007D3F01" w:rsidRDefault="007D3F01" w:rsidP="00CA47DE">
            <w:r>
              <w:t>Литература</w:t>
            </w:r>
          </w:p>
        </w:tc>
        <w:tc>
          <w:tcPr>
            <w:tcW w:w="649" w:type="dxa"/>
          </w:tcPr>
          <w:p w:rsidR="007D3F01" w:rsidRDefault="007D3F01" w:rsidP="00CA47DE">
            <w:pPr>
              <w:jc w:val="center"/>
            </w:pPr>
            <w:r>
              <w:t>3</w:t>
            </w:r>
          </w:p>
        </w:tc>
        <w:tc>
          <w:tcPr>
            <w:tcW w:w="650" w:type="dxa"/>
          </w:tcPr>
          <w:p w:rsidR="007D3F01" w:rsidRDefault="007D3F01" w:rsidP="00CA47DE">
            <w:pPr>
              <w:jc w:val="center"/>
            </w:pPr>
            <w:r>
              <w:t>3</w:t>
            </w:r>
          </w:p>
        </w:tc>
        <w:tc>
          <w:tcPr>
            <w:tcW w:w="650"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r>
      <w:tr w:rsidR="007D3F01" w:rsidTr="00CA47DE">
        <w:tc>
          <w:tcPr>
            <w:tcW w:w="2613" w:type="dxa"/>
          </w:tcPr>
          <w:p w:rsidR="007D3F01" w:rsidRDefault="007D3F01" w:rsidP="00CA47DE">
            <w:r>
              <w:t>Иностранные языки</w:t>
            </w:r>
          </w:p>
        </w:tc>
        <w:tc>
          <w:tcPr>
            <w:tcW w:w="2846" w:type="dxa"/>
          </w:tcPr>
          <w:p w:rsidR="007D3F01" w:rsidRDefault="007D3F01" w:rsidP="00CA47DE">
            <w:r>
              <w:t>Иностранный язык</w:t>
            </w:r>
          </w:p>
        </w:tc>
        <w:tc>
          <w:tcPr>
            <w:tcW w:w="649" w:type="dxa"/>
          </w:tcPr>
          <w:p w:rsidR="007D3F01" w:rsidRDefault="007D3F01" w:rsidP="00CA47DE">
            <w:pPr>
              <w:jc w:val="center"/>
            </w:pPr>
            <w:r>
              <w:t>3</w:t>
            </w:r>
          </w:p>
        </w:tc>
        <w:tc>
          <w:tcPr>
            <w:tcW w:w="650" w:type="dxa"/>
          </w:tcPr>
          <w:p w:rsidR="007D3F01" w:rsidRDefault="007D3F01" w:rsidP="00CA47DE">
            <w:pPr>
              <w:jc w:val="center"/>
            </w:pPr>
            <w:r>
              <w:t>3</w:t>
            </w:r>
          </w:p>
        </w:tc>
        <w:tc>
          <w:tcPr>
            <w:tcW w:w="650"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r>
      <w:tr w:rsidR="007D3F01" w:rsidTr="00CA47DE">
        <w:tc>
          <w:tcPr>
            <w:tcW w:w="2613" w:type="dxa"/>
            <w:vMerge w:val="restart"/>
          </w:tcPr>
          <w:p w:rsidR="007D3F01" w:rsidRDefault="007D3F01" w:rsidP="00CA47DE">
            <w:r>
              <w:t>Математика и информатика</w:t>
            </w:r>
          </w:p>
        </w:tc>
        <w:tc>
          <w:tcPr>
            <w:tcW w:w="2846" w:type="dxa"/>
          </w:tcPr>
          <w:p w:rsidR="007D3F01" w:rsidRDefault="007D3F01" w:rsidP="00CA47DE">
            <w:r>
              <w:t>Математика</w:t>
            </w:r>
          </w:p>
        </w:tc>
        <w:tc>
          <w:tcPr>
            <w:tcW w:w="649" w:type="dxa"/>
          </w:tcPr>
          <w:p w:rsidR="007D3F01" w:rsidRDefault="007D3F01" w:rsidP="00CA47DE">
            <w:pPr>
              <w:jc w:val="center"/>
            </w:pPr>
            <w:r>
              <w:t>5</w:t>
            </w:r>
          </w:p>
        </w:tc>
        <w:tc>
          <w:tcPr>
            <w:tcW w:w="650" w:type="dxa"/>
          </w:tcPr>
          <w:p w:rsidR="007D3F01" w:rsidRDefault="007D3F01" w:rsidP="00CA47DE">
            <w:pPr>
              <w:jc w:val="center"/>
            </w:pPr>
            <w:r>
              <w:t>5</w:t>
            </w:r>
          </w:p>
        </w:tc>
        <w:tc>
          <w:tcPr>
            <w:tcW w:w="650" w:type="dxa"/>
          </w:tcPr>
          <w:p w:rsidR="007D3F01" w:rsidRDefault="007D3F01" w:rsidP="00CA47DE">
            <w:pPr>
              <w:jc w:val="center"/>
            </w:pPr>
            <w:r>
              <w:t>5</w:t>
            </w:r>
          </w:p>
        </w:tc>
        <w:tc>
          <w:tcPr>
            <w:tcW w:w="736" w:type="dxa"/>
          </w:tcPr>
          <w:p w:rsidR="007D3F01" w:rsidRDefault="007D3F01" w:rsidP="00CA47DE">
            <w:pPr>
              <w:jc w:val="center"/>
            </w:pPr>
            <w:r>
              <w:t>5</w:t>
            </w:r>
          </w:p>
        </w:tc>
        <w:tc>
          <w:tcPr>
            <w:tcW w:w="736" w:type="dxa"/>
          </w:tcPr>
          <w:p w:rsidR="007D3F01" w:rsidRDefault="007D3F01" w:rsidP="00CA47DE">
            <w:pPr>
              <w:jc w:val="center"/>
            </w:pPr>
            <w:r>
              <w:t>5</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2613" w:type="dxa"/>
            <w:vMerge/>
          </w:tcPr>
          <w:p w:rsidR="007D3F01" w:rsidRDefault="007D3F01" w:rsidP="00CA47DE"/>
        </w:tc>
        <w:tc>
          <w:tcPr>
            <w:tcW w:w="2846" w:type="dxa"/>
          </w:tcPr>
          <w:p w:rsidR="007D3F01" w:rsidRDefault="007D3F01" w:rsidP="00CA47DE">
            <w:r>
              <w:t>Алгебра</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r>
      <w:tr w:rsidR="007D3F01" w:rsidTr="00CA47DE">
        <w:tc>
          <w:tcPr>
            <w:tcW w:w="2613" w:type="dxa"/>
            <w:vMerge/>
          </w:tcPr>
          <w:p w:rsidR="007D3F01" w:rsidRDefault="007D3F01" w:rsidP="00CA47DE"/>
        </w:tc>
        <w:tc>
          <w:tcPr>
            <w:tcW w:w="2846" w:type="dxa"/>
          </w:tcPr>
          <w:p w:rsidR="007D3F01" w:rsidRDefault="007D3F01" w:rsidP="00CA47DE">
            <w:r>
              <w:t>Геометрия</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r>
      <w:tr w:rsidR="007D3F01" w:rsidTr="00CA47DE">
        <w:tc>
          <w:tcPr>
            <w:tcW w:w="2613" w:type="dxa"/>
            <w:vMerge/>
          </w:tcPr>
          <w:p w:rsidR="007D3F01" w:rsidRDefault="007D3F01" w:rsidP="00CA47DE"/>
        </w:tc>
        <w:tc>
          <w:tcPr>
            <w:tcW w:w="2846" w:type="dxa"/>
          </w:tcPr>
          <w:p w:rsidR="007D3F01" w:rsidRDefault="007D3F01" w:rsidP="00CA47DE">
            <w:r>
              <w:t>Вероятность и статистика</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r>
      <w:tr w:rsidR="007D3F01" w:rsidTr="00CA47DE">
        <w:tc>
          <w:tcPr>
            <w:tcW w:w="2613" w:type="dxa"/>
            <w:vMerge/>
          </w:tcPr>
          <w:p w:rsidR="007D3F01" w:rsidRDefault="007D3F01" w:rsidP="00CA47DE"/>
        </w:tc>
        <w:tc>
          <w:tcPr>
            <w:tcW w:w="2846" w:type="dxa"/>
          </w:tcPr>
          <w:p w:rsidR="007D3F01" w:rsidRDefault="007D3F01" w:rsidP="00CA47DE">
            <w:r>
              <w:t>Информатика</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r>
      <w:tr w:rsidR="007D3F01" w:rsidTr="00CA47DE">
        <w:tc>
          <w:tcPr>
            <w:tcW w:w="2613" w:type="dxa"/>
            <w:vMerge w:val="restart"/>
          </w:tcPr>
          <w:p w:rsidR="007D3F01" w:rsidRDefault="007D3F01" w:rsidP="00CA47DE">
            <w:r>
              <w:t>Общественно-научные предметы</w:t>
            </w:r>
          </w:p>
        </w:tc>
        <w:tc>
          <w:tcPr>
            <w:tcW w:w="2846" w:type="dxa"/>
          </w:tcPr>
          <w:p w:rsidR="007D3F01" w:rsidRDefault="007D3F01" w:rsidP="00CA47DE">
            <w:r>
              <w:t>История</w:t>
            </w:r>
          </w:p>
        </w:tc>
        <w:tc>
          <w:tcPr>
            <w:tcW w:w="649" w:type="dxa"/>
          </w:tcPr>
          <w:p w:rsidR="007D3F01" w:rsidRDefault="007D3F01" w:rsidP="00CA47DE">
            <w:pPr>
              <w:jc w:val="center"/>
            </w:pPr>
            <w:r>
              <w:t>2</w:t>
            </w:r>
          </w:p>
        </w:tc>
        <w:tc>
          <w:tcPr>
            <w:tcW w:w="650" w:type="dxa"/>
          </w:tcPr>
          <w:p w:rsidR="007D3F01" w:rsidRDefault="007D3F01" w:rsidP="00CA47DE">
            <w:pPr>
              <w:jc w:val="center"/>
            </w:pPr>
            <w:r>
              <w:t>2</w:t>
            </w:r>
          </w:p>
        </w:tc>
        <w:tc>
          <w:tcPr>
            <w:tcW w:w="650"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2,5</w:t>
            </w:r>
          </w:p>
        </w:tc>
        <w:tc>
          <w:tcPr>
            <w:tcW w:w="736" w:type="dxa"/>
          </w:tcPr>
          <w:p w:rsidR="007D3F01" w:rsidRDefault="007D3F01" w:rsidP="00CA47DE">
            <w:pPr>
              <w:jc w:val="center"/>
            </w:pPr>
            <w:r>
              <w:t>2,5</w:t>
            </w:r>
          </w:p>
        </w:tc>
        <w:tc>
          <w:tcPr>
            <w:tcW w:w="736" w:type="dxa"/>
          </w:tcPr>
          <w:p w:rsidR="007D3F01" w:rsidRDefault="007D3F01" w:rsidP="00CA47DE">
            <w:pPr>
              <w:jc w:val="center"/>
            </w:pPr>
            <w:r>
              <w:t>2,5</w:t>
            </w:r>
          </w:p>
        </w:tc>
      </w:tr>
      <w:tr w:rsidR="007D3F01" w:rsidTr="00CA47DE">
        <w:tc>
          <w:tcPr>
            <w:tcW w:w="2613" w:type="dxa"/>
            <w:vMerge/>
          </w:tcPr>
          <w:p w:rsidR="007D3F01" w:rsidRDefault="007D3F01" w:rsidP="00CA47DE"/>
        </w:tc>
        <w:tc>
          <w:tcPr>
            <w:tcW w:w="2846" w:type="dxa"/>
          </w:tcPr>
          <w:p w:rsidR="007D3F01" w:rsidRDefault="007D3F01" w:rsidP="00CA47DE">
            <w:r>
              <w:t>Обществознание</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r>
      <w:tr w:rsidR="007D3F01" w:rsidTr="00CA47DE">
        <w:tc>
          <w:tcPr>
            <w:tcW w:w="2613" w:type="dxa"/>
            <w:vMerge/>
          </w:tcPr>
          <w:p w:rsidR="007D3F01" w:rsidRDefault="007D3F01" w:rsidP="00CA47DE"/>
        </w:tc>
        <w:tc>
          <w:tcPr>
            <w:tcW w:w="2846" w:type="dxa"/>
          </w:tcPr>
          <w:p w:rsidR="007D3F01" w:rsidRDefault="007D3F01" w:rsidP="00CA47DE">
            <w:r>
              <w:t>География</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r>
      <w:tr w:rsidR="007D3F01" w:rsidTr="00CA47DE">
        <w:tc>
          <w:tcPr>
            <w:tcW w:w="2613" w:type="dxa"/>
            <w:vMerge w:val="restart"/>
          </w:tcPr>
          <w:p w:rsidR="007D3F01" w:rsidRDefault="007D3F01" w:rsidP="00CA47DE">
            <w:r>
              <w:t>Естественно-научные предметы</w:t>
            </w:r>
          </w:p>
        </w:tc>
        <w:tc>
          <w:tcPr>
            <w:tcW w:w="2846" w:type="dxa"/>
          </w:tcPr>
          <w:p w:rsidR="007D3F01" w:rsidRDefault="007D3F01" w:rsidP="00CA47DE">
            <w:r>
              <w:t>Физика</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c>
          <w:tcPr>
            <w:tcW w:w="736" w:type="dxa"/>
          </w:tcPr>
          <w:p w:rsidR="007D3F01" w:rsidRDefault="007D3F01" w:rsidP="00CA47DE">
            <w:pPr>
              <w:jc w:val="center"/>
            </w:pPr>
            <w:r>
              <w:t>3</w:t>
            </w:r>
          </w:p>
        </w:tc>
      </w:tr>
      <w:tr w:rsidR="007D3F01" w:rsidTr="00CA47DE">
        <w:tc>
          <w:tcPr>
            <w:tcW w:w="2613" w:type="dxa"/>
            <w:vMerge/>
          </w:tcPr>
          <w:p w:rsidR="007D3F01" w:rsidRDefault="007D3F01" w:rsidP="00CA47DE"/>
        </w:tc>
        <w:tc>
          <w:tcPr>
            <w:tcW w:w="2846" w:type="dxa"/>
          </w:tcPr>
          <w:p w:rsidR="007D3F01" w:rsidRDefault="007D3F01" w:rsidP="00CA47DE">
            <w:r>
              <w:t>Химия</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r>
      <w:tr w:rsidR="007D3F01" w:rsidTr="00CA47DE">
        <w:tc>
          <w:tcPr>
            <w:tcW w:w="2613" w:type="dxa"/>
            <w:vMerge/>
          </w:tcPr>
          <w:p w:rsidR="007D3F01" w:rsidRDefault="007D3F01" w:rsidP="00CA47DE"/>
        </w:tc>
        <w:tc>
          <w:tcPr>
            <w:tcW w:w="2846" w:type="dxa"/>
          </w:tcPr>
          <w:p w:rsidR="007D3F01" w:rsidRDefault="007D3F01" w:rsidP="00CA47DE">
            <w:r>
              <w:t>Биология</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r>
      <w:tr w:rsidR="007D3F01" w:rsidTr="00CA47DE">
        <w:tc>
          <w:tcPr>
            <w:tcW w:w="2613" w:type="dxa"/>
            <w:vMerge w:val="restart"/>
          </w:tcPr>
          <w:p w:rsidR="007D3F01" w:rsidRDefault="007D3F01" w:rsidP="00CA47DE">
            <w:r>
              <w:t>Искусство</w:t>
            </w:r>
          </w:p>
        </w:tc>
        <w:tc>
          <w:tcPr>
            <w:tcW w:w="2846" w:type="dxa"/>
          </w:tcPr>
          <w:p w:rsidR="007D3F01" w:rsidRDefault="007D3F01" w:rsidP="00CA47DE">
            <w:r>
              <w:t>Изобразительное искусство</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2613" w:type="dxa"/>
            <w:vMerge/>
          </w:tcPr>
          <w:p w:rsidR="007D3F01" w:rsidRDefault="007D3F01" w:rsidP="00CA47DE"/>
        </w:tc>
        <w:tc>
          <w:tcPr>
            <w:tcW w:w="2846" w:type="dxa"/>
          </w:tcPr>
          <w:p w:rsidR="007D3F01" w:rsidRDefault="007D3F01" w:rsidP="00CA47DE">
            <w:r>
              <w:t>Музыка</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2613" w:type="dxa"/>
          </w:tcPr>
          <w:p w:rsidR="007D3F01" w:rsidRDefault="007D3F01" w:rsidP="00CA47DE">
            <w:r>
              <w:t>Технология</w:t>
            </w:r>
          </w:p>
        </w:tc>
        <w:tc>
          <w:tcPr>
            <w:tcW w:w="2846" w:type="dxa"/>
          </w:tcPr>
          <w:p w:rsidR="007D3F01" w:rsidRDefault="007D3F01" w:rsidP="00CA47DE">
            <w:r>
              <w:t>Труд (технология)</w:t>
            </w:r>
          </w:p>
        </w:tc>
        <w:tc>
          <w:tcPr>
            <w:tcW w:w="649" w:type="dxa"/>
          </w:tcPr>
          <w:p w:rsidR="007D3F01" w:rsidRDefault="007D3F01" w:rsidP="00CA47DE">
            <w:pPr>
              <w:jc w:val="center"/>
            </w:pPr>
            <w:r>
              <w:t>2</w:t>
            </w:r>
          </w:p>
        </w:tc>
        <w:tc>
          <w:tcPr>
            <w:tcW w:w="650" w:type="dxa"/>
          </w:tcPr>
          <w:p w:rsidR="007D3F01" w:rsidRDefault="007D3F01" w:rsidP="00CA47DE">
            <w:pPr>
              <w:jc w:val="center"/>
            </w:pPr>
            <w:r>
              <w:t>2</w:t>
            </w:r>
          </w:p>
        </w:tc>
        <w:tc>
          <w:tcPr>
            <w:tcW w:w="650"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r>
      <w:tr w:rsidR="007D3F01" w:rsidTr="00CA47DE">
        <w:tc>
          <w:tcPr>
            <w:tcW w:w="2613" w:type="dxa"/>
          </w:tcPr>
          <w:p w:rsidR="007D3F01" w:rsidRDefault="007D3F01" w:rsidP="00CA47DE">
            <w:r>
              <w:t>Физическая культура</w:t>
            </w:r>
          </w:p>
        </w:tc>
        <w:tc>
          <w:tcPr>
            <w:tcW w:w="2846" w:type="dxa"/>
          </w:tcPr>
          <w:p w:rsidR="007D3F01" w:rsidRDefault="007D3F01" w:rsidP="00CA47DE">
            <w:r>
              <w:t>Физическая культура</w:t>
            </w:r>
          </w:p>
        </w:tc>
        <w:tc>
          <w:tcPr>
            <w:tcW w:w="649" w:type="dxa"/>
          </w:tcPr>
          <w:p w:rsidR="007D3F01" w:rsidRDefault="007D3F01" w:rsidP="00CA47DE">
            <w:pPr>
              <w:jc w:val="center"/>
            </w:pPr>
            <w:r>
              <w:t>2</w:t>
            </w:r>
          </w:p>
        </w:tc>
        <w:tc>
          <w:tcPr>
            <w:tcW w:w="650" w:type="dxa"/>
          </w:tcPr>
          <w:p w:rsidR="007D3F01" w:rsidRDefault="007D3F01" w:rsidP="00CA47DE">
            <w:pPr>
              <w:jc w:val="center"/>
            </w:pPr>
            <w:r>
              <w:t>2</w:t>
            </w:r>
          </w:p>
        </w:tc>
        <w:tc>
          <w:tcPr>
            <w:tcW w:w="650"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c>
          <w:tcPr>
            <w:tcW w:w="736" w:type="dxa"/>
          </w:tcPr>
          <w:p w:rsidR="007D3F01" w:rsidRDefault="007D3F01" w:rsidP="00CA47DE">
            <w:pPr>
              <w:jc w:val="center"/>
            </w:pPr>
            <w:r>
              <w:t>2</w:t>
            </w:r>
          </w:p>
        </w:tc>
      </w:tr>
      <w:tr w:rsidR="007D3F01" w:rsidTr="00CA47DE">
        <w:tc>
          <w:tcPr>
            <w:tcW w:w="2613" w:type="dxa"/>
          </w:tcPr>
          <w:p w:rsidR="007D3F01" w:rsidRDefault="007D3F01" w:rsidP="00CA47DE">
            <w:r>
              <w:t>Основы безопасности и защиты Родины</w:t>
            </w:r>
          </w:p>
        </w:tc>
        <w:tc>
          <w:tcPr>
            <w:tcW w:w="2846" w:type="dxa"/>
          </w:tcPr>
          <w:p w:rsidR="007D3F01" w:rsidRDefault="007D3F01" w:rsidP="00CA47DE">
            <w:r>
              <w:t>Основы безопасности и защиты Родины</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r>
      <w:tr w:rsidR="007D3F01" w:rsidTr="00CA47DE">
        <w:tc>
          <w:tcPr>
            <w:tcW w:w="2613" w:type="dxa"/>
          </w:tcPr>
          <w:p w:rsidR="007D3F01" w:rsidRDefault="007D3F01" w:rsidP="00CA47DE">
            <w:r>
              <w:t>Основы духовно-нравственной культуры народов России</w:t>
            </w:r>
          </w:p>
        </w:tc>
        <w:tc>
          <w:tcPr>
            <w:tcW w:w="2846" w:type="dxa"/>
          </w:tcPr>
          <w:p w:rsidR="007D3F01" w:rsidRDefault="007D3F01" w:rsidP="00CA47DE">
            <w:r>
              <w:t>Основы духовно-нравственной культуры народов России</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5459" w:type="dxa"/>
            <w:gridSpan w:val="2"/>
            <w:shd w:val="clear" w:color="auto" w:fill="00FF00"/>
          </w:tcPr>
          <w:p w:rsidR="007D3F01" w:rsidRDefault="007D3F01" w:rsidP="00CA47DE">
            <w:r>
              <w:t>Итого</w:t>
            </w:r>
          </w:p>
        </w:tc>
        <w:tc>
          <w:tcPr>
            <w:tcW w:w="649" w:type="dxa"/>
            <w:shd w:val="clear" w:color="auto" w:fill="00FF00"/>
          </w:tcPr>
          <w:p w:rsidR="007D3F01" w:rsidRDefault="007D3F01" w:rsidP="00CA47DE">
            <w:pPr>
              <w:jc w:val="center"/>
            </w:pPr>
            <w:r>
              <w:t>27</w:t>
            </w:r>
          </w:p>
        </w:tc>
        <w:tc>
          <w:tcPr>
            <w:tcW w:w="650" w:type="dxa"/>
            <w:shd w:val="clear" w:color="auto" w:fill="00FF00"/>
          </w:tcPr>
          <w:p w:rsidR="007D3F01" w:rsidRDefault="007D3F01" w:rsidP="00CA47DE">
            <w:pPr>
              <w:jc w:val="center"/>
            </w:pPr>
            <w:r>
              <w:t>27</w:t>
            </w:r>
          </w:p>
        </w:tc>
        <w:tc>
          <w:tcPr>
            <w:tcW w:w="650" w:type="dxa"/>
            <w:shd w:val="clear" w:color="auto" w:fill="00FF00"/>
          </w:tcPr>
          <w:p w:rsidR="007D3F01" w:rsidRDefault="007D3F01" w:rsidP="00CA47DE">
            <w:pPr>
              <w:jc w:val="center"/>
            </w:pPr>
            <w:r>
              <w:t>27</w:t>
            </w:r>
          </w:p>
        </w:tc>
        <w:tc>
          <w:tcPr>
            <w:tcW w:w="736" w:type="dxa"/>
            <w:shd w:val="clear" w:color="auto" w:fill="00FF00"/>
          </w:tcPr>
          <w:p w:rsidR="007D3F01" w:rsidRDefault="007D3F01" w:rsidP="00CA47DE">
            <w:pPr>
              <w:jc w:val="center"/>
            </w:pPr>
            <w:r>
              <w:t>29</w:t>
            </w:r>
          </w:p>
        </w:tc>
        <w:tc>
          <w:tcPr>
            <w:tcW w:w="736" w:type="dxa"/>
            <w:shd w:val="clear" w:color="auto" w:fill="00FF00"/>
          </w:tcPr>
          <w:p w:rsidR="007D3F01" w:rsidRDefault="007D3F01" w:rsidP="00CA47DE">
            <w:pPr>
              <w:jc w:val="center"/>
            </w:pPr>
            <w:r>
              <w:t>29</w:t>
            </w:r>
          </w:p>
        </w:tc>
        <w:tc>
          <w:tcPr>
            <w:tcW w:w="736" w:type="dxa"/>
            <w:shd w:val="clear" w:color="auto" w:fill="00FF00"/>
          </w:tcPr>
          <w:p w:rsidR="007D3F01" w:rsidRDefault="007D3F01" w:rsidP="00CA47DE">
            <w:pPr>
              <w:jc w:val="center"/>
            </w:pPr>
            <w:r>
              <w:t>30</w:t>
            </w:r>
          </w:p>
        </w:tc>
        <w:tc>
          <w:tcPr>
            <w:tcW w:w="736" w:type="dxa"/>
            <w:shd w:val="clear" w:color="auto" w:fill="00FF00"/>
          </w:tcPr>
          <w:p w:rsidR="007D3F01" w:rsidRDefault="007D3F01" w:rsidP="00CA47DE">
            <w:pPr>
              <w:jc w:val="center"/>
            </w:pPr>
            <w:r>
              <w:t>30</w:t>
            </w:r>
          </w:p>
        </w:tc>
        <w:tc>
          <w:tcPr>
            <w:tcW w:w="736" w:type="dxa"/>
            <w:shd w:val="clear" w:color="auto" w:fill="00FF00"/>
          </w:tcPr>
          <w:p w:rsidR="007D3F01" w:rsidRDefault="007D3F01" w:rsidP="00CA47DE">
            <w:pPr>
              <w:jc w:val="center"/>
            </w:pPr>
            <w:r>
              <w:t>32</w:t>
            </w:r>
          </w:p>
        </w:tc>
        <w:tc>
          <w:tcPr>
            <w:tcW w:w="736" w:type="dxa"/>
            <w:shd w:val="clear" w:color="auto" w:fill="00FF00"/>
          </w:tcPr>
          <w:p w:rsidR="007D3F01" w:rsidRDefault="007D3F01" w:rsidP="00CA47DE">
            <w:pPr>
              <w:jc w:val="center"/>
            </w:pPr>
            <w:r>
              <w:t>32</w:t>
            </w:r>
          </w:p>
        </w:tc>
        <w:tc>
          <w:tcPr>
            <w:tcW w:w="736" w:type="dxa"/>
            <w:shd w:val="clear" w:color="auto" w:fill="00FF00"/>
          </w:tcPr>
          <w:p w:rsidR="007D3F01" w:rsidRDefault="007D3F01" w:rsidP="00CA47DE">
            <w:pPr>
              <w:jc w:val="center"/>
            </w:pPr>
            <w:r>
              <w:t>32</w:t>
            </w:r>
          </w:p>
        </w:tc>
        <w:tc>
          <w:tcPr>
            <w:tcW w:w="736" w:type="dxa"/>
            <w:shd w:val="clear" w:color="auto" w:fill="00FF00"/>
          </w:tcPr>
          <w:p w:rsidR="007D3F01" w:rsidRDefault="007D3F01" w:rsidP="00CA47DE">
            <w:pPr>
              <w:jc w:val="center"/>
            </w:pPr>
            <w:r>
              <w:t>32,5</w:t>
            </w:r>
          </w:p>
        </w:tc>
        <w:tc>
          <w:tcPr>
            <w:tcW w:w="736" w:type="dxa"/>
            <w:shd w:val="clear" w:color="auto" w:fill="00FF00"/>
          </w:tcPr>
          <w:p w:rsidR="007D3F01" w:rsidRDefault="007D3F01" w:rsidP="00CA47DE">
            <w:pPr>
              <w:jc w:val="center"/>
            </w:pPr>
            <w:r>
              <w:t>32,5</w:t>
            </w:r>
          </w:p>
        </w:tc>
        <w:tc>
          <w:tcPr>
            <w:tcW w:w="736" w:type="dxa"/>
            <w:shd w:val="clear" w:color="auto" w:fill="00FF00"/>
          </w:tcPr>
          <w:p w:rsidR="007D3F01" w:rsidRDefault="007D3F01" w:rsidP="00CA47DE">
            <w:pPr>
              <w:jc w:val="center"/>
            </w:pPr>
            <w:r>
              <w:t>32,5</w:t>
            </w:r>
          </w:p>
        </w:tc>
      </w:tr>
      <w:tr w:rsidR="007D3F01" w:rsidTr="00CA47DE">
        <w:tc>
          <w:tcPr>
            <w:tcW w:w="14768" w:type="dxa"/>
            <w:gridSpan w:val="15"/>
            <w:shd w:val="clear" w:color="auto" w:fill="FFFFB3"/>
          </w:tcPr>
          <w:p w:rsidR="007D3F01" w:rsidRDefault="007D3F01" w:rsidP="00CA47DE">
            <w:pPr>
              <w:jc w:val="center"/>
            </w:pPr>
            <w:r>
              <w:rPr>
                <w:b/>
              </w:rPr>
              <w:t>Часть, формируемая участниками образовательных отношений</w:t>
            </w:r>
          </w:p>
        </w:tc>
      </w:tr>
      <w:tr w:rsidR="007D3F01" w:rsidTr="00CA47DE">
        <w:tc>
          <w:tcPr>
            <w:tcW w:w="5459" w:type="dxa"/>
            <w:gridSpan w:val="2"/>
            <w:shd w:val="clear" w:color="auto" w:fill="D9D9D9"/>
          </w:tcPr>
          <w:p w:rsidR="007D3F01" w:rsidRDefault="007D3F01" w:rsidP="00CA47DE">
            <w:r>
              <w:rPr>
                <w:b/>
              </w:rPr>
              <w:t>Наименование учебного курса</w:t>
            </w:r>
          </w:p>
        </w:tc>
        <w:tc>
          <w:tcPr>
            <w:tcW w:w="649" w:type="dxa"/>
            <w:shd w:val="clear" w:color="auto" w:fill="D9D9D9"/>
          </w:tcPr>
          <w:p w:rsidR="007D3F01" w:rsidRDefault="007D3F01" w:rsidP="00CA47DE"/>
        </w:tc>
        <w:tc>
          <w:tcPr>
            <w:tcW w:w="650" w:type="dxa"/>
            <w:shd w:val="clear" w:color="auto" w:fill="D9D9D9"/>
          </w:tcPr>
          <w:p w:rsidR="007D3F01" w:rsidRDefault="007D3F01" w:rsidP="00CA47DE"/>
        </w:tc>
        <w:tc>
          <w:tcPr>
            <w:tcW w:w="650"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c>
          <w:tcPr>
            <w:tcW w:w="736" w:type="dxa"/>
            <w:shd w:val="clear" w:color="auto" w:fill="D9D9D9"/>
          </w:tcPr>
          <w:p w:rsidR="007D3F01" w:rsidRDefault="007D3F01" w:rsidP="00CA47DE"/>
        </w:tc>
      </w:tr>
      <w:tr w:rsidR="007D3F01" w:rsidTr="00CA47DE">
        <w:tc>
          <w:tcPr>
            <w:tcW w:w="5459" w:type="dxa"/>
            <w:gridSpan w:val="2"/>
          </w:tcPr>
          <w:p w:rsidR="007D3F01" w:rsidRDefault="007D3F01" w:rsidP="00CA47DE">
            <w:r>
              <w:t>История Ставрополья</w:t>
            </w:r>
          </w:p>
        </w:tc>
        <w:tc>
          <w:tcPr>
            <w:tcW w:w="649" w:type="dxa"/>
          </w:tcPr>
          <w:p w:rsidR="007D3F01" w:rsidRDefault="007D3F01" w:rsidP="00CA47DE">
            <w:pPr>
              <w:jc w:val="center"/>
            </w:pPr>
            <w:r>
              <w:t>0,5</w:t>
            </w:r>
          </w:p>
        </w:tc>
        <w:tc>
          <w:tcPr>
            <w:tcW w:w="650" w:type="dxa"/>
          </w:tcPr>
          <w:p w:rsidR="007D3F01" w:rsidRDefault="007D3F01" w:rsidP="00CA47DE">
            <w:pPr>
              <w:jc w:val="center"/>
            </w:pPr>
            <w:r>
              <w:t>0,5</w:t>
            </w:r>
          </w:p>
        </w:tc>
        <w:tc>
          <w:tcPr>
            <w:tcW w:w="650"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r>
      <w:tr w:rsidR="007D3F01" w:rsidTr="00CA47DE">
        <w:tc>
          <w:tcPr>
            <w:tcW w:w="5459" w:type="dxa"/>
            <w:gridSpan w:val="2"/>
          </w:tcPr>
          <w:p w:rsidR="007D3F01" w:rsidRDefault="007D3F01" w:rsidP="00CA47DE">
            <w:r>
              <w:t>Основы безопасности и защиты Родины</w:t>
            </w:r>
          </w:p>
        </w:tc>
        <w:tc>
          <w:tcPr>
            <w:tcW w:w="649" w:type="dxa"/>
          </w:tcPr>
          <w:p w:rsidR="007D3F01" w:rsidRDefault="007D3F01" w:rsidP="00CA47DE">
            <w:pPr>
              <w:jc w:val="center"/>
            </w:pPr>
            <w:r>
              <w:t>1</w:t>
            </w:r>
          </w:p>
        </w:tc>
        <w:tc>
          <w:tcPr>
            <w:tcW w:w="650" w:type="dxa"/>
          </w:tcPr>
          <w:p w:rsidR="007D3F01" w:rsidRDefault="007D3F01" w:rsidP="00CA47DE">
            <w:pPr>
              <w:jc w:val="center"/>
            </w:pPr>
            <w:r>
              <w:t>1</w:t>
            </w:r>
          </w:p>
        </w:tc>
        <w:tc>
          <w:tcPr>
            <w:tcW w:w="650" w:type="dxa"/>
          </w:tcPr>
          <w:p w:rsidR="007D3F01" w:rsidRDefault="007D3F01" w:rsidP="00CA47DE">
            <w:pPr>
              <w:jc w:val="center"/>
            </w:pPr>
            <w:r>
              <w:t>1</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1</w:t>
            </w:r>
          </w:p>
        </w:tc>
        <w:tc>
          <w:tcPr>
            <w:tcW w:w="736" w:type="dxa"/>
          </w:tcPr>
          <w:p w:rsidR="007D3F01" w:rsidRDefault="007D3F01" w:rsidP="00CA47DE">
            <w:pPr>
              <w:jc w:val="center"/>
            </w:pPr>
            <w:r>
              <w:t>1</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5459" w:type="dxa"/>
            <w:gridSpan w:val="2"/>
          </w:tcPr>
          <w:p w:rsidR="007D3F01" w:rsidRDefault="007D3F01" w:rsidP="00CA47DE">
            <w:r>
              <w:t>с/к "Финансовая грамотность"</w:t>
            </w:r>
          </w:p>
        </w:tc>
        <w:tc>
          <w:tcPr>
            <w:tcW w:w="649" w:type="dxa"/>
          </w:tcPr>
          <w:p w:rsidR="007D3F01" w:rsidRDefault="007D3F01" w:rsidP="00CA47DE">
            <w:pPr>
              <w:jc w:val="center"/>
            </w:pPr>
            <w:r>
              <w:t>0,5</w:t>
            </w:r>
          </w:p>
        </w:tc>
        <w:tc>
          <w:tcPr>
            <w:tcW w:w="650" w:type="dxa"/>
          </w:tcPr>
          <w:p w:rsidR="007D3F01" w:rsidRDefault="007D3F01" w:rsidP="00CA47DE">
            <w:pPr>
              <w:jc w:val="center"/>
            </w:pPr>
            <w:r>
              <w:t>0,5</w:t>
            </w:r>
          </w:p>
        </w:tc>
        <w:tc>
          <w:tcPr>
            <w:tcW w:w="650" w:type="dxa"/>
          </w:tcPr>
          <w:p w:rsidR="007D3F01" w:rsidRDefault="007D3F01" w:rsidP="00CA47DE">
            <w:pPr>
              <w:jc w:val="center"/>
            </w:pPr>
            <w:r>
              <w:t>0,5</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5459" w:type="dxa"/>
            <w:gridSpan w:val="2"/>
          </w:tcPr>
          <w:p w:rsidR="007D3F01" w:rsidRDefault="007D3F01" w:rsidP="00CA47DE">
            <w:r>
              <w:t>э/к "Наглядная геометрия"</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5459" w:type="dxa"/>
            <w:gridSpan w:val="2"/>
          </w:tcPr>
          <w:p w:rsidR="007D3F01" w:rsidRDefault="007D3F01" w:rsidP="00CA47DE">
            <w:r>
              <w:t>э/к "Основы финансовой грамотности"</w:t>
            </w:r>
          </w:p>
        </w:tc>
        <w:tc>
          <w:tcPr>
            <w:tcW w:w="649" w:type="dxa"/>
          </w:tcPr>
          <w:p w:rsidR="007D3F01" w:rsidRDefault="007D3F01" w:rsidP="00CA47DE">
            <w:pPr>
              <w:jc w:val="center"/>
            </w:pPr>
            <w:r>
              <w:t>0</w:t>
            </w:r>
          </w:p>
        </w:tc>
        <w:tc>
          <w:tcPr>
            <w:tcW w:w="650" w:type="dxa"/>
          </w:tcPr>
          <w:p w:rsidR="007D3F01" w:rsidRDefault="007D3F01" w:rsidP="00CA47DE">
            <w:pPr>
              <w:jc w:val="center"/>
            </w:pPr>
            <w:r>
              <w:t>0</w:t>
            </w:r>
          </w:p>
        </w:tc>
        <w:tc>
          <w:tcPr>
            <w:tcW w:w="650"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0,5</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c>
          <w:tcPr>
            <w:tcW w:w="736" w:type="dxa"/>
          </w:tcPr>
          <w:p w:rsidR="007D3F01" w:rsidRDefault="007D3F01" w:rsidP="00CA47DE">
            <w:pPr>
              <w:jc w:val="center"/>
            </w:pPr>
            <w:r>
              <w:t>0</w:t>
            </w:r>
          </w:p>
        </w:tc>
      </w:tr>
      <w:tr w:rsidR="007D3F01" w:rsidTr="00CA47DE">
        <w:tc>
          <w:tcPr>
            <w:tcW w:w="5459" w:type="dxa"/>
            <w:gridSpan w:val="2"/>
            <w:shd w:val="clear" w:color="auto" w:fill="00FF00"/>
          </w:tcPr>
          <w:p w:rsidR="007D3F01" w:rsidRDefault="007D3F01" w:rsidP="00CA47DE">
            <w:r>
              <w:t>Итого</w:t>
            </w:r>
          </w:p>
        </w:tc>
        <w:tc>
          <w:tcPr>
            <w:tcW w:w="649" w:type="dxa"/>
            <w:shd w:val="clear" w:color="auto" w:fill="00FF00"/>
          </w:tcPr>
          <w:p w:rsidR="007D3F01" w:rsidRDefault="007D3F01" w:rsidP="00CA47DE">
            <w:pPr>
              <w:jc w:val="center"/>
            </w:pPr>
            <w:r>
              <w:t>2</w:t>
            </w:r>
          </w:p>
        </w:tc>
        <w:tc>
          <w:tcPr>
            <w:tcW w:w="650" w:type="dxa"/>
            <w:shd w:val="clear" w:color="auto" w:fill="00FF00"/>
          </w:tcPr>
          <w:p w:rsidR="007D3F01" w:rsidRDefault="007D3F01" w:rsidP="00CA47DE">
            <w:pPr>
              <w:jc w:val="center"/>
            </w:pPr>
            <w:r>
              <w:t>2</w:t>
            </w:r>
          </w:p>
        </w:tc>
        <w:tc>
          <w:tcPr>
            <w:tcW w:w="650" w:type="dxa"/>
            <w:shd w:val="clear" w:color="auto" w:fill="00FF00"/>
          </w:tcPr>
          <w:p w:rsidR="007D3F01" w:rsidRDefault="007D3F01" w:rsidP="00CA47DE">
            <w:pPr>
              <w:jc w:val="center"/>
            </w:pPr>
            <w:r>
              <w:t>2</w:t>
            </w:r>
          </w:p>
        </w:tc>
        <w:tc>
          <w:tcPr>
            <w:tcW w:w="736" w:type="dxa"/>
            <w:shd w:val="clear" w:color="auto" w:fill="00FF00"/>
          </w:tcPr>
          <w:p w:rsidR="007D3F01" w:rsidRDefault="007D3F01" w:rsidP="00CA47DE">
            <w:pPr>
              <w:jc w:val="center"/>
            </w:pPr>
            <w:r>
              <w:t>1</w:t>
            </w:r>
          </w:p>
        </w:tc>
        <w:tc>
          <w:tcPr>
            <w:tcW w:w="736" w:type="dxa"/>
            <w:shd w:val="clear" w:color="auto" w:fill="00FF00"/>
          </w:tcPr>
          <w:p w:rsidR="007D3F01" w:rsidRDefault="007D3F01" w:rsidP="00CA47DE">
            <w:pPr>
              <w:jc w:val="center"/>
            </w:pPr>
            <w:r>
              <w:t>1</w:t>
            </w:r>
          </w:p>
        </w:tc>
        <w:tc>
          <w:tcPr>
            <w:tcW w:w="736" w:type="dxa"/>
            <w:shd w:val="clear" w:color="auto" w:fill="00FF00"/>
          </w:tcPr>
          <w:p w:rsidR="007D3F01" w:rsidRDefault="007D3F01" w:rsidP="00CA47DE">
            <w:pPr>
              <w:jc w:val="center"/>
            </w:pPr>
            <w:r>
              <w:t>2</w:t>
            </w:r>
          </w:p>
        </w:tc>
        <w:tc>
          <w:tcPr>
            <w:tcW w:w="736" w:type="dxa"/>
            <w:shd w:val="clear" w:color="auto" w:fill="00FF00"/>
          </w:tcPr>
          <w:p w:rsidR="007D3F01" w:rsidRDefault="007D3F01" w:rsidP="00CA47DE">
            <w:pPr>
              <w:jc w:val="center"/>
            </w:pPr>
            <w:r>
              <w:t>2</w:t>
            </w:r>
          </w:p>
        </w:tc>
        <w:tc>
          <w:tcPr>
            <w:tcW w:w="736" w:type="dxa"/>
            <w:shd w:val="clear" w:color="auto" w:fill="00FF00"/>
          </w:tcPr>
          <w:p w:rsidR="007D3F01" w:rsidRDefault="007D3F01" w:rsidP="00CA47DE">
            <w:pPr>
              <w:jc w:val="center"/>
            </w:pPr>
            <w:r>
              <w:t>1</w:t>
            </w:r>
          </w:p>
        </w:tc>
        <w:tc>
          <w:tcPr>
            <w:tcW w:w="736" w:type="dxa"/>
            <w:shd w:val="clear" w:color="auto" w:fill="00FF00"/>
          </w:tcPr>
          <w:p w:rsidR="007D3F01" w:rsidRDefault="007D3F01" w:rsidP="00CA47DE">
            <w:pPr>
              <w:jc w:val="center"/>
            </w:pPr>
            <w:r>
              <w:t>1</w:t>
            </w:r>
          </w:p>
        </w:tc>
        <w:tc>
          <w:tcPr>
            <w:tcW w:w="736" w:type="dxa"/>
            <w:shd w:val="clear" w:color="auto" w:fill="00FF00"/>
          </w:tcPr>
          <w:p w:rsidR="007D3F01" w:rsidRDefault="007D3F01" w:rsidP="00CA47DE">
            <w:pPr>
              <w:jc w:val="center"/>
            </w:pPr>
            <w:r>
              <w:t>1</w:t>
            </w:r>
          </w:p>
        </w:tc>
        <w:tc>
          <w:tcPr>
            <w:tcW w:w="736" w:type="dxa"/>
            <w:shd w:val="clear" w:color="auto" w:fill="00FF00"/>
          </w:tcPr>
          <w:p w:rsidR="007D3F01" w:rsidRDefault="007D3F01" w:rsidP="00CA47DE">
            <w:pPr>
              <w:jc w:val="center"/>
            </w:pPr>
            <w:r>
              <w:t>0,5</w:t>
            </w:r>
          </w:p>
        </w:tc>
        <w:tc>
          <w:tcPr>
            <w:tcW w:w="736" w:type="dxa"/>
            <w:shd w:val="clear" w:color="auto" w:fill="00FF00"/>
          </w:tcPr>
          <w:p w:rsidR="007D3F01" w:rsidRDefault="007D3F01" w:rsidP="00CA47DE">
            <w:pPr>
              <w:jc w:val="center"/>
            </w:pPr>
            <w:r>
              <w:t>0,5</w:t>
            </w:r>
          </w:p>
        </w:tc>
        <w:tc>
          <w:tcPr>
            <w:tcW w:w="736" w:type="dxa"/>
            <w:shd w:val="clear" w:color="auto" w:fill="00FF00"/>
          </w:tcPr>
          <w:p w:rsidR="007D3F01" w:rsidRDefault="007D3F01" w:rsidP="00CA47DE">
            <w:pPr>
              <w:jc w:val="center"/>
            </w:pPr>
            <w:r>
              <w:t>0,5</w:t>
            </w:r>
          </w:p>
        </w:tc>
      </w:tr>
      <w:tr w:rsidR="007D3F01" w:rsidTr="00CA47DE">
        <w:tc>
          <w:tcPr>
            <w:tcW w:w="5459" w:type="dxa"/>
            <w:gridSpan w:val="2"/>
            <w:shd w:val="clear" w:color="auto" w:fill="00FF00"/>
          </w:tcPr>
          <w:p w:rsidR="007D3F01" w:rsidRDefault="007D3F01" w:rsidP="00CA47DE">
            <w:r>
              <w:t>ИТОГО недельная нагрузка</w:t>
            </w:r>
          </w:p>
        </w:tc>
        <w:tc>
          <w:tcPr>
            <w:tcW w:w="649" w:type="dxa"/>
            <w:shd w:val="clear" w:color="auto" w:fill="00FF00"/>
          </w:tcPr>
          <w:p w:rsidR="007D3F01" w:rsidRDefault="007D3F01" w:rsidP="00CA47DE">
            <w:pPr>
              <w:jc w:val="center"/>
            </w:pPr>
            <w:r>
              <w:t>29</w:t>
            </w:r>
          </w:p>
        </w:tc>
        <w:tc>
          <w:tcPr>
            <w:tcW w:w="650" w:type="dxa"/>
            <w:shd w:val="clear" w:color="auto" w:fill="00FF00"/>
          </w:tcPr>
          <w:p w:rsidR="007D3F01" w:rsidRDefault="007D3F01" w:rsidP="00CA47DE">
            <w:pPr>
              <w:jc w:val="center"/>
            </w:pPr>
            <w:r>
              <w:t>29</w:t>
            </w:r>
          </w:p>
        </w:tc>
        <w:tc>
          <w:tcPr>
            <w:tcW w:w="650" w:type="dxa"/>
            <w:shd w:val="clear" w:color="auto" w:fill="00FF00"/>
          </w:tcPr>
          <w:p w:rsidR="007D3F01" w:rsidRDefault="007D3F01" w:rsidP="00CA47DE">
            <w:pPr>
              <w:jc w:val="center"/>
            </w:pPr>
            <w:r>
              <w:t>29</w:t>
            </w:r>
          </w:p>
        </w:tc>
        <w:tc>
          <w:tcPr>
            <w:tcW w:w="736" w:type="dxa"/>
            <w:shd w:val="clear" w:color="auto" w:fill="00FF00"/>
          </w:tcPr>
          <w:p w:rsidR="007D3F01" w:rsidRDefault="007D3F01" w:rsidP="00CA47DE">
            <w:pPr>
              <w:jc w:val="center"/>
            </w:pPr>
            <w:r>
              <w:t>30</w:t>
            </w:r>
          </w:p>
        </w:tc>
        <w:tc>
          <w:tcPr>
            <w:tcW w:w="736" w:type="dxa"/>
            <w:shd w:val="clear" w:color="auto" w:fill="00FF00"/>
          </w:tcPr>
          <w:p w:rsidR="007D3F01" w:rsidRDefault="007D3F01" w:rsidP="00CA47DE">
            <w:pPr>
              <w:jc w:val="center"/>
            </w:pPr>
            <w:r>
              <w:t>30</w:t>
            </w:r>
          </w:p>
        </w:tc>
        <w:tc>
          <w:tcPr>
            <w:tcW w:w="736" w:type="dxa"/>
            <w:shd w:val="clear" w:color="auto" w:fill="00FF00"/>
          </w:tcPr>
          <w:p w:rsidR="007D3F01" w:rsidRDefault="007D3F01" w:rsidP="00CA47DE">
            <w:pPr>
              <w:jc w:val="center"/>
            </w:pPr>
            <w:r>
              <w:t>32</w:t>
            </w:r>
          </w:p>
        </w:tc>
        <w:tc>
          <w:tcPr>
            <w:tcW w:w="736" w:type="dxa"/>
            <w:shd w:val="clear" w:color="auto" w:fill="00FF00"/>
          </w:tcPr>
          <w:p w:rsidR="007D3F01" w:rsidRDefault="007D3F01" w:rsidP="00CA47DE">
            <w:pPr>
              <w:jc w:val="center"/>
            </w:pPr>
            <w:r>
              <w:t>32</w:t>
            </w:r>
          </w:p>
        </w:tc>
        <w:tc>
          <w:tcPr>
            <w:tcW w:w="736" w:type="dxa"/>
            <w:shd w:val="clear" w:color="auto" w:fill="00FF00"/>
          </w:tcPr>
          <w:p w:rsidR="007D3F01" w:rsidRDefault="007D3F01" w:rsidP="00CA47DE">
            <w:pPr>
              <w:jc w:val="center"/>
            </w:pPr>
            <w:r>
              <w:t>33</w:t>
            </w:r>
          </w:p>
        </w:tc>
        <w:tc>
          <w:tcPr>
            <w:tcW w:w="736" w:type="dxa"/>
            <w:shd w:val="clear" w:color="auto" w:fill="00FF00"/>
          </w:tcPr>
          <w:p w:rsidR="007D3F01" w:rsidRDefault="007D3F01" w:rsidP="00CA47DE">
            <w:pPr>
              <w:jc w:val="center"/>
            </w:pPr>
            <w:r>
              <w:t>33</w:t>
            </w:r>
          </w:p>
        </w:tc>
        <w:tc>
          <w:tcPr>
            <w:tcW w:w="736" w:type="dxa"/>
            <w:shd w:val="clear" w:color="auto" w:fill="00FF00"/>
          </w:tcPr>
          <w:p w:rsidR="007D3F01" w:rsidRDefault="007D3F01" w:rsidP="00CA47DE">
            <w:pPr>
              <w:jc w:val="center"/>
            </w:pPr>
            <w:r>
              <w:t>33</w:t>
            </w:r>
          </w:p>
        </w:tc>
        <w:tc>
          <w:tcPr>
            <w:tcW w:w="736" w:type="dxa"/>
            <w:shd w:val="clear" w:color="auto" w:fill="00FF00"/>
          </w:tcPr>
          <w:p w:rsidR="007D3F01" w:rsidRDefault="007D3F01" w:rsidP="00CA47DE">
            <w:pPr>
              <w:jc w:val="center"/>
            </w:pPr>
            <w:r>
              <w:t>33</w:t>
            </w:r>
          </w:p>
        </w:tc>
        <w:tc>
          <w:tcPr>
            <w:tcW w:w="736" w:type="dxa"/>
            <w:shd w:val="clear" w:color="auto" w:fill="00FF00"/>
          </w:tcPr>
          <w:p w:rsidR="007D3F01" w:rsidRDefault="007D3F01" w:rsidP="00CA47DE">
            <w:pPr>
              <w:jc w:val="center"/>
            </w:pPr>
            <w:r>
              <w:t>33</w:t>
            </w:r>
          </w:p>
        </w:tc>
        <w:tc>
          <w:tcPr>
            <w:tcW w:w="736" w:type="dxa"/>
            <w:shd w:val="clear" w:color="auto" w:fill="00FF00"/>
          </w:tcPr>
          <w:p w:rsidR="007D3F01" w:rsidRDefault="007D3F01" w:rsidP="00CA47DE">
            <w:pPr>
              <w:jc w:val="center"/>
            </w:pPr>
            <w:r>
              <w:t>33</w:t>
            </w:r>
          </w:p>
        </w:tc>
      </w:tr>
      <w:tr w:rsidR="007D3F01" w:rsidTr="00CA47DE">
        <w:tc>
          <w:tcPr>
            <w:tcW w:w="5459" w:type="dxa"/>
            <w:gridSpan w:val="2"/>
            <w:shd w:val="clear" w:color="auto" w:fill="FCE3FC"/>
          </w:tcPr>
          <w:p w:rsidR="007D3F01" w:rsidRDefault="007D3F01" w:rsidP="00CA47DE">
            <w:r>
              <w:t>Количество учебных недель</w:t>
            </w:r>
          </w:p>
        </w:tc>
        <w:tc>
          <w:tcPr>
            <w:tcW w:w="649" w:type="dxa"/>
            <w:shd w:val="clear" w:color="auto" w:fill="FCE3FC"/>
          </w:tcPr>
          <w:p w:rsidR="007D3F01" w:rsidRDefault="007D3F01" w:rsidP="00CA47DE">
            <w:pPr>
              <w:jc w:val="center"/>
            </w:pPr>
            <w:r>
              <w:t>34</w:t>
            </w:r>
          </w:p>
        </w:tc>
        <w:tc>
          <w:tcPr>
            <w:tcW w:w="650" w:type="dxa"/>
            <w:shd w:val="clear" w:color="auto" w:fill="FCE3FC"/>
          </w:tcPr>
          <w:p w:rsidR="007D3F01" w:rsidRDefault="007D3F01" w:rsidP="00CA47DE">
            <w:pPr>
              <w:jc w:val="center"/>
            </w:pPr>
            <w:r>
              <w:t>34</w:t>
            </w:r>
          </w:p>
        </w:tc>
        <w:tc>
          <w:tcPr>
            <w:tcW w:w="650"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c>
          <w:tcPr>
            <w:tcW w:w="736" w:type="dxa"/>
            <w:shd w:val="clear" w:color="auto" w:fill="FCE3FC"/>
          </w:tcPr>
          <w:p w:rsidR="007D3F01" w:rsidRDefault="007D3F01" w:rsidP="00CA47DE">
            <w:pPr>
              <w:jc w:val="center"/>
            </w:pPr>
            <w:r>
              <w:t>34</w:t>
            </w:r>
          </w:p>
        </w:tc>
      </w:tr>
      <w:tr w:rsidR="007D3F01" w:rsidTr="00CA47DE">
        <w:tc>
          <w:tcPr>
            <w:tcW w:w="5459" w:type="dxa"/>
            <w:gridSpan w:val="2"/>
            <w:shd w:val="clear" w:color="auto" w:fill="FCE3FC"/>
          </w:tcPr>
          <w:p w:rsidR="007D3F01" w:rsidRDefault="007D3F01" w:rsidP="00CA47DE">
            <w:r>
              <w:t>Всего часов в год</w:t>
            </w:r>
          </w:p>
        </w:tc>
        <w:tc>
          <w:tcPr>
            <w:tcW w:w="649" w:type="dxa"/>
            <w:shd w:val="clear" w:color="auto" w:fill="FCE3FC"/>
          </w:tcPr>
          <w:p w:rsidR="007D3F01" w:rsidRDefault="007D3F01" w:rsidP="00CA47DE">
            <w:pPr>
              <w:jc w:val="center"/>
            </w:pPr>
            <w:r>
              <w:t>986</w:t>
            </w:r>
          </w:p>
        </w:tc>
        <w:tc>
          <w:tcPr>
            <w:tcW w:w="650" w:type="dxa"/>
            <w:shd w:val="clear" w:color="auto" w:fill="FCE3FC"/>
          </w:tcPr>
          <w:p w:rsidR="007D3F01" w:rsidRDefault="007D3F01" w:rsidP="00CA47DE">
            <w:pPr>
              <w:jc w:val="center"/>
            </w:pPr>
            <w:r>
              <w:t>986</w:t>
            </w:r>
          </w:p>
        </w:tc>
        <w:tc>
          <w:tcPr>
            <w:tcW w:w="650" w:type="dxa"/>
            <w:shd w:val="clear" w:color="auto" w:fill="FCE3FC"/>
          </w:tcPr>
          <w:p w:rsidR="007D3F01" w:rsidRDefault="007D3F01" w:rsidP="00CA47DE">
            <w:pPr>
              <w:jc w:val="center"/>
            </w:pPr>
            <w:r>
              <w:t>986</w:t>
            </w:r>
          </w:p>
        </w:tc>
        <w:tc>
          <w:tcPr>
            <w:tcW w:w="736" w:type="dxa"/>
            <w:shd w:val="clear" w:color="auto" w:fill="FCE3FC"/>
          </w:tcPr>
          <w:p w:rsidR="007D3F01" w:rsidRDefault="007D3F01" w:rsidP="00CA47DE">
            <w:pPr>
              <w:jc w:val="center"/>
            </w:pPr>
            <w:r>
              <w:t>1020</w:t>
            </w:r>
          </w:p>
        </w:tc>
        <w:tc>
          <w:tcPr>
            <w:tcW w:w="736" w:type="dxa"/>
            <w:shd w:val="clear" w:color="auto" w:fill="FCE3FC"/>
          </w:tcPr>
          <w:p w:rsidR="007D3F01" w:rsidRDefault="007D3F01" w:rsidP="00CA47DE">
            <w:pPr>
              <w:jc w:val="center"/>
            </w:pPr>
            <w:r>
              <w:t>1020</w:t>
            </w:r>
          </w:p>
        </w:tc>
        <w:tc>
          <w:tcPr>
            <w:tcW w:w="736" w:type="dxa"/>
            <w:shd w:val="clear" w:color="auto" w:fill="FCE3FC"/>
          </w:tcPr>
          <w:p w:rsidR="007D3F01" w:rsidRDefault="007D3F01" w:rsidP="00CA47DE">
            <w:pPr>
              <w:jc w:val="center"/>
            </w:pPr>
            <w:r>
              <w:t>1088</w:t>
            </w:r>
          </w:p>
        </w:tc>
        <w:tc>
          <w:tcPr>
            <w:tcW w:w="736" w:type="dxa"/>
            <w:shd w:val="clear" w:color="auto" w:fill="FCE3FC"/>
          </w:tcPr>
          <w:p w:rsidR="007D3F01" w:rsidRDefault="007D3F01" w:rsidP="00CA47DE">
            <w:pPr>
              <w:jc w:val="center"/>
            </w:pPr>
            <w:r>
              <w:t>1088</w:t>
            </w:r>
          </w:p>
        </w:tc>
        <w:tc>
          <w:tcPr>
            <w:tcW w:w="736" w:type="dxa"/>
            <w:shd w:val="clear" w:color="auto" w:fill="FCE3FC"/>
          </w:tcPr>
          <w:p w:rsidR="007D3F01" w:rsidRDefault="007D3F01" w:rsidP="00CA47DE">
            <w:pPr>
              <w:jc w:val="center"/>
            </w:pPr>
            <w:r>
              <w:t>1122</w:t>
            </w:r>
          </w:p>
        </w:tc>
        <w:tc>
          <w:tcPr>
            <w:tcW w:w="736" w:type="dxa"/>
            <w:shd w:val="clear" w:color="auto" w:fill="FCE3FC"/>
          </w:tcPr>
          <w:p w:rsidR="007D3F01" w:rsidRDefault="007D3F01" w:rsidP="00CA47DE">
            <w:pPr>
              <w:jc w:val="center"/>
            </w:pPr>
            <w:r>
              <w:t>1122</w:t>
            </w:r>
          </w:p>
        </w:tc>
        <w:tc>
          <w:tcPr>
            <w:tcW w:w="736" w:type="dxa"/>
            <w:shd w:val="clear" w:color="auto" w:fill="FCE3FC"/>
          </w:tcPr>
          <w:p w:rsidR="007D3F01" w:rsidRDefault="007D3F01" w:rsidP="00CA47DE">
            <w:pPr>
              <w:jc w:val="center"/>
            </w:pPr>
            <w:r>
              <w:t>1122</w:t>
            </w:r>
          </w:p>
        </w:tc>
        <w:tc>
          <w:tcPr>
            <w:tcW w:w="736" w:type="dxa"/>
            <w:shd w:val="clear" w:color="auto" w:fill="FCE3FC"/>
          </w:tcPr>
          <w:p w:rsidR="007D3F01" w:rsidRDefault="007D3F01" w:rsidP="00CA47DE">
            <w:pPr>
              <w:jc w:val="center"/>
            </w:pPr>
            <w:r>
              <w:t>1122</w:t>
            </w:r>
          </w:p>
        </w:tc>
        <w:tc>
          <w:tcPr>
            <w:tcW w:w="736" w:type="dxa"/>
            <w:shd w:val="clear" w:color="auto" w:fill="FCE3FC"/>
          </w:tcPr>
          <w:p w:rsidR="007D3F01" w:rsidRDefault="007D3F01" w:rsidP="00CA47DE">
            <w:pPr>
              <w:jc w:val="center"/>
            </w:pPr>
            <w:r>
              <w:t>1122</w:t>
            </w:r>
          </w:p>
        </w:tc>
        <w:tc>
          <w:tcPr>
            <w:tcW w:w="736" w:type="dxa"/>
            <w:shd w:val="clear" w:color="auto" w:fill="FCE3FC"/>
          </w:tcPr>
          <w:p w:rsidR="007D3F01" w:rsidRDefault="007D3F01" w:rsidP="00CA47DE">
            <w:pPr>
              <w:jc w:val="center"/>
            </w:pPr>
            <w:r>
              <w:t>1122</w:t>
            </w:r>
          </w:p>
        </w:tc>
      </w:tr>
    </w:tbl>
    <w:p w:rsidR="007D3F01" w:rsidRDefault="007D3F01" w:rsidP="007D3F01">
      <w:r>
        <w:br w:type="page"/>
      </w:r>
    </w:p>
    <w:p w:rsidR="007D3F01" w:rsidRDefault="007D3F01" w:rsidP="007D3F01">
      <w:pPr>
        <w:ind w:firstLine="0"/>
        <w:rPr>
          <w:rFonts w:ascii="Times New Roman" w:hAnsi="Times New Roman" w:cs="Times New Roman"/>
          <w:b/>
          <w:sz w:val="28"/>
          <w:szCs w:val="28"/>
        </w:rPr>
        <w:sectPr w:rsidR="007D3F01" w:rsidSect="007D3F01">
          <w:pgSz w:w="16800" w:h="11900" w:orient="landscape"/>
          <w:pgMar w:top="1134" w:right="1134" w:bottom="1134" w:left="1134" w:header="720" w:footer="720" w:gutter="0"/>
          <w:cols w:space="720"/>
          <w:noEndnote/>
          <w:docGrid w:linePitch="326"/>
        </w:sectPr>
      </w:pPr>
    </w:p>
    <w:p w:rsidR="00492504" w:rsidRDefault="00492504" w:rsidP="007D3F01">
      <w:pPr>
        <w:ind w:firstLine="0"/>
        <w:rPr>
          <w:rFonts w:ascii="Times New Roman" w:hAnsi="Times New Roman" w:cs="Times New Roman"/>
          <w:b/>
          <w:sz w:val="28"/>
          <w:szCs w:val="28"/>
        </w:rPr>
      </w:pPr>
    </w:p>
    <w:p w:rsidR="00492504" w:rsidRDefault="00492504" w:rsidP="003465EA">
      <w:pPr>
        <w:rPr>
          <w:rFonts w:ascii="Times New Roman" w:hAnsi="Times New Roman" w:cs="Times New Roman"/>
          <w:b/>
          <w:sz w:val="28"/>
          <w:szCs w:val="28"/>
        </w:rPr>
      </w:pPr>
    </w:p>
    <w:p w:rsidR="001B12BD" w:rsidRDefault="0046376E" w:rsidP="003465EA">
      <w:pPr>
        <w:rPr>
          <w:rFonts w:ascii="Times New Roman" w:hAnsi="Times New Roman" w:cs="Times New Roman"/>
          <w:b/>
          <w:sz w:val="28"/>
          <w:szCs w:val="28"/>
        </w:rPr>
      </w:pPr>
      <w:r>
        <w:rPr>
          <w:rFonts w:ascii="Times New Roman" w:hAnsi="Times New Roman" w:cs="Times New Roman"/>
          <w:b/>
          <w:sz w:val="28"/>
          <w:szCs w:val="28"/>
        </w:rPr>
        <w:t>3.2. </w:t>
      </w:r>
      <w:r w:rsidR="0092551D"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Календарный учебный график (</w:t>
      </w:r>
      <w:r w:rsidR="0052762C" w:rsidRPr="0052762C">
        <w:rPr>
          <w:rFonts w:ascii="Times New Roman" w:hAnsi="Times New Roman" w:cs="Times New Roman"/>
          <w:iCs/>
          <w:sz w:val="28"/>
          <w:szCs w:val="28"/>
          <w:lang w:eastAsia="en-US"/>
        </w:rPr>
        <w:t>МОУ СОШ № 2 им.Н.Д. Терещенко</w:t>
      </w:r>
      <w:r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P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5E1AD6" w:rsidRDefault="005E1AD6" w:rsidP="005E1AD6">
      <w:pPr>
        <w:jc w:val="center"/>
        <w:rPr>
          <w:rFonts w:ascii="Times New Roman" w:hAnsi="Times New Roman" w:cs="Times New Roman"/>
          <w:b/>
          <w:sz w:val="28"/>
          <w:szCs w:val="28"/>
        </w:rPr>
      </w:pPr>
    </w:p>
    <w:p w:rsidR="007D3F01" w:rsidRPr="007D3F01" w:rsidRDefault="007D3F01" w:rsidP="007D3F01">
      <w:pPr>
        <w:jc w:val="center"/>
        <w:rPr>
          <w:rFonts w:ascii="Times New Roman" w:hAnsi="Times New Roman" w:cs="Times New Roman"/>
          <w:b/>
          <w:sz w:val="28"/>
          <w:szCs w:val="28"/>
        </w:rPr>
      </w:pPr>
      <w:r w:rsidRPr="007D3F01">
        <w:rPr>
          <w:rFonts w:ascii="Times New Roman" w:hAnsi="Times New Roman" w:cs="Times New Roman"/>
          <w:b/>
          <w:sz w:val="28"/>
          <w:szCs w:val="28"/>
        </w:rPr>
        <w:t>Годовой календарный график работы МОУ СОШ № 2 им. Н.Д. Терещенко, с. Иргаклы на 2024-2025 учебный год</w:t>
      </w:r>
    </w:p>
    <w:p w:rsidR="007D3F01" w:rsidRPr="007D3F01" w:rsidRDefault="007D3F01" w:rsidP="007D3F01">
      <w:pPr>
        <w:jc w:val="center"/>
        <w:rPr>
          <w:rFonts w:ascii="Times New Roman" w:hAnsi="Times New Roman" w:cs="Times New Roman"/>
          <w:b/>
          <w:sz w:val="28"/>
          <w:szCs w:val="28"/>
        </w:rPr>
      </w:pPr>
    </w:p>
    <w:p w:rsidR="007D3F01" w:rsidRPr="007D3F01" w:rsidRDefault="007D3F01" w:rsidP="007D3F01">
      <w:pPr>
        <w:pStyle w:val="aff7"/>
        <w:ind w:firstLine="567"/>
        <w:rPr>
          <w:b/>
          <w:szCs w:val="28"/>
        </w:rPr>
      </w:pPr>
      <w:r w:rsidRPr="007D3F01">
        <w:rPr>
          <w:b/>
          <w:szCs w:val="28"/>
        </w:rPr>
        <w:t>1. Начало и окончание учебного года.</w:t>
      </w:r>
    </w:p>
    <w:p w:rsidR="007D3F01" w:rsidRPr="007D3F01" w:rsidRDefault="007D3F01" w:rsidP="007D3F01">
      <w:pPr>
        <w:pStyle w:val="aff7"/>
        <w:ind w:firstLine="567"/>
        <w:rPr>
          <w:szCs w:val="28"/>
        </w:rPr>
      </w:pPr>
      <w:r w:rsidRPr="007D3F01">
        <w:rPr>
          <w:szCs w:val="28"/>
        </w:rPr>
        <w:t>Начало учебного года: 02 сентября 2024 г.</w:t>
      </w:r>
    </w:p>
    <w:p w:rsidR="007D3F01" w:rsidRPr="007D3F01" w:rsidRDefault="007D3F01" w:rsidP="007D3F01">
      <w:pPr>
        <w:pStyle w:val="aff7"/>
        <w:ind w:firstLine="567"/>
        <w:rPr>
          <w:szCs w:val="28"/>
        </w:rPr>
      </w:pPr>
      <w:r w:rsidRPr="007D3F01">
        <w:rPr>
          <w:szCs w:val="28"/>
        </w:rPr>
        <w:t>Окончание учебного года:</w:t>
      </w:r>
    </w:p>
    <w:p w:rsidR="007D3F01" w:rsidRPr="007D3F01" w:rsidRDefault="007D3F01" w:rsidP="007D3F01">
      <w:pPr>
        <w:pStyle w:val="aff7"/>
        <w:numPr>
          <w:ilvl w:val="0"/>
          <w:numId w:val="89"/>
        </w:numPr>
        <w:suppressAutoHyphens w:val="0"/>
        <w:ind w:left="0" w:firstLine="567"/>
        <w:jc w:val="left"/>
        <w:rPr>
          <w:szCs w:val="28"/>
        </w:rPr>
      </w:pPr>
      <w:r w:rsidRPr="007D3F01">
        <w:rPr>
          <w:szCs w:val="28"/>
        </w:rPr>
        <w:t>в 1-8, 10-х классах - 26 мая 2025 г</w:t>
      </w:r>
    </w:p>
    <w:p w:rsidR="007D3F01" w:rsidRPr="007D3F01" w:rsidRDefault="007D3F01" w:rsidP="007D3F01">
      <w:pPr>
        <w:pStyle w:val="aff7"/>
        <w:numPr>
          <w:ilvl w:val="0"/>
          <w:numId w:val="89"/>
        </w:numPr>
        <w:suppressAutoHyphens w:val="0"/>
        <w:ind w:left="0" w:firstLine="567"/>
        <w:jc w:val="left"/>
        <w:rPr>
          <w:szCs w:val="28"/>
        </w:rPr>
      </w:pPr>
      <w:r w:rsidRPr="007D3F01">
        <w:rPr>
          <w:szCs w:val="28"/>
        </w:rPr>
        <w:t>9-11 классах - в соответствии с расписанием ГИА</w:t>
      </w:r>
    </w:p>
    <w:p w:rsidR="007D3F01" w:rsidRPr="007D3F01" w:rsidRDefault="007D3F01" w:rsidP="007D3F01">
      <w:pPr>
        <w:pStyle w:val="aff7"/>
        <w:ind w:firstLine="567"/>
        <w:rPr>
          <w:szCs w:val="28"/>
        </w:rPr>
      </w:pPr>
      <w:r w:rsidRPr="007D3F01">
        <w:rPr>
          <w:szCs w:val="28"/>
        </w:rPr>
        <w:t>Продолжительность учебного года составляет:</w:t>
      </w:r>
    </w:p>
    <w:p w:rsidR="007D3F01" w:rsidRPr="007D3F01" w:rsidRDefault="007D3F01" w:rsidP="007D3F01">
      <w:pPr>
        <w:pStyle w:val="aff7"/>
        <w:numPr>
          <w:ilvl w:val="0"/>
          <w:numId w:val="90"/>
        </w:numPr>
        <w:suppressAutoHyphens w:val="0"/>
        <w:ind w:left="0" w:firstLine="567"/>
        <w:jc w:val="left"/>
        <w:rPr>
          <w:szCs w:val="28"/>
        </w:rPr>
      </w:pPr>
      <w:r w:rsidRPr="007D3F01">
        <w:rPr>
          <w:szCs w:val="28"/>
        </w:rPr>
        <w:t>в 1-х классах - 33 учебных недели;</w:t>
      </w:r>
    </w:p>
    <w:p w:rsidR="007D3F01" w:rsidRPr="007D3F01" w:rsidRDefault="007D3F01" w:rsidP="007D3F01">
      <w:pPr>
        <w:pStyle w:val="aff7"/>
        <w:numPr>
          <w:ilvl w:val="0"/>
          <w:numId w:val="90"/>
        </w:numPr>
        <w:suppressAutoHyphens w:val="0"/>
        <w:ind w:left="0" w:firstLine="567"/>
        <w:jc w:val="left"/>
        <w:rPr>
          <w:szCs w:val="28"/>
        </w:rPr>
      </w:pPr>
      <w:r w:rsidRPr="007D3F01">
        <w:rPr>
          <w:szCs w:val="28"/>
        </w:rPr>
        <w:t>во 2-11 классах - 34 учебные недели;</w:t>
      </w:r>
    </w:p>
    <w:p w:rsidR="007D3F01" w:rsidRPr="007D3F01" w:rsidRDefault="007D3F01" w:rsidP="007D3F01">
      <w:pPr>
        <w:ind w:firstLine="567"/>
        <w:rPr>
          <w:rFonts w:ascii="Times New Roman" w:hAnsi="Times New Roman" w:cs="Times New Roman"/>
          <w:b/>
          <w:sz w:val="28"/>
          <w:szCs w:val="28"/>
        </w:rPr>
      </w:pPr>
    </w:p>
    <w:p w:rsidR="007D3F01" w:rsidRPr="007D3F01" w:rsidRDefault="007D3F01" w:rsidP="007D3F01">
      <w:pPr>
        <w:ind w:firstLine="567"/>
        <w:rPr>
          <w:rFonts w:ascii="Times New Roman" w:hAnsi="Times New Roman" w:cs="Times New Roman"/>
          <w:b/>
          <w:bCs/>
          <w:sz w:val="28"/>
          <w:szCs w:val="28"/>
        </w:rPr>
      </w:pPr>
      <w:r w:rsidRPr="007D3F01">
        <w:rPr>
          <w:rFonts w:ascii="Times New Roman" w:hAnsi="Times New Roman" w:cs="Times New Roman"/>
          <w:b/>
          <w:bCs/>
          <w:sz w:val="28"/>
          <w:szCs w:val="28"/>
        </w:rPr>
        <w:t>2. Продолжительность учебных периодов.</w:t>
      </w:r>
    </w:p>
    <w:p w:rsidR="007D3F01" w:rsidRPr="007D3F01" w:rsidRDefault="007D3F01" w:rsidP="007D3F01">
      <w:pPr>
        <w:ind w:firstLine="567"/>
        <w:rPr>
          <w:rFonts w:ascii="Times New Roman" w:hAnsi="Times New Roman" w:cs="Times New Roman"/>
          <w:sz w:val="28"/>
          <w:szCs w:val="28"/>
        </w:rPr>
      </w:pPr>
      <w:r w:rsidRPr="007D3F01">
        <w:rPr>
          <w:rFonts w:ascii="Times New Roman" w:hAnsi="Times New Roman" w:cs="Times New Roman"/>
          <w:sz w:val="28"/>
          <w:szCs w:val="28"/>
        </w:rPr>
        <w:t>На уровнях начального общего (1-4-е классы) и основного общего (5-9-е классы) образования учебный год состоит из 4-х учебных четвертей, на уровне среднего общего образования (10-11-е классы) учебный год включает два полугодия.</w:t>
      </w:r>
    </w:p>
    <w:p w:rsidR="007D3F01" w:rsidRPr="007D3F01" w:rsidRDefault="007D3F01" w:rsidP="007D3F01">
      <w:pPr>
        <w:ind w:firstLine="567"/>
        <w:rPr>
          <w:rFonts w:ascii="Times New Roman" w:hAnsi="Times New Roman" w:cs="Times New Roman"/>
          <w:i/>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1053"/>
        <w:gridCol w:w="1591"/>
        <w:gridCol w:w="1731"/>
        <w:gridCol w:w="3248"/>
      </w:tblGrid>
      <w:tr w:rsidR="007D3F01" w:rsidRPr="007D3F01" w:rsidTr="00CA47DE">
        <w:tc>
          <w:tcPr>
            <w:tcW w:w="0" w:type="auto"/>
          </w:tcPr>
          <w:p w:rsidR="007D3F01" w:rsidRPr="007D3F01" w:rsidRDefault="007D3F01" w:rsidP="00CA47DE">
            <w:pPr>
              <w:contextualSpacing/>
              <w:rPr>
                <w:rFonts w:ascii="Times New Roman" w:hAnsi="Times New Roman" w:cs="Times New Roman"/>
                <w:sz w:val="28"/>
                <w:szCs w:val="28"/>
              </w:rPr>
            </w:pPr>
            <w:r w:rsidRPr="007D3F01">
              <w:rPr>
                <w:rFonts w:ascii="Times New Roman" w:hAnsi="Times New Roman" w:cs="Times New Roman"/>
                <w:sz w:val="28"/>
                <w:szCs w:val="28"/>
              </w:rPr>
              <w:t>Учебные периоды</w:t>
            </w:r>
          </w:p>
        </w:tc>
        <w:tc>
          <w:tcPr>
            <w:tcW w:w="0" w:type="auto"/>
          </w:tcPr>
          <w:p w:rsidR="007D3F01" w:rsidRPr="007D3F01" w:rsidRDefault="007D3F01" w:rsidP="00CA47DE">
            <w:pPr>
              <w:contextualSpacing/>
              <w:rPr>
                <w:rFonts w:ascii="Times New Roman" w:hAnsi="Times New Roman" w:cs="Times New Roman"/>
                <w:sz w:val="28"/>
                <w:szCs w:val="28"/>
              </w:rPr>
            </w:pPr>
            <w:r w:rsidRPr="007D3F01">
              <w:rPr>
                <w:rFonts w:ascii="Times New Roman" w:hAnsi="Times New Roman" w:cs="Times New Roman"/>
                <w:sz w:val="28"/>
                <w:szCs w:val="28"/>
              </w:rPr>
              <w:t>классы</w:t>
            </w:r>
          </w:p>
        </w:tc>
        <w:tc>
          <w:tcPr>
            <w:tcW w:w="0" w:type="auto"/>
          </w:tcPr>
          <w:p w:rsidR="007D3F01" w:rsidRPr="007D3F01" w:rsidRDefault="007D3F01" w:rsidP="00CA47DE">
            <w:pPr>
              <w:contextualSpacing/>
              <w:rPr>
                <w:rFonts w:ascii="Times New Roman" w:hAnsi="Times New Roman" w:cs="Times New Roman"/>
                <w:sz w:val="28"/>
                <w:szCs w:val="28"/>
              </w:rPr>
            </w:pPr>
            <w:r w:rsidRPr="007D3F01">
              <w:rPr>
                <w:rFonts w:ascii="Times New Roman" w:hAnsi="Times New Roman" w:cs="Times New Roman"/>
                <w:sz w:val="28"/>
                <w:szCs w:val="28"/>
              </w:rPr>
              <w:t>начало</w:t>
            </w:r>
          </w:p>
        </w:tc>
        <w:tc>
          <w:tcPr>
            <w:tcW w:w="0" w:type="auto"/>
          </w:tcPr>
          <w:p w:rsidR="007D3F01" w:rsidRPr="007D3F01" w:rsidRDefault="007D3F01" w:rsidP="00CA47DE">
            <w:pPr>
              <w:contextualSpacing/>
              <w:rPr>
                <w:rFonts w:ascii="Times New Roman" w:hAnsi="Times New Roman" w:cs="Times New Roman"/>
                <w:sz w:val="28"/>
                <w:szCs w:val="28"/>
                <w:highlight w:val="yellow"/>
              </w:rPr>
            </w:pPr>
            <w:r w:rsidRPr="007D3F01">
              <w:rPr>
                <w:rFonts w:ascii="Times New Roman" w:hAnsi="Times New Roman" w:cs="Times New Roman"/>
                <w:sz w:val="28"/>
                <w:szCs w:val="28"/>
              </w:rPr>
              <w:t>окончание</w:t>
            </w:r>
          </w:p>
        </w:tc>
        <w:tc>
          <w:tcPr>
            <w:tcW w:w="0" w:type="auto"/>
          </w:tcPr>
          <w:p w:rsidR="007D3F01" w:rsidRPr="007D3F01" w:rsidRDefault="007D3F01" w:rsidP="00CA47DE">
            <w:pPr>
              <w:contextualSpacing/>
              <w:rPr>
                <w:rFonts w:ascii="Times New Roman" w:hAnsi="Times New Roman" w:cs="Times New Roman"/>
                <w:sz w:val="28"/>
                <w:szCs w:val="28"/>
              </w:rPr>
            </w:pPr>
            <w:r w:rsidRPr="007D3F01">
              <w:rPr>
                <w:rFonts w:ascii="Times New Roman" w:hAnsi="Times New Roman" w:cs="Times New Roman"/>
                <w:sz w:val="28"/>
                <w:szCs w:val="28"/>
              </w:rPr>
              <w:t>Количество учебных недель</w:t>
            </w:r>
          </w:p>
        </w:tc>
      </w:tr>
      <w:tr w:rsidR="007D3F01" w:rsidRPr="007D3F01" w:rsidTr="00CA47DE">
        <w:tc>
          <w:tcPr>
            <w:tcW w:w="0" w:type="auto"/>
          </w:tcPr>
          <w:p w:rsidR="007D3F01" w:rsidRPr="007D3F01" w:rsidRDefault="007D3F01" w:rsidP="007D3F01">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1 четверть</w:t>
            </w:r>
          </w:p>
          <w:p w:rsidR="007D3F01" w:rsidRPr="007D3F01" w:rsidRDefault="007D3F01" w:rsidP="00CA47DE">
            <w:pPr>
              <w:contextualSpacing/>
              <w:rPr>
                <w:rFonts w:ascii="Times New Roman" w:hAnsi="Times New Roman" w:cs="Times New Roman"/>
                <w:b/>
                <w:sz w:val="28"/>
                <w:szCs w:val="28"/>
              </w:rPr>
            </w:pP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1-11</w:t>
            </w:r>
          </w:p>
          <w:p w:rsidR="007D3F01" w:rsidRPr="007D3F01" w:rsidRDefault="007D3F01" w:rsidP="00CA47DE">
            <w:pPr>
              <w:contextualSpacing/>
              <w:rPr>
                <w:rFonts w:ascii="Times New Roman" w:hAnsi="Times New Roman" w:cs="Times New Roman"/>
                <w:iCs/>
                <w:sz w:val="28"/>
                <w:szCs w:val="28"/>
              </w:rPr>
            </w:pP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 xml:space="preserve">02.09.2024г  </w:t>
            </w: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25.10.2024г</w:t>
            </w:r>
          </w:p>
        </w:tc>
        <w:tc>
          <w:tcPr>
            <w:tcW w:w="0" w:type="auto"/>
          </w:tcPr>
          <w:p w:rsidR="007D3F01" w:rsidRPr="007D3F01" w:rsidRDefault="007D3F01" w:rsidP="00CA47DE">
            <w:pPr>
              <w:contextualSpacing/>
              <w:rPr>
                <w:rFonts w:ascii="Times New Roman" w:hAnsi="Times New Roman" w:cs="Times New Roman"/>
                <w:iCs/>
                <w:sz w:val="28"/>
                <w:szCs w:val="28"/>
              </w:rPr>
            </w:pPr>
            <w:r w:rsidRPr="007D3F01">
              <w:rPr>
                <w:rFonts w:ascii="Times New Roman" w:hAnsi="Times New Roman" w:cs="Times New Roman"/>
                <w:iCs/>
                <w:sz w:val="28"/>
                <w:szCs w:val="28"/>
              </w:rPr>
              <w:t>8 недель</w:t>
            </w:r>
          </w:p>
        </w:tc>
      </w:tr>
      <w:tr w:rsidR="007D3F01" w:rsidRPr="007D3F01" w:rsidTr="00CA47DE">
        <w:tc>
          <w:tcPr>
            <w:tcW w:w="0" w:type="auto"/>
          </w:tcPr>
          <w:p w:rsidR="007D3F01" w:rsidRPr="007D3F01" w:rsidRDefault="007D3F01" w:rsidP="007D3F01">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2 четверть</w:t>
            </w:r>
          </w:p>
          <w:p w:rsidR="007D3F01" w:rsidRPr="007D3F01" w:rsidRDefault="007D3F01" w:rsidP="00CA47DE">
            <w:pPr>
              <w:contextualSpacing/>
              <w:rPr>
                <w:rFonts w:ascii="Times New Roman" w:hAnsi="Times New Roman" w:cs="Times New Roman"/>
                <w:b/>
                <w:sz w:val="28"/>
                <w:szCs w:val="28"/>
              </w:rPr>
            </w:pP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Pr>
          <w:p w:rsidR="007D3F01" w:rsidRPr="007D3F01" w:rsidRDefault="007D3F01" w:rsidP="007D3F01">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 xml:space="preserve">05.11.2024г  </w:t>
            </w: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 xml:space="preserve">30.12.2024г  </w:t>
            </w:r>
          </w:p>
        </w:tc>
        <w:tc>
          <w:tcPr>
            <w:tcW w:w="0" w:type="auto"/>
          </w:tcPr>
          <w:p w:rsidR="007D3F01" w:rsidRPr="007D3F01" w:rsidRDefault="007D3F01" w:rsidP="00CA47DE">
            <w:pPr>
              <w:contextualSpacing/>
              <w:rPr>
                <w:rFonts w:ascii="Times New Roman" w:hAnsi="Times New Roman" w:cs="Times New Roman"/>
                <w:iCs/>
                <w:sz w:val="28"/>
                <w:szCs w:val="28"/>
              </w:rPr>
            </w:pPr>
            <w:r w:rsidRPr="007D3F01">
              <w:rPr>
                <w:rFonts w:ascii="Times New Roman" w:hAnsi="Times New Roman" w:cs="Times New Roman"/>
                <w:iCs/>
                <w:sz w:val="28"/>
                <w:szCs w:val="28"/>
              </w:rPr>
              <w:t>8недель</w:t>
            </w:r>
          </w:p>
        </w:tc>
      </w:tr>
      <w:tr w:rsidR="007D3F01" w:rsidRPr="007D3F01" w:rsidTr="00CA47DE">
        <w:trPr>
          <w:trHeight w:val="324"/>
        </w:trPr>
        <w:tc>
          <w:tcPr>
            <w:tcW w:w="0" w:type="auto"/>
            <w:vMerge w:val="restart"/>
          </w:tcPr>
          <w:p w:rsidR="007D3F01" w:rsidRPr="007D3F01" w:rsidRDefault="007D3F01" w:rsidP="007D3F01">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3 четверть</w:t>
            </w:r>
          </w:p>
          <w:p w:rsidR="007D3F01" w:rsidRPr="007D3F01" w:rsidRDefault="007D3F01" w:rsidP="00CA47DE">
            <w:pPr>
              <w:contextualSpacing/>
              <w:rPr>
                <w:rFonts w:ascii="Times New Roman" w:hAnsi="Times New Roman" w:cs="Times New Roman"/>
                <w:b/>
                <w:sz w:val="28"/>
                <w:szCs w:val="28"/>
              </w:rPr>
            </w:pPr>
          </w:p>
        </w:tc>
        <w:tc>
          <w:tcPr>
            <w:tcW w:w="0" w:type="auto"/>
            <w:tcBorders>
              <w:bottom w:val="single" w:sz="4" w:space="0" w:color="auto"/>
            </w:tcBorders>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2-11</w:t>
            </w:r>
          </w:p>
        </w:tc>
        <w:tc>
          <w:tcPr>
            <w:tcW w:w="0" w:type="auto"/>
            <w:tcBorders>
              <w:bottom w:val="single" w:sz="4" w:space="0" w:color="auto"/>
            </w:tcBorders>
          </w:tcPr>
          <w:p w:rsidR="007D3F01" w:rsidRPr="007D3F01" w:rsidRDefault="007D3F01" w:rsidP="007D3F01">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09.01.2024г</w:t>
            </w:r>
          </w:p>
        </w:tc>
        <w:tc>
          <w:tcPr>
            <w:tcW w:w="0" w:type="auto"/>
            <w:tcBorders>
              <w:bottom w:val="single" w:sz="4" w:space="0" w:color="auto"/>
            </w:tcBorders>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21.03.2025г</w:t>
            </w:r>
          </w:p>
        </w:tc>
        <w:tc>
          <w:tcPr>
            <w:tcW w:w="0" w:type="auto"/>
            <w:tcBorders>
              <w:bottom w:val="single" w:sz="4" w:space="0" w:color="auto"/>
            </w:tcBorders>
          </w:tcPr>
          <w:p w:rsidR="007D3F01" w:rsidRPr="007D3F01" w:rsidRDefault="007D3F01" w:rsidP="00CA47DE">
            <w:pPr>
              <w:contextualSpacing/>
              <w:rPr>
                <w:rFonts w:ascii="Times New Roman" w:hAnsi="Times New Roman" w:cs="Times New Roman"/>
                <w:iCs/>
                <w:sz w:val="28"/>
                <w:szCs w:val="28"/>
              </w:rPr>
            </w:pPr>
            <w:r w:rsidRPr="007D3F01">
              <w:rPr>
                <w:rFonts w:ascii="Times New Roman" w:hAnsi="Times New Roman" w:cs="Times New Roman"/>
                <w:iCs/>
                <w:sz w:val="28"/>
                <w:szCs w:val="28"/>
              </w:rPr>
              <w:t>11 недель</w:t>
            </w:r>
          </w:p>
        </w:tc>
      </w:tr>
      <w:tr w:rsidR="007D3F01" w:rsidRPr="007D3F01" w:rsidTr="00CA47DE">
        <w:trPr>
          <w:trHeight w:val="228"/>
        </w:trPr>
        <w:tc>
          <w:tcPr>
            <w:tcW w:w="0" w:type="auto"/>
            <w:vMerge/>
          </w:tcPr>
          <w:p w:rsidR="007D3F01" w:rsidRPr="007D3F01" w:rsidRDefault="007D3F01" w:rsidP="00CA47DE">
            <w:pPr>
              <w:contextualSpacing/>
              <w:rPr>
                <w:rFonts w:ascii="Times New Roman" w:hAnsi="Times New Roman" w:cs="Times New Roman"/>
                <w:b/>
                <w:sz w:val="28"/>
                <w:szCs w:val="28"/>
              </w:rPr>
            </w:pPr>
          </w:p>
        </w:tc>
        <w:tc>
          <w:tcPr>
            <w:tcW w:w="0" w:type="auto"/>
            <w:tcBorders>
              <w:top w:val="single" w:sz="4" w:space="0" w:color="auto"/>
            </w:tcBorders>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 xml:space="preserve">1 </w:t>
            </w:r>
          </w:p>
        </w:tc>
        <w:tc>
          <w:tcPr>
            <w:tcW w:w="0" w:type="auto"/>
            <w:tcBorders>
              <w:top w:val="single" w:sz="4" w:space="0" w:color="auto"/>
            </w:tcBorders>
          </w:tcPr>
          <w:p w:rsidR="007D3F01" w:rsidRPr="007D3F01" w:rsidRDefault="007D3F01" w:rsidP="007D3F01">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09.01.2024г</w:t>
            </w:r>
          </w:p>
        </w:tc>
        <w:tc>
          <w:tcPr>
            <w:tcW w:w="0" w:type="auto"/>
            <w:tcBorders>
              <w:top w:val="single" w:sz="4" w:space="0" w:color="auto"/>
            </w:tcBorders>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21.03.2025г</w:t>
            </w:r>
          </w:p>
        </w:tc>
        <w:tc>
          <w:tcPr>
            <w:tcW w:w="0" w:type="auto"/>
            <w:tcBorders>
              <w:top w:val="single" w:sz="4" w:space="0" w:color="auto"/>
            </w:tcBorders>
          </w:tcPr>
          <w:p w:rsidR="007D3F01" w:rsidRPr="007D3F01" w:rsidRDefault="007D3F01" w:rsidP="00CA47DE">
            <w:pPr>
              <w:contextualSpacing/>
              <w:rPr>
                <w:rFonts w:ascii="Times New Roman" w:hAnsi="Times New Roman" w:cs="Times New Roman"/>
                <w:iCs/>
                <w:sz w:val="28"/>
                <w:szCs w:val="28"/>
              </w:rPr>
            </w:pPr>
            <w:r w:rsidRPr="007D3F01">
              <w:rPr>
                <w:rFonts w:ascii="Times New Roman" w:hAnsi="Times New Roman" w:cs="Times New Roman"/>
                <w:iCs/>
                <w:sz w:val="28"/>
                <w:szCs w:val="28"/>
              </w:rPr>
              <w:t>10 недель</w:t>
            </w:r>
          </w:p>
        </w:tc>
      </w:tr>
      <w:tr w:rsidR="007D3F01" w:rsidRPr="007D3F01" w:rsidTr="00CA47DE">
        <w:tc>
          <w:tcPr>
            <w:tcW w:w="0" w:type="auto"/>
            <w:vMerge w:val="restart"/>
          </w:tcPr>
          <w:p w:rsidR="007D3F01" w:rsidRPr="007D3F01" w:rsidRDefault="007D3F01" w:rsidP="007D3F01">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4 четверть:</w:t>
            </w:r>
          </w:p>
        </w:tc>
        <w:tc>
          <w:tcPr>
            <w:tcW w:w="0" w:type="auto"/>
          </w:tcPr>
          <w:p w:rsidR="007D3F01" w:rsidRPr="007D3F01" w:rsidRDefault="007D3F01" w:rsidP="007D3F01">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1-8,10</w:t>
            </w:r>
          </w:p>
        </w:tc>
        <w:tc>
          <w:tcPr>
            <w:tcW w:w="0" w:type="auto"/>
          </w:tcPr>
          <w:p w:rsidR="007D3F01" w:rsidRPr="007D3F01" w:rsidRDefault="007D3F01" w:rsidP="007D3F01">
            <w:pPr>
              <w:ind w:firstLine="0"/>
              <w:contextualSpacing/>
              <w:jc w:val="left"/>
              <w:rPr>
                <w:rFonts w:ascii="Times New Roman" w:hAnsi="Times New Roman" w:cs="Times New Roman"/>
                <w:iCs/>
                <w:sz w:val="28"/>
                <w:szCs w:val="28"/>
              </w:rPr>
            </w:pPr>
            <w:r w:rsidRPr="007D3F01">
              <w:rPr>
                <w:rFonts w:ascii="Times New Roman" w:hAnsi="Times New Roman" w:cs="Times New Roman"/>
                <w:iCs/>
                <w:sz w:val="28"/>
                <w:szCs w:val="28"/>
              </w:rPr>
              <w:t>31.03.2025г</w:t>
            </w:r>
          </w:p>
        </w:tc>
        <w:tc>
          <w:tcPr>
            <w:tcW w:w="0" w:type="auto"/>
          </w:tcPr>
          <w:p w:rsidR="007D3F01" w:rsidRPr="007D3F01" w:rsidRDefault="007D3F01" w:rsidP="007D3F01">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26.05.2025г</w:t>
            </w:r>
          </w:p>
        </w:tc>
        <w:tc>
          <w:tcPr>
            <w:tcW w:w="0" w:type="auto"/>
          </w:tcPr>
          <w:p w:rsidR="007D3F01" w:rsidRPr="007D3F01" w:rsidRDefault="007D3F01" w:rsidP="00CA47DE">
            <w:pPr>
              <w:contextualSpacing/>
              <w:rPr>
                <w:rFonts w:ascii="Times New Roman" w:hAnsi="Times New Roman" w:cs="Times New Roman"/>
                <w:iCs/>
                <w:sz w:val="28"/>
                <w:szCs w:val="28"/>
              </w:rPr>
            </w:pPr>
            <w:r w:rsidRPr="007D3F01">
              <w:rPr>
                <w:rFonts w:ascii="Times New Roman" w:hAnsi="Times New Roman" w:cs="Times New Roman"/>
                <w:iCs/>
                <w:sz w:val="28"/>
                <w:szCs w:val="28"/>
              </w:rPr>
              <w:t>7 недель</w:t>
            </w:r>
          </w:p>
        </w:tc>
      </w:tr>
      <w:tr w:rsidR="007D3F01" w:rsidRPr="007D3F01" w:rsidTr="00CA47DE">
        <w:tc>
          <w:tcPr>
            <w:tcW w:w="0" w:type="auto"/>
            <w:vMerge/>
          </w:tcPr>
          <w:p w:rsidR="007D3F01" w:rsidRPr="007D3F01" w:rsidRDefault="007D3F01" w:rsidP="00CA47DE">
            <w:pPr>
              <w:contextualSpacing/>
              <w:rPr>
                <w:rFonts w:ascii="Times New Roman" w:hAnsi="Times New Roman" w:cs="Times New Roman"/>
                <w:b/>
                <w:sz w:val="28"/>
                <w:szCs w:val="28"/>
              </w:rPr>
            </w:pPr>
          </w:p>
        </w:tc>
        <w:tc>
          <w:tcPr>
            <w:tcW w:w="0" w:type="auto"/>
          </w:tcPr>
          <w:p w:rsidR="007D3F01" w:rsidRPr="007D3F01" w:rsidRDefault="007D3F01" w:rsidP="007D3F01">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9,11</w:t>
            </w:r>
          </w:p>
        </w:tc>
        <w:tc>
          <w:tcPr>
            <w:tcW w:w="0" w:type="auto"/>
          </w:tcPr>
          <w:p w:rsidR="007D3F01" w:rsidRPr="007D3F01" w:rsidRDefault="007D3F01" w:rsidP="007D3F01">
            <w:pPr>
              <w:ind w:firstLine="0"/>
              <w:contextualSpacing/>
              <w:jc w:val="left"/>
              <w:rPr>
                <w:rFonts w:ascii="Times New Roman" w:hAnsi="Times New Roman" w:cs="Times New Roman"/>
                <w:iCs/>
                <w:sz w:val="28"/>
                <w:szCs w:val="28"/>
              </w:rPr>
            </w:pPr>
            <w:r w:rsidRPr="007D3F01">
              <w:rPr>
                <w:rFonts w:ascii="Times New Roman" w:hAnsi="Times New Roman" w:cs="Times New Roman"/>
                <w:iCs/>
                <w:sz w:val="28"/>
                <w:szCs w:val="28"/>
              </w:rPr>
              <w:t>31.03.2025г</w:t>
            </w:r>
          </w:p>
        </w:tc>
        <w:tc>
          <w:tcPr>
            <w:tcW w:w="0" w:type="auto"/>
          </w:tcPr>
          <w:p w:rsidR="007D3F01" w:rsidRPr="007D3F01" w:rsidRDefault="007D3F01" w:rsidP="007D3F01">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26.05.2025г*</w:t>
            </w:r>
          </w:p>
        </w:tc>
        <w:tc>
          <w:tcPr>
            <w:tcW w:w="0" w:type="auto"/>
          </w:tcPr>
          <w:p w:rsidR="007D3F01" w:rsidRPr="007D3F01" w:rsidRDefault="007D3F01" w:rsidP="00CA47DE">
            <w:pPr>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7 недель</w:t>
            </w:r>
          </w:p>
        </w:tc>
      </w:tr>
    </w:tbl>
    <w:p w:rsidR="007D3F01" w:rsidRPr="007D3F01" w:rsidRDefault="007D3F01" w:rsidP="007D3F01">
      <w:pPr>
        <w:pStyle w:val="af1"/>
        <w:ind w:left="0" w:firstLine="567"/>
        <w:jc w:val="both"/>
        <w:rPr>
          <w:rFonts w:ascii="Times New Roman" w:hAnsi="Times New Roman"/>
          <w:b/>
          <w:sz w:val="28"/>
          <w:szCs w:val="28"/>
        </w:rPr>
      </w:pPr>
      <w:r w:rsidRPr="007D3F01">
        <w:rPr>
          <w:rFonts w:ascii="Times New Roman" w:hAnsi="Times New Roman"/>
          <w:sz w:val="28"/>
          <w:szCs w:val="28"/>
          <w:vertAlign w:val="superscript"/>
        </w:rPr>
        <w:t>*</w:t>
      </w:r>
      <w:r w:rsidRPr="007D3F01">
        <w:rPr>
          <w:rFonts w:ascii="Times New Roman" w:hAnsi="Times New Roman"/>
          <w:sz w:val="28"/>
          <w:szCs w:val="28"/>
        </w:rPr>
        <w:t>Для обучающихся 9,11-х классов учебный год завершается в соответствии с расписанием ГИА. В календарном учебном графике период определен примерно.</w:t>
      </w:r>
    </w:p>
    <w:p w:rsidR="007D3F01" w:rsidRDefault="007D3F01" w:rsidP="007D3F01">
      <w:pPr>
        <w:ind w:firstLine="567"/>
        <w:rPr>
          <w:rFonts w:ascii="Times New Roman" w:hAnsi="Times New Roman" w:cs="Times New Roman"/>
          <w:iCs/>
          <w:sz w:val="28"/>
          <w:szCs w:val="28"/>
        </w:rPr>
      </w:pPr>
    </w:p>
    <w:p w:rsidR="007D3F01" w:rsidRDefault="007D3F01" w:rsidP="007D3F01">
      <w:pPr>
        <w:ind w:firstLine="567"/>
        <w:rPr>
          <w:rFonts w:ascii="Times New Roman" w:hAnsi="Times New Roman" w:cs="Times New Roman"/>
          <w:iCs/>
          <w:sz w:val="28"/>
          <w:szCs w:val="28"/>
        </w:rPr>
      </w:pPr>
    </w:p>
    <w:p w:rsidR="007D3F01" w:rsidRPr="007D3F01" w:rsidRDefault="007D3F01" w:rsidP="007D3F01">
      <w:pPr>
        <w:ind w:firstLine="567"/>
        <w:rPr>
          <w:rFonts w:ascii="Times New Roman" w:hAnsi="Times New Roman" w:cs="Times New Roman"/>
          <w:iCs/>
          <w:sz w:val="28"/>
          <w:szCs w:val="28"/>
        </w:rPr>
      </w:pPr>
    </w:p>
    <w:p w:rsidR="007D3F01" w:rsidRDefault="007D3F01" w:rsidP="007D3F01">
      <w:pPr>
        <w:ind w:firstLine="567"/>
        <w:rPr>
          <w:rFonts w:ascii="Times New Roman" w:hAnsi="Times New Roman" w:cs="Times New Roman"/>
          <w:b/>
          <w:bCs/>
          <w:sz w:val="28"/>
          <w:szCs w:val="28"/>
        </w:rPr>
      </w:pPr>
      <w:r w:rsidRPr="007D3F01">
        <w:rPr>
          <w:rFonts w:ascii="Times New Roman" w:hAnsi="Times New Roman" w:cs="Times New Roman"/>
          <w:b/>
          <w:bCs/>
          <w:sz w:val="28"/>
          <w:szCs w:val="28"/>
        </w:rPr>
        <w:t>3. Сроки и продолжительность каникул</w:t>
      </w:r>
    </w:p>
    <w:p w:rsidR="007D3F01" w:rsidRPr="007D3F01" w:rsidRDefault="007D3F01" w:rsidP="007D3F01">
      <w:pPr>
        <w:ind w:firstLine="567"/>
        <w:rPr>
          <w:rFonts w:ascii="Times New Roman" w:hAnsi="Times New Roman" w:cs="Times New Roman"/>
          <w:b/>
          <w:bCs/>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053"/>
        <w:gridCol w:w="1591"/>
        <w:gridCol w:w="1591"/>
        <w:gridCol w:w="2573"/>
      </w:tblGrid>
      <w:tr w:rsidR="007D3F01" w:rsidRPr="007D3F01" w:rsidTr="00CA47DE">
        <w:tc>
          <w:tcPr>
            <w:tcW w:w="2253" w:type="dxa"/>
          </w:tcPr>
          <w:p w:rsidR="007D3F01" w:rsidRPr="007D3F01" w:rsidRDefault="007D3F01" w:rsidP="00CA47DE">
            <w:pPr>
              <w:jc w:val="center"/>
              <w:rPr>
                <w:rFonts w:ascii="Times New Roman" w:hAnsi="Times New Roman" w:cs="Times New Roman"/>
                <w:sz w:val="28"/>
                <w:szCs w:val="28"/>
              </w:rPr>
            </w:pPr>
            <w:r w:rsidRPr="007D3F01">
              <w:rPr>
                <w:rFonts w:ascii="Times New Roman" w:hAnsi="Times New Roman" w:cs="Times New Roman"/>
                <w:sz w:val="28"/>
                <w:szCs w:val="28"/>
              </w:rPr>
              <w:t>Каникулы</w:t>
            </w:r>
          </w:p>
        </w:tc>
        <w:tc>
          <w:tcPr>
            <w:tcW w:w="1053" w:type="dxa"/>
          </w:tcPr>
          <w:p w:rsidR="007D3F01" w:rsidRPr="007D3F01" w:rsidRDefault="007D3F01" w:rsidP="00CA47DE">
            <w:pPr>
              <w:jc w:val="center"/>
              <w:rPr>
                <w:rFonts w:ascii="Times New Roman" w:hAnsi="Times New Roman" w:cs="Times New Roman"/>
                <w:sz w:val="28"/>
                <w:szCs w:val="28"/>
              </w:rPr>
            </w:pPr>
            <w:r w:rsidRPr="007D3F01">
              <w:rPr>
                <w:rFonts w:ascii="Times New Roman" w:hAnsi="Times New Roman" w:cs="Times New Roman"/>
                <w:sz w:val="28"/>
                <w:szCs w:val="28"/>
              </w:rPr>
              <w:t>классы</w:t>
            </w:r>
          </w:p>
        </w:tc>
        <w:tc>
          <w:tcPr>
            <w:tcW w:w="0" w:type="auto"/>
            <w:tcBorders>
              <w:bottom w:val="single" w:sz="4" w:space="0" w:color="auto"/>
            </w:tcBorders>
          </w:tcPr>
          <w:p w:rsidR="007D3F01" w:rsidRPr="007D3F01" w:rsidRDefault="007D3F01" w:rsidP="00CA47DE">
            <w:pPr>
              <w:jc w:val="center"/>
              <w:rPr>
                <w:rFonts w:ascii="Times New Roman" w:hAnsi="Times New Roman" w:cs="Times New Roman"/>
                <w:sz w:val="28"/>
                <w:szCs w:val="28"/>
              </w:rPr>
            </w:pPr>
            <w:r w:rsidRPr="007D3F01">
              <w:rPr>
                <w:rFonts w:ascii="Times New Roman" w:hAnsi="Times New Roman" w:cs="Times New Roman"/>
                <w:sz w:val="28"/>
                <w:szCs w:val="28"/>
              </w:rPr>
              <w:t>начало</w:t>
            </w:r>
          </w:p>
        </w:tc>
        <w:tc>
          <w:tcPr>
            <w:tcW w:w="0" w:type="auto"/>
            <w:tcBorders>
              <w:bottom w:val="single" w:sz="4" w:space="0" w:color="auto"/>
            </w:tcBorders>
          </w:tcPr>
          <w:p w:rsidR="007D3F01" w:rsidRPr="007D3F01" w:rsidRDefault="007D3F01" w:rsidP="00CA47DE">
            <w:pPr>
              <w:jc w:val="center"/>
              <w:rPr>
                <w:rFonts w:ascii="Times New Roman" w:hAnsi="Times New Roman" w:cs="Times New Roman"/>
                <w:sz w:val="28"/>
                <w:szCs w:val="28"/>
              </w:rPr>
            </w:pPr>
            <w:r w:rsidRPr="007D3F01">
              <w:rPr>
                <w:rFonts w:ascii="Times New Roman" w:hAnsi="Times New Roman" w:cs="Times New Roman"/>
                <w:sz w:val="28"/>
                <w:szCs w:val="28"/>
              </w:rPr>
              <w:t>окончание</w:t>
            </w:r>
          </w:p>
        </w:tc>
        <w:tc>
          <w:tcPr>
            <w:tcW w:w="2573" w:type="dxa"/>
          </w:tcPr>
          <w:p w:rsidR="007D3F01" w:rsidRPr="007D3F01" w:rsidRDefault="007D3F01" w:rsidP="00CA47DE">
            <w:pPr>
              <w:jc w:val="center"/>
              <w:rPr>
                <w:rFonts w:ascii="Times New Roman" w:hAnsi="Times New Roman" w:cs="Times New Roman"/>
                <w:sz w:val="28"/>
                <w:szCs w:val="28"/>
              </w:rPr>
            </w:pPr>
            <w:r w:rsidRPr="007D3F01">
              <w:rPr>
                <w:rFonts w:ascii="Times New Roman" w:hAnsi="Times New Roman" w:cs="Times New Roman"/>
                <w:sz w:val="28"/>
                <w:szCs w:val="28"/>
              </w:rPr>
              <w:t>Количество календарных дней</w:t>
            </w:r>
          </w:p>
        </w:tc>
      </w:tr>
      <w:tr w:rsidR="007D3F01" w:rsidRPr="007D3F01" w:rsidTr="00CA47DE">
        <w:trPr>
          <w:trHeight w:val="315"/>
        </w:trPr>
        <w:tc>
          <w:tcPr>
            <w:tcW w:w="2253" w:type="dxa"/>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Осенние</w:t>
            </w:r>
          </w:p>
        </w:tc>
        <w:tc>
          <w:tcPr>
            <w:tcW w:w="1053" w:type="dxa"/>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sz w:val="28"/>
                <w:szCs w:val="28"/>
              </w:rPr>
            </w:pPr>
            <w:r w:rsidRPr="007D3F01">
              <w:rPr>
                <w:rFonts w:ascii="Times New Roman" w:hAnsi="Times New Roman" w:cs="Times New Roman"/>
                <w:sz w:val="28"/>
                <w:szCs w:val="28"/>
              </w:rPr>
              <w:t>26.10.2024г</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04.11.2024г</w:t>
            </w:r>
          </w:p>
        </w:tc>
        <w:tc>
          <w:tcPr>
            <w:tcW w:w="2573" w:type="dxa"/>
            <w:tcBorders>
              <w:bottom w:val="single" w:sz="4" w:space="0" w:color="auto"/>
            </w:tcBorders>
          </w:tcPr>
          <w:p w:rsidR="007D3F01" w:rsidRPr="007D3F01" w:rsidRDefault="007D3F01" w:rsidP="00CA47DE">
            <w:pPr>
              <w:rPr>
                <w:rFonts w:ascii="Times New Roman" w:hAnsi="Times New Roman" w:cs="Times New Roman"/>
                <w:iCs/>
                <w:sz w:val="28"/>
                <w:szCs w:val="28"/>
              </w:rPr>
            </w:pPr>
            <w:r w:rsidRPr="007D3F01">
              <w:rPr>
                <w:rFonts w:ascii="Times New Roman" w:hAnsi="Times New Roman" w:cs="Times New Roman"/>
                <w:sz w:val="28"/>
                <w:szCs w:val="28"/>
              </w:rPr>
              <w:t>10 дней</w:t>
            </w:r>
          </w:p>
        </w:tc>
      </w:tr>
      <w:tr w:rsidR="007D3F01" w:rsidRPr="007D3F01" w:rsidTr="00CA47DE">
        <w:trPr>
          <w:trHeight w:val="360"/>
        </w:trPr>
        <w:tc>
          <w:tcPr>
            <w:tcW w:w="2253" w:type="dxa"/>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Зимние </w:t>
            </w:r>
          </w:p>
        </w:tc>
        <w:tc>
          <w:tcPr>
            <w:tcW w:w="1053" w:type="dxa"/>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31.12.2024г</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08.01.205г</w:t>
            </w:r>
          </w:p>
        </w:tc>
        <w:tc>
          <w:tcPr>
            <w:tcW w:w="2573" w:type="dxa"/>
            <w:tcBorders>
              <w:bottom w:val="single" w:sz="4" w:space="0" w:color="auto"/>
            </w:tcBorders>
          </w:tcPr>
          <w:p w:rsidR="007D3F01" w:rsidRPr="007D3F01" w:rsidRDefault="007D3F01" w:rsidP="00CA47DE">
            <w:pPr>
              <w:rPr>
                <w:rFonts w:ascii="Times New Roman" w:hAnsi="Times New Roman" w:cs="Times New Roman"/>
                <w:iCs/>
                <w:sz w:val="28"/>
                <w:szCs w:val="28"/>
              </w:rPr>
            </w:pPr>
            <w:r w:rsidRPr="007D3F01">
              <w:rPr>
                <w:rFonts w:ascii="Times New Roman" w:hAnsi="Times New Roman" w:cs="Times New Roman"/>
                <w:iCs/>
                <w:sz w:val="28"/>
                <w:szCs w:val="28"/>
              </w:rPr>
              <w:t xml:space="preserve">9 дней </w:t>
            </w:r>
          </w:p>
        </w:tc>
      </w:tr>
      <w:tr w:rsidR="007D3F01" w:rsidRPr="007D3F01" w:rsidTr="00CA47DE">
        <w:trPr>
          <w:trHeight w:val="360"/>
        </w:trPr>
        <w:tc>
          <w:tcPr>
            <w:tcW w:w="2253" w:type="dxa"/>
          </w:tcPr>
          <w:p w:rsidR="007D3F01" w:rsidRPr="007D3F01" w:rsidRDefault="007D3F01" w:rsidP="007D3F01">
            <w:pPr>
              <w:ind w:firstLine="0"/>
              <w:rPr>
                <w:rFonts w:ascii="Times New Roman" w:hAnsi="Times New Roman" w:cs="Times New Roman"/>
                <w:sz w:val="28"/>
                <w:szCs w:val="28"/>
              </w:rPr>
            </w:pPr>
            <w:r w:rsidRPr="007D3F01">
              <w:rPr>
                <w:rFonts w:ascii="Times New Roman" w:hAnsi="Times New Roman" w:cs="Times New Roman"/>
                <w:sz w:val="28"/>
                <w:szCs w:val="28"/>
              </w:rPr>
              <w:t xml:space="preserve">Дополнительные февральские </w:t>
            </w:r>
          </w:p>
        </w:tc>
        <w:tc>
          <w:tcPr>
            <w:tcW w:w="1053" w:type="dxa"/>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1</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15.02.2025г  </w:t>
            </w:r>
          </w:p>
        </w:tc>
        <w:tc>
          <w:tcPr>
            <w:tcW w:w="0" w:type="auto"/>
            <w:tcBorders>
              <w:bottom w:val="single" w:sz="4" w:space="0" w:color="auto"/>
            </w:tcBorders>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23.02.2025г </w:t>
            </w:r>
          </w:p>
        </w:tc>
        <w:tc>
          <w:tcPr>
            <w:tcW w:w="2573" w:type="dxa"/>
            <w:tcBorders>
              <w:bottom w:val="single" w:sz="4" w:space="0" w:color="auto"/>
            </w:tcBorders>
          </w:tcPr>
          <w:p w:rsidR="007D3F01" w:rsidRPr="007D3F01" w:rsidRDefault="007D3F01" w:rsidP="00CA47DE">
            <w:pPr>
              <w:rPr>
                <w:rFonts w:ascii="Times New Roman" w:hAnsi="Times New Roman" w:cs="Times New Roman"/>
                <w:iCs/>
                <w:sz w:val="28"/>
                <w:szCs w:val="28"/>
              </w:rPr>
            </w:pPr>
            <w:r w:rsidRPr="007D3F01">
              <w:rPr>
                <w:rFonts w:ascii="Times New Roman" w:hAnsi="Times New Roman" w:cs="Times New Roman"/>
                <w:sz w:val="28"/>
                <w:szCs w:val="28"/>
              </w:rPr>
              <w:t>9 дней</w:t>
            </w:r>
          </w:p>
        </w:tc>
      </w:tr>
      <w:tr w:rsidR="007D3F01" w:rsidRPr="007D3F01" w:rsidTr="00CA47DE">
        <w:tc>
          <w:tcPr>
            <w:tcW w:w="2253" w:type="dxa"/>
          </w:tcPr>
          <w:p w:rsidR="007D3F01" w:rsidRPr="007D3F01" w:rsidRDefault="007D3F01" w:rsidP="007D3F01">
            <w:pPr>
              <w:ind w:firstLine="0"/>
              <w:rPr>
                <w:rFonts w:ascii="Times New Roman" w:hAnsi="Times New Roman" w:cs="Times New Roman"/>
                <w:sz w:val="28"/>
                <w:szCs w:val="28"/>
              </w:rPr>
            </w:pPr>
            <w:r w:rsidRPr="007D3F01">
              <w:rPr>
                <w:rFonts w:ascii="Times New Roman" w:hAnsi="Times New Roman" w:cs="Times New Roman"/>
                <w:sz w:val="28"/>
                <w:szCs w:val="28"/>
              </w:rPr>
              <w:t>Весенние</w:t>
            </w:r>
          </w:p>
        </w:tc>
        <w:tc>
          <w:tcPr>
            <w:tcW w:w="1053" w:type="dxa"/>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22.03.2025г  </w:t>
            </w:r>
          </w:p>
        </w:tc>
        <w:tc>
          <w:tcPr>
            <w:tcW w:w="0" w:type="auto"/>
          </w:tcPr>
          <w:p w:rsidR="007D3F01" w:rsidRPr="007D3F01" w:rsidRDefault="007D3F01" w:rsidP="007D3F01">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30.03.2025г  </w:t>
            </w:r>
          </w:p>
        </w:tc>
        <w:tc>
          <w:tcPr>
            <w:tcW w:w="2573" w:type="dxa"/>
          </w:tcPr>
          <w:p w:rsidR="007D3F01" w:rsidRPr="007D3F01" w:rsidRDefault="007D3F01" w:rsidP="00CA47DE">
            <w:pPr>
              <w:rPr>
                <w:rFonts w:ascii="Times New Roman" w:hAnsi="Times New Roman" w:cs="Times New Roman"/>
                <w:iCs/>
                <w:sz w:val="28"/>
                <w:szCs w:val="28"/>
              </w:rPr>
            </w:pPr>
            <w:r w:rsidRPr="007D3F01">
              <w:rPr>
                <w:rFonts w:ascii="Times New Roman" w:hAnsi="Times New Roman" w:cs="Times New Roman"/>
                <w:sz w:val="28"/>
                <w:szCs w:val="28"/>
              </w:rPr>
              <w:t>9 дней</w:t>
            </w:r>
          </w:p>
        </w:tc>
      </w:tr>
    </w:tbl>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rPr>
          <w:rFonts w:ascii="Times New Roman" w:hAnsi="Times New Roman" w:cs="Times New Roman"/>
          <w:b/>
          <w:bCs/>
          <w:sz w:val="28"/>
          <w:szCs w:val="28"/>
        </w:rPr>
      </w:pPr>
    </w:p>
    <w:p w:rsidR="007D3F01" w:rsidRDefault="007D3F01" w:rsidP="007D3F01">
      <w:pPr>
        <w:ind w:firstLine="0"/>
        <w:rPr>
          <w:rFonts w:ascii="Times New Roman" w:hAnsi="Times New Roman" w:cs="Times New Roman"/>
          <w:b/>
          <w:bCs/>
          <w:sz w:val="28"/>
          <w:szCs w:val="28"/>
        </w:rPr>
      </w:pPr>
    </w:p>
    <w:p w:rsidR="007D3F01" w:rsidRDefault="007D3F01" w:rsidP="007D3F01">
      <w:pPr>
        <w:ind w:firstLine="567"/>
        <w:rPr>
          <w:rFonts w:ascii="Times New Roman" w:hAnsi="Times New Roman" w:cs="Times New Roman"/>
          <w:b/>
          <w:bCs/>
          <w:sz w:val="28"/>
          <w:szCs w:val="28"/>
        </w:rPr>
      </w:pPr>
      <w:r w:rsidRPr="007D3F01">
        <w:rPr>
          <w:rFonts w:ascii="Times New Roman" w:hAnsi="Times New Roman" w:cs="Times New Roman"/>
          <w:b/>
          <w:bCs/>
          <w:sz w:val="28"/>
          <w:szCs w:val="28"/>
        </w:rPr>
        <w:t>4.Продолжительность учебной недели.</w:t>
      </w:r>
    </w:p>
    <w:p w:rsidR="007D3F01" w:rsidRPr="007D3F01" w:rsidRDefault="007D3F01" w:rsidP="007D3F01">
      <w:pPr>
        <w:ind w:firstLine="567"/>
        <w:rPr>
          <w:rFonts w:ascii="Times New Roman" w:hAnsi="Times New Roman" w:cs="Times New Roman"/>
          <w:b/>
          <w:bCs/>
          <w:sz w:val="28"/>
          <w:szCs w:val="28"/>
        </w:rPr>
      </w:pPr>
    </w:p>
    <w:p w:rsidR="007D3F01" w:rsidRPr="007D3F01" w:rsidRDefault="007D3F01" w:rsidP="007D3F01">
      <w:pPr>
        <w:ind w:firstLine="567"/>
        <w:rPr>
          <w:rFonts w:ascii="Times New Roman" w:hAnsi="Times New Roman" w:cs="Times New Roman"/>
          <w:sz w:val="28"/>
          <w:szCs w:val="28"/>
        </w:rPr>
      </w:pPr>
      <w:r w:rsidRPr="007D3F01">
        <w:rPr>
          <w:rFonts w:ascii="Times New Roman" w:hAnsi="Times New Roman" w:cs="Times New Roman"/>
          <w:sz w:val="28"/>
          <w:szCs w:val="28"/>
        </w:rPr>
        <w:t xml:space="preserve">МОУ СОШ № 2 им. Н.Д. Терещенко, с. Иргаклы работает в условиях 5-дневной учебной недели при соблюдении гигиенических требований к максимальным величинам недельнойобразовательной нагрузки. </w:t>
      </w:r>
    </w:p>
    <w:p w:rsidR="007D3F01" w:rsidRPr="007D3F01" w:rsidRDefault="007D3F01" w:rsidP="007D3F01">
      <w:pPr>
        <w:ind w:firstLine="567"/>
        <w:rPr>
          <w:rFonts w:ascii="Times New Roman" w:hAnsi="Times New Roman" w:cs="Times New Roman"/>
          <w:sz w:val="28"/>
          <w:szCs w:val="28"/>
        </w:rPr>
      </w:pPr>
      <w:r w:rsidRPr="007D3F01">
        <w:rPr>
          <w:rFonts w:ascii="Times New Roman" w:hAnsi="Times New Roman" w:cs="Times New Roman"/>
          <w:sz w:val="28"/>
          <w:szCs w:val="28"/>
        </w:rPr>
        <w:t>МОУ СОШ № 2 им. Н.Д. Терещенко, с. Иргаклы работает в две смены:</w:t>
      </w:r>
    </w:p>
    <w:p w:rsidR="007D3F01" w:rsidRPr="007D3F01" w:rsidRDefault="007D3F01" w:rsidP="007D3F01">
      <w:pPr>
        <w:widowControl/>
        <w:numPr>
          <w:ilvl w:val="0"/>
          <w:numId w:val="91"/>
        </w:numPr>
        <w:ind w:left="0" w:firstLine="567"/>
        <w:rPr>
          <w:rFonts w:ascii="Times New Roman" w:hAnsi="Times New Roman" w:cs="Times New Roman"/>
          <w:sz w:val="28"/>
          <w:szCs w:val="28"/>
        </w:rPr>
      </w:pPr>
      <w:r w:rsidRPr="007D3F01">
        <w:rPr>
          <w:rFonts w:ascii="Times New Roman" w:hAnsi="Times New Roman" w:cs="Times New Roman"/>
          <w:sz w:val="28"/>
          <w:szCs w:val="28"/>
        </w:rPr>
        <w:t>Учебные занятия для 1, 4-11 классов проводятся в первую смену;</w:t>
      </w:r>
    </w:p>
    <w:p w:rsidR="007D3F01" w:rsidRPr="007D3F01" w:rsidRDefault="007D3F01" w:rsidP="007D3F01">
      <w:pPr>
        <w:widowControl/>
        <w:numPr>
          <w:ilvl w:val="0"/>
          <w:numId w:val="91"/>
        </w:numPr>
        <w:ind w:left="0" w:firstLine="567"/>
        <w:rPr>
          <w:rFonts w:ascii="Times New Roman" w:hAnsi="Times New Roman" w:cs="Times New Roman"/>
          <w:sz w:val="28"/>
          <w:szCs w:val="28"/>
        </w:rPr>
      </w:pPr>
      <w:r w:rsidRPr="007D3F01">
        <w:rPr>
          <w:rFonts w:ascii="Times New Roman" w:hAnsi="Times New Roman" w:cs="Times New Roman"/>
          <w:sz w:val="28"/>
          <w:szCs w:val="28"/>
        </w:rPr>
        <w:t>Учебные занятия для 2-3 классов проводятся во вторую смену.</w:t>
      </w:r>
    </w:p>
    <w:p w:rsidR="007D3F01" w:rsidRPr="007D3F01" w:rsidRDefault="007D3F01" w:rsidP="007D3F01">
      <w:pPr>
        <w:ind w:firstLine="567"/>
        <w:rPr>
          <w:rFonts w:ascii="Times New Roman" w:hAnsi="Times New Roman" w:cs="Times New Roman"/>
          <w:b/>
          <w:sz w:val="28"/>
          <w:szCs w:val="28"/>
        </w:rPr>
      </w:pPr>
    </w:p>
    <w:p w:rsidR="007D3F01" w:rsidRPr="007D3F01" w:rsidRDefault="007D3F01" w:rsidP="007D3F01">
      <w:pPr>
        <w:ind w:firstLine="567"/>
        <w:rPr>
          <w:rFonts w:ascii="Times New Roman" w:hAnsi="Times New Roman" w:cs="Times New Roman"/>
          <w:b/>
          <w:bCs/>
          <w:sz w:val="28"/>
          <w:szCs w:val="28"/>
        </w:rPr>
      </w:pPr>
      <w:r w:rsidRPr="007D3F01">
        <w:rPr>
          <w:rFonts w:ascii="Times New Roman" w:hAnsi="Times New Roman" w:cs="Times New Roman"/>
          <w:b/>
          <w:bCs/>
          <w:sz w:val="28"/>
          <w:szCs w:val="28"/>
        </w:rPr>
        <w:t>5. Сроки проведения промежуточных аттестаций.</w:t>
      </w:r>
    </w:p>
    <w:p w:rsidR="007D3F01" w:rsidRPr="007D3F01" w:rsidRDefault="007D3F01" w:rsidP="007D3F01">
      <w:pPr>
        <w:tabs>
          <w:tab w:val="left" w:pos="142"/>
        </w:tabs>
        <w:ind w:firstLine="567"/>
        <w:rPr>
          <w:rFonts w:ascii="Times New Roman" w:hAnsi="Times New Roman" w:cs="Times New Roman"/>
          <w:sz w:val="28"/>
          <w:szCs w:val="28"/>
        </w:rPr>
      </w:pPr>
      <w:r w:rsidRPr="007D3F01">
        <w:rPr>
          <w:rFonts w:ascii="Times New Roman" w:hAnsi="Times New Roman" w:cs="Times New Roman"/>
          <w:sz w:val="28"/>
          <w:szCs w:val="28"/>
        </w:rPr>
        <w:t>На уровнях начального общего образования (в 2-4-х классах)  промежуточная аттестация проводится по четвертям (не позднее, чем за два дня до окончания четверти), а на уровне основного общего образования (в 5-9-х классах) ина уровне среднего общего образования (в 10-11 классах)контрольные оценочные процедуры проводятся согласно календарно-тематического планирования.</w:t>
      </w:r>
    </w:p>
    <w:p w:rsidR="007D3F01" w:rsidRPr="007D3F01" w:rsidRDefault="007D3F01" w:rsidP="007D3F01">
      <w:pPr>
        <w:tabs>
          <w:tab w:val="left" w:pos="142"/>
        </w:tabs>
        <w:ind w:firstLine="567"/>
        <w:rPr>
          <w:rFonts w:ascii="Times New Roman" w:hAnsi="Times New Roman" w:cs="Times New Roman"/>
          <w:sz w:val="28"/>
          <w:szCs w:val="28"/>
        </w:rPr>
      </w:pPr>
      <w:r w:rsidRPr="007D3F01">
        <w:rPr>
          <w:rFonts w:ascii="Times New Roman" w:hAnsi="Times New Roman" w:cs="Times New Roman"/>
          <w:sz w:val="28"/>
          <w:szCs w:val="28"/>
        </w:rPr>
        <w:t>Промежуточная аттестация по итогам года проводится в переводных классах с 14 апреля 2025 г. по 17 мая 2025 г. без прекращения образовательной деятельности по предметам учебного плана.</w:t>
      </w:r>
    </w:p>
    <w:p w:rsidR="007D3F01" w:rsidRPr="007D3F01" w:rsidRDefault="007D3F01" w:rsidP="007D3F01">
      <w:pPr>
        <w:ind w:firstLine="567"/>
        <w:outlineLvl w:val="0"/>
        <w:rPr>
          <w:rFonts w:ascii="Times New Roman" w:hAnsi="Times New Roman" w:cs="Times New Roman"/>
          <w:b/>
          <w:sz w:val="28"/>
          <w:szCs w:val="28"/>
        </w:rPr>
      </w:pPr>
    </w:p>
    <w:p w:rsidR="007D3F01" w:rsidRPr="007D3F01" w:rsidRDefault="007D3F01" w:rsidP="007D3F01">
      <w:pPr>
        <w:ind w:firstLine="567"/>
        <w:outlineLvl w:val="0"/>
        <w:rPr>
          <w:rFonts w:ascii="Times New Roman" w:eastAsia="Times New Roman" w:hAnsi="Times New Roman" w:cs="Times New Roman"/>
          <w:b/>
          <w:sz w:val="28"/>
          <w:szCs w:val="28"/>
        </w:rPr>
      </w:pPr>
      <w:r w:rsidRPr="007D3F01">
        <w:rPr>
          <w:rFonts w:ascii="Times New Roman" w:hAnsi="Times New Roman" w:cs="Times New Roman"/>
          <w:b/>
          <w:sz w:val="28"/>
          <w:szCs w:val="28"/>
        </w:rPr>
        <w:t>6.</w:t>
      </w:r>
      <w:r w:rsidRPr="007D3F01">
        <w:rPr>
          <w:rFonts w:ascii="Times New Roman" w:eastAsia="Times New Roman" w:hAnsi="Times New Roman" w:cs="Times New Roman"/>
          <w:b/>
          <w:sz w:val="28"/>
          <w:szCs w:val="28"/>
        </w:rPr>
        <w:t xml:space="preserve">Формы проведения   </w:t>
      </w:r>
      <w:r w:rsidRPr="007D3F01">
        <w:rPr>
          <w:rFonts w:ascii="Times New Roman" w:hAnsi="Times New Roman" w:cs="Times New Roman"/>
          <w:b/>
          <w:sz w:val="28"/>
          <w:szCs w:val="28"/>
        </w:rPr>
        <w:t>промежуточной аттестации по итогам года</w:t>
      </w:r>
      <w:r w:rsidRPr="007D3F01">
        <w:rPr>
          <w:rFonts w:ascii="Times New Roman" w:eastAsia="Times New Roman" w:hAnsi="Times New Roman" w:cs="Times New Roman"/>
          <w:b/>
          <w:sz w:val="28"/>
          <w:szCs w:val="28"/>
        </w:rPr>
        <w:t>:</w:t>
      </w:r>
    </w:p>
    <w:p w:rsidR="007D3F01" w:rsidRPr="007D3F01" w:rsidRDefault="007D3F01" w:rsidP="007D3F01">
      <w:pPr>
        <w:outlineLvl w:val="0"/>
        <w:rPr>
          <w:rFonts w:ascii="Times New Roman" w:eastAsia="Times New Roman" w:hAnsi="Times New Roman" w:cs="Times New Roman"/>
          <w:b/>
          <w:sz w:val="28"/>
          <w:szCs w:val="28"/>
        </w:rPr>
      </w:pPr>
    </w:p>
    <w:p w:rsidR="007D3F01" w:rsidRPr="007D3F01" w:rsidRDefault="007D3F01" w:rsidP="007D3F01">
      <w:pPr>
        <w:ind w:left="567"/>
        <w:outlineLvl w:val="0"/>
        <w:rPr>
          <w:rFonts w:ascii="Times New Roman" w:eastAsia="Times New Roman" w:hAnsi="Times New Roman" w:cs="Times New Roman"/>
          <w:b/>
          <w:sz w:val="28"/>
          <w:szCs w:val="28"/>
        </w:rPr>
      </w:pPr>
      <w:r w:rsidRPr="007D3F01">
        <w:rPr>
          <w:rFonts w:ascii="Times New Roman" w:eastAsia="Times New Roman" w:hAnsi="Times New Roman" w:cs="Times New Roman"/>
          <w:b/>
          <w:sz w:val="28"/>
          <w:szCs w:val="28"/>
        </w:rPr>
        <w:t>1-4классы:</w:t>
      </w:r>
    </w:p>
    <w:p w:rsidR="007D3F01" w:rsidRPr="007D3F01" w:rsidRDefault="007D3F01" w:rsidP="007D3F01">
      <w:pPr>
        <w:pStyle w:val="af1"/>
        <w:widowControl w:val="0"/>
        <w:ind w:left="928"/>
        <w:jc w:val="both"/>
        <w:outlineLvl w:val="0"/>
        <w:rPr>
          <w:rFonts w:ascii="Times New Roman" w:hAnsi="Times New Roman"/>
          <w:sz w:val="28"/>
          <w:szCs w:val="28"/>
        </w:rPr>
      </w:pPr>
      <w:r w:rsidRPr="007D3F01">
        <w:rPr>
          <w:rFonts w:ascii="Times New Roman" w:hAnsi="Times New Roman"/>
          <w:sz w:val="28"/>
          <w:szCs w:val="28"/>
        </w:rPr>
        <w:t>- диктант с грамматическим заданием по русскому языку;</w:t>
      </w:r>
    </w:p>
    <w:p w:rsidR="007D3F01" w:rsidRPr="007D3F01" w:rsidRDefault="007D3F01" w:rsidP="007D3F01">
      <w:pPr>
        <w:pStyle w:val="af1"/>
        <w:widowControl w:val="0"/>
        <w:ind w:left="928"/>
        <w:jc w:val="both"/>
        <w:outlineLvl w:val="0"/>
        <w:rPr>
          <w:rFonts w:ascii="Times New Roman" w:eastAsia="Times New Roman" w:hAnsi="Times New Roman"/>
          <w:sz w:val="28"/>
          <w:szCs w:val="28"/>
          <w:lang w:eastAsia="ru-RU"/>
        </w:rPr>
      </w:pPr>
      <w:r w:rsidRPr="007D3F01">
        <w:rPr>
          <w:rFonts w:ascii="Times New Roman" w:eastAsia="Times New Roman" w:hAnsi="Times New Roman"/>
          <w:b/>
          <w:sz w:val="28"/>
          <w:szCs w:val="28"/>
          <w:lang w:eastAsia="ru-RU"/>
        </w:rPr>
        <w:t xml:space="preserve">- </w:t>
      </w:r>
      <w:r w:rsidRPr="007D3F01">
        <w:rPr>
          <w:rFonts w:ascii="Times New Roman" w:eastAsia="Times New Roman" w:hAnsi="Times New Roman"/>
          <w:sz w:val="28"/>
          <w:szCs w:val="28"/>
          <w:lang w:eastAsia="ru-RU"/>
        </w:rPr>
        <w:t>контрольные работы по математике;</w:t>
      </w:r>
    </w:p>
    <w:p w:rsidR="007D3F01" w:rsidRPr="007D3F01" w:rsidRDefault="007D3F01" w:rsidP="007D3F01">
      <w:pPr>
        <w:pStyle w:val="af1"/>
        <w:widowControl w:val="0"/>
        <w:ind w:left="928"/>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проверочные работы по литературному чтению;</w:t>
      </w:r>
    </w:p>
    <w:p w:rsidR="007D3F01" w:rsidRPr="007D3F01" w:rsidRDefault="007D3F01" w:rsidP="007D3F01">
      <w:pPr>
        <w:pStyle w:val="af1"/>
        <w:widowControl w:val="0"/>
        <w:ind w:left="928"/>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контрольное тестирование по ООМ;</w:t>
      </w:r>
    </w:p>
    <w:p w:rsidR="007D3F01" w:rsidRPr="007D3F01" w:rsidRDefault="007D3F01" w:rsidP="007D3F01">
      <w:pPr>
        <w:pStyle w:val="af1"/>
        <w:widowControl w:val="0"/>
        <w:ind w:left="928"/>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тематические проекты по ИЗО, труду(технологии);</w:t>
      </w:r>
    </w:p>
    <w:p w:rsidR="007D3F01" w:rsidRPr="007D3F01" w:rsidRDefault="007D3F01" w:rsidP="007D3F01">
      <w:pPr>
        <w:pStyle w:val="af1"/>
        <w:widowControl w:val="0"/>
        <w:ind w:left="928"/>
        <w:jc w:val="both"/>
        <w:outlineLvl w:val="0"/>
        <w:rPr>
          <w:rFonts w:ascii="Times New Roman" w:eastAsia="Times New Roman" w:hAnsi="Times New Roman"/>
          <w:b/>
          <w:sz w:val="28"/>
          <w:szCs w:val="28"/>
          <w:lang w:eastAsia="ru-RU"/>
        </w:rPr>
      </w:pPr>
      <w:r w:rsidRPr="007D3F01">
        <w:rPr>
          <w:rFonts w:ascii="Times New Roman" w:eastAsia="Times New Roman" w:hAnsi="Times New Roman"/>
          <w:sz w:val="28"/>
          <w:szCs w:val="28"/>
          <w:lang w:eastAsia="ru-RU"/>
        </w:rPr>
        <w:t>- отчетный концерт по музыке;</w:t>
      </w:r>
    </w:p>
    <w:p w:rsidR="007D3F01" w:rsidRPr="007D3F01" w:rsidRDefault="007D3F01" w:rsidP="007D3F01">
      <w:pPr>
        <w:pStyle w:val="af1"/>
        <w:widowControl w:val="0"/>
        <w:tabs>
          <w:tab w:val="left" w:pos="851"/>
        </w:tabs>
        <w:ind w:left="928"/>
        <w:jc w:val="both"/>
        <w:outlineLvl w:val="0"/>
        <w:rPr>
          <w:rFonts w:ascii="Times New Roman" w:eastAsia="Times New Roman" w:hAnsi="Times New Roman"/>
          <w:sz w:val="28"/>
          <w:szCs w:val="28"/>
          <w:lang w:eastAsia="ru-RU"/>
        </w:rPr>
      </w:pPr>
      <w:r w:rsidRPr="007D3F01">
        <w:rPr>
          <w:rFonts w:ascii="Times New Roman" w:eastAsia="Times New Roman" w:hAnsi="Times New Roman"/>
          <w:b/>
          <w:sz w:val="28"/>
          <w:szCs w:val="28"/>
          <w:lang w:eastAsia="ru-RU"/>
        </w:rPr>
        <w:t xml:space="preserve">- </w:t>
      </w:r>
      <w:r w:rsidRPr="007D3F01">
        <w:rPr>
          <w:rFonts w:ascii="Times New Roman" w:eastAsia="Times New Roman" w:hAnsi="Times New Roman"/>
          <w:sz w:val="28"/>
          <w:szCs w:val="28"/>
          <w:lang w:eastAsia="ru-RU"/>
        </w:rPr>
        <w:t>сдача нормативов по физической культуре;</w:t>
      </w:r>
    </w:p>
    <w:p w:rsidR="007D3F01" w:rsidRPr="007D3F01" w:rsidRDefault="007D3F01" w:rsidP="007D3F01">
      <w:pPr>
        <w:pStyle w:val="af1"/>
        <w:widowControl w:val="0"/>
        <w:ind w:left="928"/>
        <w:jc w:val="both"/>
        <w:outlineLvl w:val="0"/>
        <w:rPr>
          <w:rFonts w:ascii="Times New Roman" w:eastAsia="Times New Roman" w:hAnsi="Times New Roman"/>
          <w:b/>
          <w:sz w:val="28"/>
          <w:szCs w:val="28"/>
          <w:highlight w:val="yellow"/>
          <w:lang w:eastAsia="ru-RU"/>
        </w:rPr>
      </w:pPr>
      <w:r w:rsidRPr="007D3F01">
        <w:rPr>
          <w:rFonts w:ascii="Times New Roman" w:hAnsi="Times New Roman"/>
          <w:sz w:val="28"/>
          <w:szCs w:val="28"/>
        </w:rPr>
        <w:t>- проектно-исследовательская работа по ОРКСЭ.</w:t>
      </w:r>
    </w:p>
    <w:p w:rsidR="007D3F01" w:rsidRPr="007D3F01" w:rsidRDefault="007D3F01" w:rsidP="007D3F01">
      <w:pPr>
        <w:ind w:left="702"/>
        <w:outlineLvl w:val="0"/>
        <w:rPr>
          <w:rFonts w:ascii="Times New Roman" w:eastAsia="Times New Roman" w:hAnsi="Times New Roman" w:cs="Times New Roman"/>
          <w:b/>
          <w:sz w:val="28"/>
          <w:szCs w:val="28"/>
          <w:highlight w:val="yellow"/>
        </w:rPr>
      </w:pPr>
    </w:p>
    <w:p w:rsidR="007D3F01" w:rsidRPr="007D3F01" w:rsidRDefault="007D3F01" w:rsidP="007D3F01">
      <w:pPr>
        <w:ind w:firstLine="567"/>
        <w:outlineLvl w:val="0"/>
        <w:rPr>
          <w:rFonts w:ascii="Times New Roman" w:eastAsia="Times New Roman" w:hAnsi="Times New Roman" w:cs="Times New Roman"/>
          <w:b/>
          <w:sz w:val="28"/>
          <w:szCs w:val="28"/>
        </w:rPr>
      </w:pPr>
      <w:r w:rsidRPr="007D3F01">
        <w:rPr>
          <w:rFonts w:ascii="Times New Roman" w:eastAsia="Times New Roman" w:hAnsi="Times New Roman" w:cs="Times New Roman"/>
          <w:b/>
          <w:sz w:val="28"/>
          <w:szCs w:val="28"/>
        </w:rPr>
        <w:t>5-8 классы:</w:t>
      </w:r>
    </w:p>
    <w:p w:rsidR="007D3F01" w:rsidRPr="007D3F01" w:rsidRDefault="007D3F01" w:rsidP="007D3F01">
      <w:pPr>
        <w:pStyle w:val="af1"/>
        <w:widowControl w:val="0"/>
        <w:numPr>
          <w:ilvl w:val="0"/>
          <w:numId w:val="92"/>
        </w:numPr>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диктант с грамматическим заданием по русскому языку;</w:t>
      </w:r>
    </w:p>
    <w:p w:rsidR="007D3F01" w:rsidRPr="007D3F01" w:rsidRDefault="007D3F01" w:rsidP="007D3F01">
      <w:pPr>
        <w:pStyle w:val="af1"/>
        <w:widowControl w:val="0"/>
        <w:numPr>
          <w:ilvl w:val="0"/>
          <w:numId w:val="92"/>
        </w:numPr>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xml:space="preserve">контрольные работы по математике,  алгебре, геометрии,  иностранному языку, физике, химии; </w:t>
      </w:r>
    </w:p>
    <w:p w:rsidR="007D3F01" w:rsidRPr="007D3F01" w:rsidRDefault="007D3F01" w:rsidP="007D3F01">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xml:space="preserve">контрольное  тестирование  политературе, информатике, истории, обществознанию, географии, биологии, ОБЗР; </w:t>
      </w:r>
    </w:p>
    <w:p w:rsidR="007D3F01" w:rsidRPr="007D3F01" w:rsidRDefault="007D3F01" w:rsidP="007D3F01">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xml:space="preserve">учебные проекты по  ОДНКНР, музыке, ИЗО, труду(технологии); </w:t>
      </w:r>
    </w:p>
    <w:p w:rsidR="007D3F01" w:rsidRPr="007D3F01" w:rsidRDefault="007D3F01" w:rsidP="007D3F01">
      <w:pPr>
        <w:pStyle w:val="af1"/>
        <w:widowControl w:val="0"/>
        <w:numPr>
          <w:ilvl w:val="0"/>
          <w:numId w:val="92"/>
        </w:numPr>
        <w:tabs>
          <w:tab w:val="left" w:pos="851"/>
        </w:tabs>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xml:space="preserve">сдача нормативов по физической культуре. </w:t>
      </w:r>
    </w:p>
    <w:p w:rsidR="007D3F01" w:rsidRPr="007D3F01" w:rsidRDefault="007D3F01" w:rsidP="007D3F01">
      <w:pPr>
        <w:pStyle w:val="af1"/>
        <w:widowControl w:val="0"/>
        <w:ind w:left="567"/>
        <w:jc w:val="both"/>
        <w:outlineLvl w:val="0"/>
        <w:rPr>
          <w:rFonts w:ascii="Times New Roman" w:eastAsia="Times New Roman" w:hAnsi="Times New Roman"/>
          <w:b/>
          <w:sz w:val="28"/>
          <w:szCs w:val="28"/>
          <w:lang w:eastAsia="ru-RU"/>
        </w:rPr>
      </w:pPr>
      <w:r w:rsidRPr="007D3F01">
        <w:rPr>
          <w:rFonts w:ascii="Times New Roman" w:eastAsia="Times New Roman" w:hAnsi="Times New Roman"/>
          <w:b/>
          <w:sz w:val="28"/>
          <w:szCs w:val="28"/>
          <w:lang w:eastAsia="ru-RU"/>
        </w:rPr>
        <w:t>9-11 класс:</w:t>
      </w:r>
    </w:p>
    <w:p w:rsidR="007D3F01" w:rsidRPr="007D3F01" w:rsidRDefault="007D3F01" w:rsidP="007D3F01">
      <w:pPr>
        <w:pStyle w:val="af1"/>
        <w:widowControl w:val="0"/>
        <w:numPr>
          <w:ilvl w:val="0"/>
          <w:numId w:val="93"/>
        </w:numPr>
        <w:tabs>
          <w:tab w:val="left" w:pos="709"/>
          <w:tab w:val="left" w:pos="851"/>
        </w:tabs>
        <w:ind w:left="0" w:firstLine="567"/>
        <w:jc w:val="both"/>
        <w:outlineLvl w:val="0"/>
        <w:rPr>
          <w:rFonts w:ascii="Times New Roman" w:eastAsia="Times New Roman" w:hAnsi="Times New Roman"/>
          <w:sz w:val="28"/>
          <w:szCs w:val="28"/>
          <w:lang w:eastAsia="ru-RU"/>
        </w:rPr>
      </w:pPr>
      <w:r w:rsidRPr="007D3F01">
        <w:rPr>
          <w:rFonts w:ascii="Times New Roman" w:eastAsia="Times New Roman" w:hAnsi="Times New Roman"/>
          <w:sz w:val="28"/>
          <w:szCs w:val="28"/>
          <w:lang w:eastAsia="ru-RU"/>
        </w:rPr>
        <w:t xml:space="preserve">итоговые письменные контрольные работы  по всем предметам учебного плана,  сдача нормативов по физической культуре. </w:t>
      </w:r>
    </w:p>
    <w:p w:rsidR="007D3F01" w:rsidRPr="007D3F01" w:rsidRDefault="007D3F01" w:rsidP="007D3F01">
      <w:pPr>
        <w:rPr>
          <w:rFonts w:ascii="Times New Roman" w:hAnsi="Times New Roman" w:cs="Times New Roman"/>
          <w:sz w:val="28"/>
          <w:szCs w:val="28"/>
        </w:rPr>
      </w:pPr>
    </w:p>
    <w:p w:rsidR="007D3F01" w:rsidRPr="007D3F01" w:rsidRDefault="007D3F01" w:rsidP="007D3F01">
      <w:pPr>
        <w:ind w:firstLine="567"/>
        <w:rPr>
          <w:rFonts w:ascii="Times New Roman" w:hAnsi="Times New Roman" w:cs="Times New Roman"/>
          <w:b/>
          <w:sz w:val="28"/>
          <w:szCs w:val="28"/>
        </w:rPr>
      </w:pPr>
      <w:r w:rsidRPr="007D3F01">
        <w:rPr>
          <w:rFonts w:ascii="Times New Roman" w:hAnsi="Times New Roman" w:cs="Times New Roman"/>
          <w:b/>
          <w:sz w:val="28"/>
          <w:szCs w:val="28"/>
        </w:rPr>
        <w:t>7. Учебные сборы для юношей 10-го класса</w:t>
      </w:r>
    </w:p>
    <w:p w:rsidR="007D3F01" w:rsidRPr="007D3F01" w:rsidRDefault="007D3F01" w:rsidP="007D3F01">
      <w:pPr>
        <w:ind w:firstLine="567"/>
        <w:rPr>
          <w:rFonts w:ascii="Times New Roman" w:hAnsi="Times New Roman" w:cs="Times New Roman"/>
          <w:sz w:val="28"/>
          <w:szCs w:val="28"/>
        </w:rPr>
      </w:pPr>
      <w:r w:rsidRPr="007D3F01">
        <w:rPr>
          <w:rFonts w:ascii="Times New Roman" w:hAnsi="Times New Roman" w:cs="Times New Roman"/>
          <w:sz w:val="28"/>
          <w:szCs w:val="28"/>
        </w:rPr>
        <w:t xml:space="preserve">Продолжительность учебных сборов – 5 дней (35 часов). </w:t>
      </w:r>
    </w:p>
    <w:p w:rsidR="007D3F01" w:rsidRPr="007D3F01" w:rsidRDefault="007D3F01" w:rsidP="007D3F01">
      <w:pPr>
        <w:ind w:firstLine="567"/>
        <w:rPr>
          <w:rFonts w:ascii="Times New Roman" w:hAnsi="Times New Roman" w:cs="Times New Roman"/>
          <w:b/>
          <w:sz w:val="28"/>
          <w:szCs w:val="28"/>
        </w:rPr>
      </w:pPr>
      <w:r w:rsidRPr="007D3F01">
        <w:rPr>
          <w:rFonts w:ascii="Times New Roman" w:hAnsi="Times New Roman" w:cs="Times New Roman"/>
          <w:sz w:val="28"/>
          <w:szCs w:val="28"/>
        </w:rPr>
        <w:t xml:space="preserve">Учебные сборы проводятся по срокам, установленным постановлением </w:t>
      </w:r>
      <w:r w:rsidRPr="007D3F01">
        <w:rPr>
          <w:rFonts w:ascii="Times New Roman" w:hAnsi="Times New Roman" w:cs="Times New Roman"/>
          <w:sz w:val="28"/>
          <w:szCs w:val="28"/>
          <w:u w:val="single"/>
        </w:rPr>
        <w:t>администрации</w:t>
      </w:r>
      <w:r w:rsidRPr="007D3F01">
        <w:rPr>
          <w:rFonts w:ascii="Times New Roman" w:hAnsi="Times New Roman" w:cs="Times New Roman"/>
          <w:sz w:val="28"/>
          <w:szCs w:val="28"/>
        </w:rPr>
        <w:t>.</w:t>
      </w: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7D3F01" w:rsidRPr="007D3F01" w:rsidRDefault="007D3F01" w:rsidP="007D3F01">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Pr="007D3F01" w:rsidRDefault="005E1AD6" w:rsidP="005E1AD6">
      <w:pPr>
        <w:rPr>
          <w:rFonts w:ascii="Times New Roman" w:hAnsi="Times New Roman" w:cs="Times New Roman"/>
          <w:sz w:val="28"/>
          <w:szCs w:val="28"/>
        </w:rPr>
      </w:pPr>
    </w:p>
    <w:p w:rsidR="005E1AD6" w:rsidRDefault="005E1AD6" w:rsidP="005E1AD6"/>
    <w:p w:rsidR="005E1AD6" w:rsidRDefault="005E1AD6" w:rsidP="005E1AD6"/>
    <w:p w:rsidR="005E1AD6" w:rsidRDefault="005E1AD6" w:rsidP="005E1AD6"/>
    <w:p w:rsidR="005E1AD6" w:rsidRDefault="005E1AD6" w:rsidP="005E1AD6"/>
    <w:p w:rsidR="005E1AD6" w:rsidRDefault="005E1AD6" w:rsidP="005E1AD6"/>
    <w:p w:rsidR="0046376E" w:rsidRPr="006779AC" w:rsidRDefault="0046376E" w:rsidP="003465EA">
      <w:pPr>
        <w:rPr>
          <w:rFonts w:ascii="Times New Roman" w:hAnsi="Times New Roman" w:cs="Times New Roman"/>
          <w:b/>
          <w:sz w:val="28"/>
          <w:szCs w:val="28"/>
        </w:rPr>
      </w:pPr>
    </w:p>
    <w:p w:rsidR="005E1AD6" w:rsidRDefault="005E1AD6" w:rsidP="003465EA">
      <w:pPr>
        <w:rPr>
          <w:rFonts w:ascii="Times New Roman" w:hAnsi="Times New Roman" w:cs="Times New Roman"/>
          <w:b/>
          <w:sz w:val="28"/>
          <w:szCs w:val="28"/>
        </w:rPr>
      </w:pPr>
      <w:bookmarkStart w:id="858" w:name="sub_1029"/>
      <w:bookmarkEnd w:id="857"/>
    </w:p>
    <w:p w:rsidR="00684C3C" w:rsidRDefault="00684C3C" w:rsidP="003465EA">
      <w:pPr>
        <w:rPr>
          <w:rFonts w:ascii="Times New Roman" w:hAnsi="Times New Roman" w:cs="Times New Roman"/>
          <w:b/>
          <w:sz w:val="28"/>
          <w:szCs w:val="28"/>
        </w:rPr>
      </w:pPr>
    </w:p>
    <w:p w:rsidR="001B12BD" w:rsidRDefault="00116D25" w:rsidP="003465EA">
      <w:pPr>
        <w:rPr>
          <w:rFonts w:ascii="Times New Roman" w:hAnsi="Times New Roman" w:cs="Times New Roman"/>
          <w:b/>
          <w:sz w:val="28"/>
          <w:szCs w:val="28"/>
        </w:rPr>
      </w:pPr>
      <w:r>
        <w:rPr>
          <w:rFonts w:ascii="Times New Roman" w:hAnsi="Times New Roman" w:cs="Times New Roman"/>
          <w:b/>
          <w:sz w:val="28"/>
          <w:szCs w:val="28"/>
        </w:rPr>
        <w:t>3.3. </w:t>
      </w:r>
      <w:r w:rsidR="0092551D">
        <w:rPr>
          <w:rFonts w:ascii="Times New Roman" w:hAnsi="Times New Roman" w:cs="Times New Roman"/>
          <w:b/>
          <w:sz w:val="28"/>
          <w:szCs w:val="28"/>
        </w:rPr>
        <w:t>ПЛАН ВНЕУРОЧНОЙ ДЕЯТЕЛЬНОСТИ</w:t>
      </w:r>
    </w:p>
    <w:p w:rsidR="00E73A59" w:rsidRPr="008369B1" w:rsidRDefault="00E73A59" w:rsidP="00FB1658">
      <w:pPr>
        <w:ind w:firstLine="0"/>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859"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859"/>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A572B2" w:rsidRDefault="00E73A59" w:rsidP="00E73A59">
      <w:pPr>
        <w:rPr>
          <w:rFonts w:ascii="Times New Roman" w:hAnsi="Times New Roman"/>
          <w:i/>
          <w:sz w:val="28"/>
          <w:szCs w:val="28"/>
        </w:rPr>
      </w:pPr>
      <w:r w:rsidRPr="00A572B2">
        <w:rPr>
          <w:rFonts w:ascii="Times New Roman" w:hAnsi="Times New Roman"/>
          <w:sz w:val="28"/>
          <w:szCs w:val="28"/>
        </w:rPr>
        <w:t xml:space="preserve">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Pr="0052762C">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r w:rsidR="007E17DA">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w:t>
      </w:r>
      <w:r w:rsidR="00F27D3C">
        <w:rPr>
          <w:rFonts w:ascii="Times New Roman" w:hAnsi="Times New Roman"/>
          <w:sz w:val="28"/>
          <w:szCs w:val="28"/>
        </w:rPr>
        <w:t>и</w:t>
      </w:r>
      <w:r w:rsidRPr="00162E10">
        <w:rPr>
          <w:rFonts w:ascii="Times New Roman" w:hAnsi="Times New Roman"/>
          <w:sz w:val="28"/>
          <w:szCs w:val="28"/>
        </w:rPr>
        <w:t>;</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реализуется</w:t>
      </w:r>
      <w:r w:rsidR="00F27D3C" w:rsidRPr="00F27D3C">
        <w:rPr>
          <w:color w:val="auto"/>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sidRPr="00F27D3C">
        <w:rPr>
          <w:color w:val="auto"/>
          <w:sz w:val="28"/>
          <w:szCs w:val="28"/>
        </w:rPr>
        <w:t>внеурочнойдеятельности</w:t>
      </w:r>
      <w:r w:rsidR="00F27D3C">
        <w:rPr>
          <w:color w:val="auto"/>
          <w:sz w:val="28"/>
          <w:szCs w:val="28"/>
        </w:rPr>
        <w:t>.</w:t>
      </w:r>
    </w:p>
    <w:p w:rsidR="00E73A59" w:rsidRPr="00F85304" w:rsidRDefault="00E73A59" w:rsidP="00F27D3C">
      <w:pPr>
        <w:pStyle w:val="11"/>
        <w:spacing w:line="240" w:lineRule="auto"/>
        <w:ind w:firstLine="0"/>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3465EA">
          <w:pgSz w:w="11900" w:h="16800"/>
          <w:pgMar w:top="1134" w:right="1134" w:bottom="1134" w:left="1134" w:header="720" w:footer="720" w:gutter="0"/>
          <w:cols w:space="720"/>
          <w:noEndnote/>
          <w:docGrid w:linePitch="326"/>
        </w:sectPr>
      </w:pPr>
    </w:p>
    <w:p w:rsidR="00AA76BD" w:rsidRPr="00C0606D" w:rsidRDefault="00AA76BD" w:rsidP="00AA76BD">
      <w:pPr>
        <w:jc w:val="center"/>
        <w:rPr>
          <w:rFonts w:ascii="Times New Roman" w:hAnsi="Times New Roman"/>
          <w:sz w:val="28"/>
          <w:szCs w:val="28"/>
        </w:rPr>
      </w:pPr>
      <w:r>
        <w:rPr>
          <w:rFonts w:ascii="Times New Roman" w:hAnsi="Times New Roman"/>
          <w:sz w:val="28"/>
          <w:szCs w:val="28"/>
        </w:rPr>
        <w:t>П</w:t>
      </w:r>
      <w:r w:rsidRPr="00C0606D">
        <w:rPr>
          <w:rFonts w:ascii="Times New Roman" w:hAnsi="Times New Roman"/>
          <w:sz w:val="28"/>
          <w:szCs w:val="28"/>
        </w:rPr>
        <w:t>лан внеурочн</w:t>
      </w:r>
      <w:r>
        <w:rPr>
          <w:rFonts w:ascii="Times New Roman" w:hAnsi="Times New Roman"/>
          <w:sz w:val="28"/>
          <w:szCs w:val="28"/>
        </w:rPr>
        <w:t>ой деятельности (на 202</w:t>
      </w:r>
      <w:r w:rsidR="007D3F01">
        <w:rPr>
          <w:rFonts w:ascii="Times New Roman" w:hAnsi="Times New Roman"/>
          <w:sz w:val="28"/>
          <w:szCs w:val="28"/>
        </w:rPr>
        <w:t>4</w:t>
      </w:r>
      <w:r>
        <w:rPr>
          <w:rFonts w:ascii="Times New Roman" w:hAnsi="Times New Roman"/>
          <w:sz w:val="28"/>
          <w:szCs w:val="28"/>
        </w:rPr>
        <w:t>/202</w:t>
      </w:r>
      <w:r w:rsidR="007D3F01">
        <w:rPr>
          <w:rFonts w:ascii="Times New Roman" w:hAnsi="Times New Roman"/>
          <w:sz w:val="28"/>
          <w:szCs w:val="28"/>
        </w:rPr>
        <w:t>5</w:t>
      </w:r>
      <w:r w:rsidRPr="00C0606D">
        <w:rPr>
          <w:rFonts w:ascii="Times New Roman" w:hAnsi="Times New Roman"/>
          <w:sz w:val="28"/>
          <w:szCs w:val="28"/>
        </w:rPr>
        <w:t xml:space="preserve"> уч. год)</w:t>
      </w:r>
    </w:p>
    <w:p w:rsidR="00E73A59" w:rsidRDefault="00E73A59" w:rsidP="003465EA">
      <w:pPr>
        <w:rPr>
          <w:rFonts w:ascii="Times New Roman" w:hAnsi="Times New Roman" w:cs="Times New Roman"/>
          <w:b/>
          <w:sz w:val="28"/>
          <w:szCs w:val="28"/>
        </w:rPr>
      </w:pPr>
    </w:p>
    <w:p w:rsidR="00AA76BD" w:rsidRDefault="00AA76BD" w:rsidP="003465EA">
      <w:pPr>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40"/>
        <w:gridCol w:w="970"/>
        <w:gridCol w:w="970"/>
        <w:gridCol w:w="970"/>
        <w:gridCol w:w="970"/>
        <w:gridCol w:w="970"/>
        <w:gridCol w:w="970"/>
        <w:gridCol w:w="970"/>
        <w:gridCol w:w="970"/>
        <w:gridCol w:w="970"/>
        <w:gridCol w:w="970"/>
        <w:gridCol w:w="970"/>
        <w:gridCol w:w="970"/>
        <w:gridCol w:w="970"/>
      </w:tblGrid>
      <w:tr w:rsidR="007D3F01" w:rsidTr="00CA47DE">
        <w:tc>
          <w:tcPr>
            <w:tcW w:w="1940" w:type="dxa"/>
            <w:vMerge w:val="restart"/>
            <w:shd w:val="clear" w:color="auto" w:fill="D9D9D9"/>
          </w:tcPr>
          <w:p w:rsidR="007D3F01" w:rsidRDefault="007D3F01" w:rsidP="00CA47DE">
            <w:bookmarkStart w:id="860" w:name="sub_1030"/>
            <w:bookmarkStart w:id="861" w:name="_Hlk150452238"/>
            <w:bookmarkEnd w:id="858"/>
            <w:r>
              <w:rPr>
                <w:b/>
              </w:rPr>
              <w:t>Учебные курсы</w:t>
            </w:r>
          </w:p>
          <w:p w:rsidR="007D3F01" w:rsidRDefault="007D3F01" w:rsidP="00CA47DE"/>
        </w:tc>
        <w:tc>
          <w:tcPr>
            <w:tcW w:w="12610" w:type="dxa"/>
            <w:gridSpan w:val="13"/>
            <w:shd w:val="clear" w:color="auto" w:fill="D9D9D9"/>
          </w:tcPr>
          <w:p w:rsidR="007D3F01" w:rsidRDefault="007D3F01" w:rsidP="00CA47DE">
            <w:pPr>
              <w:jc w:val="center"/>
            </w:pPr>
            <w:r>
              <w:rPr>
                <w:b/>
              </w:rPr>
              <w:t>Количество часов в неделю</w:t>
            </w:r>
          </w:p>
        </w:tc>
      </w:tr>
      <w:tr w:rsidR="007D3F01" w:rsidTr="00CA47DE">
        <w:tc>
          <w:tcPr>
            <w:tcW w:w="1940" w:type="dxa"/>
            <w:vMerge/>
          </w:tcPr>
          <w:p w:rsidR="007D3F01" w:rsidRDefault="007D3F01" w:rsidP="00CA47DE"/>
        </w:tc>
        <w:tc>
          <w:tcPr>
            <w:tcW w:w="970" w:type="dxa"/>
            <w:shd w:val="clear" w:color="auto" w:fill="D9D9D9"/>
          </w:tcPr>
          <w:p w:rsidR="007D3F01" w:rsidRDefault="007D3F01" w:rsidP="00CA47DE">
            <w:pPr>
              <w:jc w:val="center"/>
            </w:pPr>
            <w:r>
              <w:rPr>
                <w:b/>
              </w:rPr>
              <w:t>5а</w:t>
            </w:r>
          </w:p>
        </w:tc>
        <w:tc>
          <w:tcPr>
            <w:tcW w:w="970" w:type="dxa"/>
            <w:shd w:val="clear" w:color="auto" w:fill="D9D9D9"/>
          </w:tcPr>
          <w:p w:rsidR="007D3F01" w:rsidRDefault="007D3F01" w:rsidP="00CA47DE">
            <w:pPr>
              <w:jc w:val="center"/>
            </w:pPr>
            <w:r>
              <w:rPr>
                <w:b/>
              </w:rPr>
              <w:t>5б</w:t>
            </w:r>
          </w:p>
        </w:tc>
        <w:tc>
          <w:tcPr>
            <w:tcW w:w="970" w:type="dxa"/>
            <w:shd w:val="clear" w:color="auto" w:fill="D9D9D9"/>
          </w:tcPr>
          <w:p w:rsidR="007D3F01" w:rsidRDefault="007D3F01" w:rsidP="00CA47DE">
            <w:pPr>
              <w:jc w:val="center"/>
            </w:pPr>
            <w:r>
              <w:rPr>
                <w:b/>
              </w:rPr>
              <w:t>5в</w:t>
            </w:r>
          </w:p>
        </w:tc>
        <w:tc>
          <w:tcPr>
            <w:tcW w:w="970" w:type="dxa"/>
            <w:shd w:val="clear" w:color="auto" w:fill="D9D9D9"/>
          </w:tcPr>
          <w:p w:rsidR="007D3F01" w:rsidRDefault="007D3F01" w:rsidP="00CA47DE">
            <w:pPr>
              <w:jc w:val="center"/>
            </w:pPr>
            <w:r>
              <w:rPr>
                <w:b/>
              </w:rPr>
              <w:t>6а</w:t>
            </w:r>
          </w:p>
        </w:tc>
        <w:tc>
          <w:tcPr>
            <w:tcW w:w="970" w:type="dxa"/>
            <w:shd w:val="clear" w:color="auto" w:fill="D9D9D9"/>
          </w:tcPr>
          <w:p w:rsidR="007D3F01" w:rsidRDefault="007D3F01" w:rsidP="00CA47DE">
            <w:pPr>
              <w:jc w:val="center"/>
            </w:pPr>
            <w:r>
              <w:rPr>
                <w:b/>
              </w:rPr>
              <w:t>6б</w:t>
            </w:r>
          </w:p>
        </w:tc>
        <w:tc>
          <w:tcPr>
            <w:tcW w:w="970" w:type="dxa"/>
            <w:shd w:val="clear" w:color="auto" w:fill="D9D9D9"/>
          </w:tcPr>
          <w:p w:rsidR="007D3F01" w:rsidRDefault="007D3F01" w:rsidP="00CA47DE">
            <w:pPr>
              <w:jc w:val="center"/>
            </w:pPr>
            <w:r>
              <w:rPr>
                <w:b/>
              </w:rPr>
              <w:t>7а</w:t>
            </w:r>
          </w:p>
        </w:tc>
        <w:tc>
          <w:tcPr>
            <w:tcW w:w="970" w:type="dxa"/>
            <w:shd w:val="clear" w:color="auto" w:fill="D9D9D9"/>
          </w:tcPr>
          <w:p w:rsidR="007D3F01" w:rsidRDefault="007D3F01" w:rsidP="00CA47DE">
            <w:pPr>
              <w:jc w:val="center"/>
            </w:pPr>
            <w:r>
              <w:rPr>
                <w:b/>
              </w:rPr>
              <w:t>7б</w:t>
            </w:r>
          </w:p>
        </w:tc>
        <w:tc>
          <w:tcPr>
            <w:tcW w:w="970" w:type="dxa"/>
            <w:shd w:val="clear" w:color="auto" w:fill="D9D9D9"/>
          </w:tcPr>
          <w:p w:rsidR="007D3F01" w:rsidRDefault="007D3F01" w:rsidP="00CA47DE">
            <w:pPr>
              <w:jc w:val="center"/>
            </w:pPr>
            <w:r>
              <w:rPr>
                <w:b/>
              </w:rPr>
              <w:t>8а</w:t>
            </w:r>
          </w:p>
        </w:tc>
        <w:tc>
          <w:tcPr>
            <w:tcW w:w="970" w:type="dxa"/>
            <w:shd w:val="clear" w:color="auto" w:fill="D9D9D9"/>
          </w:tcPr>
          <w:p w:rsidR="007D3F01" w:rsidRDefault="007D3F01" w:rsidP="00CA47DE">
            <w:pPr>
              <w:jc w:val="center"/>
            </w:pPr>
            <w:r>
              <w:rPr>
                <w:b/>
              </w:rPr>
              <w:t>8б</w:t>
            </w:r>
          </w:p>
        </w:tc>
        <w:tc>
          <w:tcPr>
            <w:tcW w:w="970" w:type="dxa"/>
            <w:shd w:val="clear" w:color="auto" w:fill="D9D9D9"/>
          </w:tcPr>
          <w:p w:rsidR="007D3F01" w:rsidRDefault="007D3F01" w:rsidP="00CA47DE">
            <w:pPr>
              <w:jc w:val="center"/>
            </w:pPr>
            <w:r>
              <w:rPr>
                <w:b/>
              </w:rPr>
              <w:t>8в</w:t>
            </w:r>
          </w:p>
        </w:tc>
        <w:tc>
          <w:tcPr>
            <w:tcW w:w="970" w:type="dxa"/>
            <w:shd w:val="clear" w:color="auto" w:fill="D9D9D9"/>
          </w:tcPr>
          <w:p w:rsidR="007D3F01" w:rsidRDefault="007D3F01" w:rsidP="00CA47DE">
            <w:pPr>
              <w:jc w:val="center"/>
            </w:pPr>
            <w:r>
              <w:rPr>
                <w:b/>
              </w:rPr>
              <w:t>9а</w:t>
            </w:r>
          </w:p>
        </w:tc>
        <w:tc>
          <w:tcPr>
            <w:tcW w:w="970" w:type="dxa"/>
            <w:shd w:val="clear" w:color="auto" w:fill="D9D9D9"/>
          </w:tcPr>
          <w:p w:rsidR="007D3F01" w:rsidRDefault="007D3F01" w:rsidP="00CA47DE">
            <w:pPr>
              <w:jc w:val="center"/>
            </w:pPr>
            <w:r>
              <w:rPr>
                <w:b/>
              </w:rPr>
              <w:t>9б</w:t>
            </w:r>
          </w:p>
        </w:tc>
        <w:tc>
          <w:tcPr>
            <w:tcW w:w="970" w:type="dxa"/>
            <w:shd w:val="clear" w:color="auto" w:fill="D9D9D9"/>
          </w:tcPr>
          <w:p w:rsidR="007D3F01" w:rsidRDefault="007D3F01" w:rsidP="00CA47DE">
            <w:pPr>
              <w:jc w:val="center"/>
            </w:pPr>
            <w:r>
              <w:rPr>
                <w:b/>
              </w:rPr>
              <w:t>9в</w:t>
            </w:r>
          </w:p>
        </w:tc>
      </w:tr>
      <w:tr w:rsidR="007D3F01" w:rsidTr="00CA47DE">
        <w:tc>
          <w:tcPr>
            <w:tcW w:w="1940" w:type="dxa"/>
          </w:tcPr>
          <w:p w:rsidR="007D3F01" w:rsidRDefault="007D3F01" w:rsidP="007D3F01">
            <w:pPr>
              <w:ind w:firstLine="0"/>
            </w:pPr>
            <w:r>
              <w:t>Реальная математика</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r>
      <w:tr w:rsidR="007D3F01" w:rsidTr="00CA47DE">
        <w:tc>
          <w:tcPr>
            <w:tcW w:w="1940" w:type="dxa"/>
          </w:tcPr>
          <w:p w:rsidR="007D3F01" w:rsidRDefault="007D3F01" w:rsidP="007D3F01">
            <w:pPr>
              <w:ind w:firstLine="0"/>
            </w:pPr>
            <w:r>
              <w:t>Разговоры о важном</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r>
      <w:tr w:rsidR="007D3F01" w:rsidTr="00CA47DE">
        <w:tc>
          <w:tcPr>
            <w:tcW w:w="1940" w:type="dxa"/>
          </w:tcPr>
          <w:p w:rsidR="007D3F01" w:rsidRDefault="007D3F01" w:rsidP="007D3F01">
            <w:pPr>
              <w:ind w:firstLine="0"/>
            </w:pPr>
            <w:r>
              <w:t>Тропинка в профессию</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Россия - мои горизонты</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r>
      <w:tr w:rsidR="007D3F01" w:rsidTr="00CA47DE">
        <w:tc>
          <w:tcPr>
            <w:tcW w:w="1940" w:type="dxa"/>
          </w:tcPr>
          <w:p w:rsidR="007D3F01" w:rsidRDefault="007D3F01" w:rsidP="007D3F01">
            <w:pPr>
              <w:ind w:firstLine="0"/>
            </w:pPr>
            <w:r>
              <w:t>Россия - моя история</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Общая физическая подготовка и спортивные игры</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r>
      <w:tr w:rsidR="007D3F01" w:rsidTr="00CA47DE">
        <w:tc>
          <w:tcPr>
            <w:tcW w:w="1940" w:type="dxa"/>
          </w:tcPr>
          <w:p w:rsidR="007D3F01" w:rsidRDefault="007D3F01" w:rsidP="007D3F01">
            <w:pPr>
              <w:ind w:firstLine="0"/>
            </w:pPr>
            <w:r>
              <w:t>Юный биолог</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Юный физик</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Основы неорганической химии</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Формирование математической грамотности</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Формирование читательской грамотности</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r>
      <w:tr w:rsidR="007D3F01" w:rsidTr="00CA47DE">
        <w:tc>
          <w:tcPr>
            <w:tcW w:w="1940" w:type="dxa"/>
          </w:tcPr>
          <w:p w:rsidR="007D3F01" w:rsidRDefault="007D3F01" w:rsidP="007D3F01">
            <w:pPr>
              <w:ind w:firstLine="0"/>
            </w:pPr>
            <w:r>
              <w:t>Формирование функциональной грамотности</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0</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c>
          <w:tcPr>
            <w:tcW w:w="970" w:type="dxa"/>
          </w:tcPr>
          <w:p w:rsidR="007D3F01" w:rsidRDefault="007D3F01" w:rsidP="00CA47DE">
            <w:pPr>
              <w:jc w:val="center"/>
            </w:pPr>
            <w:r>
              <w:t>1</w:t>
            </w:r>
          </w:p>
        </w:tc>
      </w:tr>
      <w:tr w:rsidR="007D3F01" w:rsidTr="00CA47DE">
        <w:tc>
          <w:tcPr>
            <w:tcW w:w="1940" w:type="dxa"/>
            <w:shd w:val="clear" w:color="auto" w:fill="00FF00"/>
          </w:tcPr>
          <w:p w:rsidR="007D3F01" w:rsidRDefault="007D3F01" w:rsidP="00CA47DE">
            <w:r>
              <w:t>ИТОГО недельная нагрузка</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4</w:t>
            </w:r>
          </w:p>
        </w:tc>
        <w:tc>
          <w:tcPr>
            <w:tcW w:w="970" w:type="dxa"/>
            <w:shd w:val="clear" w:color="auto" w:fill="00FF00"/>
          </w:tcPr>
          <w:p w:rsidR="007D3F01" w:rsidRDefault="007D3F01" w:rsidP="00CA47DE">
            <w:pPr>
              <w:jc w:val="center"/>
            </w:pPr>
            <w:r>
              <w:t>4</w:t>
            </w:r>
          </w:p>
        </w:tc>
        <w:tc>
          <w:tcPr>
            <w:tcW w:w="970" w:type="dxa"/>
            <w:shd w:val="clear" w:color="auto" w:fill="00FF00"/>
          </w:tcPr>
          <w:p w:rsidR="007D3F01" w:rsidRDefault="007D3F01" w:rsidP="00CA47DE">
            <w:pPr>
              <w:jc w:val="center"/>
            </w:pPr>
            <w:r>
              <w:t>4</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c>
          <w:tcPr>
            <w:tcW w:w="970" w:type="dxa"/>
            <w:shd w:val="clear" w:color="auto" w:fill="00FF00"/>
          </w:tcPr>
          <w:p w:rsidR="007D3F01" w:rsidRDefault="007D3F01" w:rsidP="00CA47DE">
            <w:pPr>
              <w:jc w:val="center"/>
            </w:pPr>
            <w:r>
              <w:t>5</w:t>
            </w:r>
          </w:p>
        </w:tc>
      </w:tr>
    </w:tbl>
    <w:p w:rsidR="007D3F01" w:rsidRDefault="007D3F01" w:rsidP="007D3F01">
      <w:r>
        <w:br w:type="page"/>
      </w:r>
    </w:p>
    <w:p w:rsidR="001B12BD" w:rsidRDefault="00E73A59" w:rsidP="003465EA">
      <w:pPr>
        <w:rPr>
          <w:rFonts w:ascii="Times New Roman" w:hAnsi="Times New Roman" w:cs="Times New Roman"/>
          <w:b/>
          <w:sz w:val="28"/>
          <w:szCs w:val="28"/>
        </w:rPr>
      </w:pPr>
      <w:r>
        <w:rPr>
          <w:rFonts w:ascii="Times New Roman" w:hAnsi="Times New Roman" w:cs="Times New Roman"/>
          <w:b/>
          <w:sz w:val="28"/>
          <w:szCs w:val="28"/>
        </w:rPr>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bookmarkEnd w:id="860"/>
    <w:p w:rsidR="001B12BD" w:rsidRDefault="001B12BD" w:rsidP="00351784">
      <w:pPr>
        <w:pStyle w:val="aa"/>
        <w:ind w:firstLine="0"/>
        <w:rPr>
          <w:rFonts w:ascii="Times New Roman" w:hAnsi="Times New Roman" w:cs="Times New Roman"/>
          <w:sz w:val="28"/>
          <w:szCs w:val="28"/>
        </w:rPr>
      </w:pPr>
    </w:p>
    <w:p w:rsidR="00351784" w:rsidRPr="0052762C" w:rsidRDefault="00351784" w:rsidP="00351784">
      <w:pPr>
        <w:pStyle w:val="Default"/>
        <w:ind w:firstLine="708"/>
        <w:jc w:val="center"/>
        <w:rPr>
          <w:sz w:val="28"/>
          <w:szCs w:val="28"/>
        </w:rPr>
      </w:pPr>
      <w:r w:rsidRPr="0052762C">
        <w:rPr>
          <w:b/>
          <w:bCs/>
          <w:sz w:val="28"/>
          <w:szCs w:val="28"/>
        </w:rPr>
        <w:t>Перечень основных государственных и народных праздников, памятных дат в календарном плане воспитательной работы.</w:t>
      </w:r>
    </w:p>
    <w:p w:rsidR="00351784" w:rsidRPr="0052762C" w:rsidRDefault="00351784" w:rsidP="00351784">
      <w:pPr>
        <w:pStyle w:val="aff7"/>
        <w:ind w:left="0" w:firstLine="0"/>
        <w:rPr>
          <w:szCs w:val="28"/>
        </w:rPr>
      </w:pPr>
      <w:r w:rsidRPr="0052762C">
        <w:rPr>
          <w:szCs w:val="28"/>
        </w:rPr>
        <w:t xml:space="preserve">Сентябрь: </w:t>
      </w:r>
    </w:p>
    <w:p w:rsidR="00351784" w:rsidRPr="0052762C" w:rsidRDefault="00351784" w:rsidP="00BA0D58">
      <w:pPr>
        <w:pStyle w:val="aff7"/>
        <w:numPr>
          <w:ilvl w:val="0"/>
          <w:numId w:val="1"/>
        </w:numPr>
        <w:rPr>
          <w:szCs w:val="28"/>
        </w:rPr>
      </w:pPr>
      <w:r w:rsidRPr="0052762C">
        <w:rPr>
          <w:szCs w:val="28"/>
        </w:rPr>
        <w:t>1 сентября: День знаний</w:t>
      </w:r>
    </w:p>
    <w:p w:rsidR="00351784" w:rsidRPr="0052762C" w:rsidRDefault="00351784" w:rsidP="00BA0D58">
      <w:pPr>
        <w:pStyle w:val="aff7"/>
        <w:numPr>
          <w:ilvl w:val="0"/>
          <w:numId w:val="1"/>
        </w:numPr>
        <w:rPr>
          <w:szCs w:val="28"/>
        </w:rPr>
      </w:pPr>
      <w:r w:rsidRPr="0052762C">
        <w:rPr>
          <w:szCs w:val="28"/>
        </w:rPr>
        <w:t xml:space="preserve">3 сентября: День окончания Второй мировой войны, День солидарности в борьбе с терроризмом </w:t>
      </w:r>
    </w:p>
    <w:p w:rsidR="00351784" w:rsidRPr="0052762C" w:rsidRDefault="00351784" w:rsidP="00BA0D58">
      <w:pPr>
        <w:pStyle w:val="Default"/>
        <w:numPr>
          <w:ilvl w:val="0"/>
          <w:numId w:val="1"/>
        </w:numPr>
        <w:suppressAutoHyphens/>
        <w:autoSpaceDN/>
        <w:adjustRightInd/>
        <w:rPr>
          <w:sz w:val="28"/>
          <w:szCs w:val="28"/>
        </w:rPr>
      </w:pPr>
      <w:r w:rsidRPr="0052762C">
        <w:rPr>
          <w:sz w:val="28"/>
          <w:szCs w:val="28"/>
        </w:rPr>
        <w:t xml:space="preserve">8 сентября: Международный день распространения грамотности </w:t>
      </w:r>
    </w:p>
    <w:p w:rsidR="00351784" w:rsidRPr="0052762C" w:rsidRDefault="00351784" w:rsidP="00351784">
      <w:pPr>
        <w:pStyle w:val="aff7"/>
        <w:ind w:left="0" w:firstLine="0"/>
        <w:rPr>
          <w:szCs w:val="28"/>
        </w:rPr>
      </w:pPr>
      <w:r w:rsidRPr="0052762C">
        <w:rPr>
          <w:szCs w:val="28"/>
        </w:rPr>
        <w:t xml:space="preserve">Октябрь: </w:t>
      </w:r>
    </w:p>
    <w:p w:rsidR="00351784" w:rsidRPr="0052762C" w:rsidRDefault="00351784" w:rsidP="00BA0D58">
      <w:pPr>
        <w:pStyle w:val="Default"/>
        <w:numPr>
          <w:ilvl w:val="0"/>
          <w:numId w:val="10"/>
        </w:numPr>
        <w:suppressAutoHyphens/>
        <w:autoSpaceDN/>
        <w:adjustRightInd/>
        <w:rPr>
          <w:sz w:val="28"/>
          <w:szCs w:val="28"/>
        </w:rPr>
      </w:pPr>
      <w:r w:rsidRPr="0052762C">
        <w:rPr>
          <w:sz w:val="28"/>
          <w:szCs w:val="28"/>
        </w:rPr>
        <w:t xml:space="preserve">1 октября: Международный день пожилых людей. Международный день </w:t>
      </w:r>
    </w:p>
    <w:p w:rsidR="00351784" w:rsidRPr="0052762C" w:rsidRDefault="00351784" w:rsidP="00351784">
      <w:pPr>
        <w:pStyle w:val="Default"/>
        <w:rPr>
          <w:sz w:val="28"/>
          <w:szCs w:val="28"/>
        </w:rPr>
      </w:pPr>
      <w:r w:rsidRPr="0052762C">
        <w:rPr>
          <w:sz w:val="28"/>
          <w:szCs w:val="28"/>
        </w:rPr>
        <w:t>музыки</w:t>
      </w:r>
    </w:p>
    <w:p w:rsidR="00351784" w:rsidRPr="0052762C" w:rsidRDefault="00351784" w:rsidP="00BA0D58">
      <w:pPr>
        <w:pStyle w:val="aff7"/>
        <w:numPr>
          <w:ilvl w:val="0"/>
          <w:numId w:val="2"/>
        </w:numPr>
        <w:rPr>
          <w:szCs w:val="28"/>
        </w:rPr>
      </w:pPr>
      <w:r w:rsidRPr="0052762C">
        <w:rPr>
          <w:szCs w:val="28"/>
        </w:rPr>
        <w:t xml:space="preserve">4 октября: День защиты животных </w:t>
      </w:r>
    </w:p>
    <w:p w:rsidR="00351784" w:rsidRPr="0052762C" w:rsidRDefault="00351784" w:rsidP="00BA0D58">
      <w:pPr>
        <w:pStyle w:val="aff7"/>
        <w:numPr>
          <w:ilvl w:val="0"/>
          <w:numId w:val="2"/>
        </w:numPr>
        <w:rPr>
          <w:szCs w:val="28"/>
        </w:rPr>
      </w:pPr>
      <w:r w:rsidRPr="0052762C">
        <w:rPr>
          <w:szCs w:val="28"/>
        </w:rPr>
        <w:t xml:space="preserve">5 октября: День Учителя </w:t>
      </w:r>
    </w:p>
    <w:p w:rsidR="00351784" w:rsidRPr="0052762C" w:rsidRDefault="00351784" w:rsidP="00BA0D58">
      <w:pPr>
        <w:pStyle w:val="Default"/>
        <w:numPr>
          <w:ilvl w:val="0"/>
          <w:numId w:val="2"/>
        </w:numPr>
        <w:suppressAutoHyphens/>
        <w:autoSpaceDN/>
        <w:adjustRightInd/>
        <w:rPr>
          <w:sz w:val="28"/>
          <w:szCs w:val="28"/>
        </w:rPr>
      </w:pPr>
      <w:r w:rsidRPr="0052762C">
        <w:rPr>
          <w:sz w:val="28"/>
          <w:szCs w:val="28"/>
        </w:rPr>
        <w:t xml:space="preserve">25 октября: Международный день школьных библиотек; </w:t>
      </w:r>
    </w:p>
    <w:p w:rsidR="00351784" w:rsidRPr="0052762C" w:rsidRDefault="00351784" w:rsidP="00BA0D58">
      <w:pPr>
        <w:pStyle w:val="aff7"/>
        <w:numPr>
          <w:ilvl w:val="0"/>
          <w:numId w:val="2"/>
        </w:numPr>
        <w:rPr>
          <w:szCs w:val="28"/>
        </w:rPr>
      </w:pPr>
      <w:r w:rsidRPr="0052762C">
        <w:rPr>
          <w:szCs w:val="28"/>
        </w:rPr>
        <w:t xml:space="preserve">Третье воскресенье октября: День отца </w:t>
      </w:r>
    </w:p>
    <w:p w:rsidR="00351784" w:rsidRPr="0052762C" w:rsidRDefault="00351784" w:rsidP="00BA0D58">
      <w:pPr>
        <w:pStyle w:val="aff7"/>
        <w:numPr>
          <w:ilvl w:val="0"/>
          <w:numId w:val="2"/>
        </w:numPr>
        <w:rPr>
          <w:szCs w:val="28"/>
        </w:rPr>
      </w:pPr>
      <w:r w:rsidRPr="0052762C">
        <w:rPr>
          <w:szCs w:val="28"/>
        </w:rPr>
        <w:t xml:space="preserve">30 октября: День памяти жертв политических репрессий </w:t>
      </w:r>
    </w:p>
    <w:p w:rsidR="00351784" w:rsidRPr="0052762C" w:rsidRDefault="00351784" w:rsidP="00351784">
      <w:pPr>
        <w:pStyle w:val="aff7"/>
        <w:ind w:left="0" w:firstLine="0"/>
        <w:rPr>
          <w:szCs w:val="28"/>
        </w:rPr>
      </w:pPr>
      <w:r w:rsidRPr="0052762C">
        <w:rPr>
          <w:szCs w:val="28"/>
        </w:rPr>
        <w:t xml:space="preserve">Ноябрь: </w:t>
      </w:r>
    </w:p>
    <w:p w:rsidR="00351784" w:rsidRPr="0052762C" w:rsidRDefault="00351784" w:rsidP="00BA0D58">
      <w:pPr>
        <w:pStyle w:val="aff7"/>
        <w:numPr>
          <w:ilvl w:val="0"/>
          <w:numId w:val="3"/>
        </w:numPr>
        <w:rPr>
          <w:szCs w:val="28"/>
        </w:rPr>
      </w:pPr>
      <w:r w:rsidRPr="0052762C">
        <w:rPr>
          <w:szCs w:val="28"/>
        </w:rPr>
        <w:t xml:space="preserve">4 ноября: День народного единства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8  ноября:  День  памяти  погибших  при  исполнении  служебных  обязанностей сотрудников органов внутренних дел России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Последнее воскресенье ноября: День Матери </w:t>
      </w:r>
    </w:p>
    <w:p w:rsidR="00351784" w:rsidRPr="0052762C" w:rsidRDefault="00351784" w:rsidP="00BA0D58">
      <w:pPr>
        <w:pStyle w:val="Default"/>
        <w:numPr>
          <w:ilvl w:val="0"/>
          <w:numId w:val="3"/>
        </w:numPr>
        <w:suppressAutoHyphens/>
        <w:autoSpaceDN/>
        <w:adjustRightInd/>
        <w:rPr>
          <w:sz w:val="28"/>
          <w:szCs w:val="28"/>
        </w:rPr>
      </w:pPr>
      <w:r w:rsidRPr="0052762C">
        <w:rPr>
          <w:sz w:val="28"/>
          <w:szCs w:val="28"/>
        </w:rPr>
        <w:t xml:space="preserve">30 ноября: День Государственного герба Российской Федерации. </w:t>
      </w:r>
    </w:p>
    <w:p w:rsidR="00351784" w:rsidRPr="0052762C" w:rsidRDefault="00351784" w:rsidP="00351784">
      <w:pPr>
        <w:pStyle w:val="aff7"/>
        <w:ind w:left="360" w:firstLine="0"/>
        <w:rPr>
          <w:szCs w:val="28"/>
        </w:rPr>
      </w:pPr>
      <w:r w:rsidRPr="0052762C">
        <w:rPr>
          <w:szCs w:val="28"/>
        </w:rPr>
        <w:t xml:space="preserve">Декабрь: </w:t>
      </w:r>
    </w:p>
    <w:p w:rsidR="00351784" w:rsidRPr="0052762C" w:rsidRDefault="00351784" w:rsidP="00BA0D58">
      <w:pPr>
        <w:pStyle w:val="aff7"/>
        <w:numPr>
          <w:ilvl w:val="0"/>
          <w:numId w:val="3"/>
        </w:numPr>
        <w:rPr>
          <w:szCs w:val="28"/>
        </w:rPr>
      </w:pPr>
      <w:r w:rsidRPr="0052762C">
        <w:rPr>
          <w:szCs w:val="28"/>
        </w:rPr>
        <w:t>3 декабря: Международный день инвалидов. День неизвестного солдата</w:t>
      </w:r>
    </w:p>
    <w:p w:rsidR="00351784" w:rsidRPr="0052762C" w:rsidRDefault="00351784" w:rsidP="00BA0D58">
      <w:pPr>
        <w:pStyle w:val="aff7"/>
        <w:numPr>
          <w:ilvl w:val="0"/>
          <w:numId w:val="3"/>
        </w:numPr>
        <w:rPr>
          <w:szCs w:val="28"/>
        </w:rPr>
      </w:pPr>
      <w:r w:rsidRPr="0052762C">
        <w:rPr>
          <w:szCs w:val="28"/>
        </w:rPr>
        <w:t>5 декабря: Битва за Москву, День добровольца (волонтера) в России</w:t>
      </w:r>
    </w:p>
    <w:p w:rsidR="00351784" w:rsidRPr="0052762C" w:rsidRDefault="00351784" w:rsidP="00BA0D58">
      <w:pPr>
        <w:pStyle w:val="aff7"/>
        <w:numPr>
          <w:ilvl w:val="0"/>
          <w:numId w:val="3"/>
        </w:numPr>
        <w:rPr>
          <w:szCs w:val="28"/>
        </w:rPr>
      </w:pPr>
      <w:r w:rsidRPr="0052762C">
        <w:rPr>
          <w:szCs w:val="28"/>
        </w:rPr>
        <w:t>6 декабря: День Александра Невского</w:t>
      </w:r>
    </w:p>
    <w:p w:rsidR="00351784" w:rsidRPr="0052762C" w:rsidRDefault="00351784" w:rsidP="00BA0D58">
      <w:pPr>
        <w:pStyle w:val="aff7"/>
        <w:numPr>
          <w:ilvl w:val="0"/>
          <w:numId w:val="3"/>
        </w:numPr>
        <w:rPr>
          <w:szCs w:val="28"/>
        </w:rPr>
      </w:pPr>
      <w:r w:rsidRPr="0052762C">
        <w:rPr>
          <w:szCs w:val="28"/>
        </w:rPr>
        <w:t xml:space="preserve">9 декабря: День Героев Отечества </w:t>
      </w:r>
    </w:p>
    <w:p w:rsidR="00351784" w:rsidRPr="0052762C" w:rsidRDefault="00351784" w:rsidP="00BA0D58">
      <w:pPr>
        <w:pStyle w:val="aff7"/>
        <w:numPr>
          <w:ilvl w:val="0"/>
          <w:numId w:val="3"/>
        </w:numPr>
        <w:rPr>
          <w:szCs w:val="28"/>
        </w:rPr>
      </w:pPr>
      <w:r w:rsidRPr="0052762C">
        <w:rPr>
          <w:szCs w:val="28"/>
        </w:rPr>
        <w:t>10 декабря: День прав человека</w:t>
      </w:r>
    </w:p>
    <w:p w:rsidR="00351784" w:rsidRPr="0052762C" w:rsidRDefault="00351784" w:rsidP="00BA0D58">
      <w:pPr>
        <w:pStyle w:val="aff7"/>
        <w:numPr>
          <w:ilvl w:val="0"/>
          <w:numId w:val="3"/>
        </w:numPr>
        <w:rPr>
          <w:szCs w:val="28"/>
        </w:rPr>
      </w:pPr>
      <w:r w:rsidRPr="0052762C">
        <w:rPr>
          <w:szCs w:val="28"/>
        </w:rPr>
        <w:t>12 декабря: День Конституции Российской Федерации</w:t>
      </w:r>
    </w:p>
    <w:p w:rsidR="00351784" w:rsidRPr="0052762C" w:rsidRDefault="00351784" w:rsidP="00BA0D58">
      <w:pPr>
        <w:pStyle w:val="aff7"/>
        <w:numPr>
          <w:ilvl w:val="0"/>
          <w:numId w:val="3"/>
        </w:numPr>
        <w:rPr>
          <w:szCs w:val="28"/>
        </w:rPr>
      </w:pPr>
      <w:r w:rsidRPr="0052762C">
        <w:rPr>
          <w:szCs w:val="28"/>
        </w:rPr>
        <w:t>27 декабря: День спасателя</w:t>
      </w:r>
    </w:p>
    <w:p w:rsidR="00351784" w:rsidRPr="0052762C" w:rsidRDefault="00351784" w:rsidP="00351784">
      <w:pPr>
        <w:pStyle w:val="Default"/>
        <w:rPr>
          <w:sz w:val="28"/>
          <w:szCs w:val="28"/>
        </w:rPr>
      </w:pPr>
      <w:r w:rsidRPr="0052762C">
        <w:rPr>
          <w:sz w:val="28"/>
          <w:szCs w:val="28"/>
        </w:rPr>
        <w:t>Январь:</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1 января: Новый год</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7 января: Рождество Христово</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 xml:space="preserve">25 января: День российского студенчества </w:t>
      </w:r>
    </w:p>
    <w:p w:rsidR="00351784" w:rsidRPr="0052762C" w:rsidRDefault="00351784" w:rsidP="00BA0D58">
      <w:pPr>
        <w:pStyle w:val="Default"/>
        <w:numPr>
          <w:ilvl w:val="0"/>
          <w:numId w:val="4"/>
        </w:numPr>
        <w:suppressAutoHyphens/>
        <w:autoSpaceDN/>
        <w:adjustRightInd/>
        <w:rPr>
          <w:sz w:val="28"/>
          <w:szCs w:val="28"/>
        </w:rPr>
      </w:pPr>
      <w:r w:rsidRPr="0052762C">
        <w:rPr>
          <w:sz w:val="28"/>
          <w:szCs w:val="28"/>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351784" w:rsidRPr="0052762C" w:rsidRDefault="00351784" w:rsidP="00351784">
      <w:pPr>
        <w:pStyle w:val="Default"/>
        <w:rPr>
          <w:sz w:val="28"/>
          <w:szCs w:val="28"/>
        </w:rPr>
      </w:pPr>
      <w:r w:rsidRPr="0052762C">
        <w:rPr>
          <w:sz w:val="28"/>
          <w:szCs w:val="28"/>
        </w:rPr>
        <w:t>Февраль:</w:t>
      </w:r>
    </w:p>
    <w:p w:rsidR="00351784" w:rsidRPr="0052762C" w:rsidRDefault="00351784" w:rsidP="00BA0D58">
      <w:pPr>
        <w:pStyle w:val="Default"/>
        <w:numPr>
          <w:ilvl w:val="0"/>
          <w:numId w:val="11"/>
        </w:numPr>
        <w:suppressAutoHyphens/>
        <w:autoSpaceDN/>
        <w:adjustRightInd/>
        <w:rPr>
          <w:sz w:val="28"/>
          <w:szCs w:val="28"/>
        </w:rPr>
      </w:pPr>
      <w:r w:rsidRPr="0052762C">
        <w:rPr>
          <w:sz w:val="28"/>
          <w:szCs w:val="28"/>
        </w:rPr>
        <w:t>2 февраля: День воинской славы России.День  разгрома  советскими  войсками  немецко-фашистских войск  в Сталинградской битве</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8 февраля: День российской науки</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21 февраля: Международный день родного языка</w:t>
      </w:r>
    </w:p>
    <w:p w:rsidR="00351784" w:rsidRPr="0052762C" w:rsidRDefault="00351784" w:rsidP="00BA0D58">
      <w:pPr>
        <w:pStyle w:val="Default"/>
        <w:numPr>
          <w:ilvl w:val="0"/>
          <w:numId w:val="5"/>
        </w:numPr>
        <w:suppressAutoHyphens/>
        <w:autoSpaceDN/>
        <w:adjustRightInd/>
        <w:rPr>
          <w:sz w:val="28"/>
          <w:szCs w:val="28"/>
        </w:rPr>
      </w:pPr>
      <w:r w:rsidRPr="0052762C">
        <w:rPr>
          <w:sz w:val="28"/>
          <w:szCs w:val="28"/>
        </w:rPr>
        <w:t>23 февраля: День защитника Отечества.</w:t>
      </w:r>
    </w:p>
    <w:p w:rsidR="00351784" w:rsidRPr="0052762C" w:rsidRDefault="00351784" w:rsidP="00351784">
      <w:pPr>
        <w:pStyle w:val="Default"/>
        <w:rPr>
          <w:sz w:val="28"/>
          <w:szCs w:val="28"/>
        </w:rPr>
      </w:pPr>
      <w:r w:rsidRPr="0052762C">
        <w:rPr>
          <w:sz w:val="28"/>
          <w:szCs w:val="28"/>
        </w:rPr>
        <w:t>Март:</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8 марта: Международный женский день</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18 марта: День воссоединения Крыма с Россией</w:t>
      </w:r>
    </w:p>
    <w:p w:rsidR="00351784" w:rsidRPr="0052762C" w:rsidRDefault="00351784" w:rsidP="00BA0D58">
      <w:pPr>
        <w:pStyle w:val="Default"/>
        <w:numPr>
          <w:ilvl w:val="0"/>
          <w:numId w:val="6"/>
        </w:numPr>
        <w:suppressAutoHyphens/>
        <w:autoSpaceDN/>
        <w:adjustRightInd/>
        <w:rPr>
          <w:sz w:val="28"/>
          <w:szCs w:val="28"/>
        </w:rPr>
      </w:pPr>
      <w:r w:rsidRPr="0052762C">
        <w:rPr>
          <w:sz w:val="28"/>
          <w:szCs w:val="28"/>
        </w:rPr>
        <w:t>27 марта: Всемирный день театра</w:t>
      </w:r>
    </w:p>
    <w:p w:rsidR="00351784" w:rsidRPr="0052762C" w:rsidRDefault="00351784" w:rsidP="00351784">
      <w:pPr>
        <w:pStyle w:val="Default"/>
        <w:rPr>
          <w:sz w:val="28"/>
          <w:szCs w:val="28"/>
        </w:rPr>
      </w:pPr>
      <w:r w:rsidRPr="0052762C">
        <w:rPr>
          <w:sz w:val="28"/>
          <w:szCs w:val="28"/>
        </w:rPr>
        <w:t>Апрель:</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12 апреля: День космонавтики</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 xml:space="preserve">19 апреля: День памяти о геноциде советского народа нацистами и их пособниками в годы Великой Отечественной войны </w:t>
      </w:r>
    </w:p>
    <w:p w:rsidR="00351784" w:rsidRPr="0052762C" w:rsidRDefault="00351784" w:rsidP="00351784">
      <w:pPr>
        <w:pStyle w:val="Default"/>
        <w:rPr>
          <w:sz w:val="28"/>
          <w:szCs w:val="28"/>
        </w:rPr>
      </w:pPr>
      <w:r w:rsidRPr="0052762C">
        <w:rPr>
          <w:sz w:val="28"/>
          <w:szCs w:val="28"/>
        </w:rPr>
        <w:t>Май:</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1 мая: Праздник Весны и Труда</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9 мая: День Победы</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 xml:space="preserve">19 мая: День детских общественных организаций России </w:t>
      </w:r>
    </w:p>
    <w:p w:rsidR="00351784" w:rsidRPr="0052762C" w:rsidRDefault="00351784" w:rsidP="00BA0D58">
      <w:pPr>
        <w:pStyle w:val="Default"/>
        <w:numPr>
          <w:ilvl w:val="0"/>
          <w:numId w:val="7"/>
        </w:numPr>
        <w:suppressAutoHyphens/>
        <w:autoSpaceDN/>
        <w:adjustRightInd/>
        <w:rPr>
          <w:sz w:val="28"/>
          <w:szCs w:val="28"/>
        </w:rPr>
      </w:pPr>
      <w:r w:rsidRPr="0052762C">
        <w:rPr>
          <w:sz w:val="28"/>
          <w:szCs w:val="28"/>
        </w:rPr>
        <w:t>24 мая: День славянской письменности и культуры</w:t>
      </w:r>
    </w:p>
    <w:p w:rsidR="00351784" w:rsidRPr="0052762C" w:rsidRDefault="00351784" w:rsidP="00351784">
      <w:pPr>
        <w:pStyle w:val="Default"/>
        <w:rPr>
          <w:sz w:val="28"/>
          <w:szCs w:val="28"/>
        </w:rPr>
      </w:pPr>
      <w:r w:rsidRPr="0052762C">
        <w:rPr>
          <w:sz w:val="28"/>
          <w:szCs w:val="28"/>
        </w:rPr>
        <w:t>Июнь:</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 xml:space="preserve">1 июня: День защиты детей </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5 июня: День эколога</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 xml:space="preserve">6 июня: Пушкинский день. День русского языка </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12 июня: День России</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22 июня: День памяти и скорби</w:t>
      </w:r>
    </w:p>
    <w:p w:rsidR="00351784" w:rsidRPr="0052762C" w:rsidRDefault="00351784" w:rsidP="00BA0D58">
      <w:pPr>
        <w:pStyle w:val="Default"/>
        <w:numPr>
          <w:ilvl w:val="0"/>
          <w:numId w:val="8"/>
        </w:numPr>
        <w:suppressAutoHyphens/>
        <w:autoSpaceDN/>
        <w:adjustRightInd/>
        <w:rPr>
          <w:sz w:val="28"/>
          <w:szCs w:val="28"/>
        </w:rPr>
      </w:pPr>
      <w:r w:rsidRPr="0052762C">
        <w:rPr>
          <w:sz w:val="28"/>
          <w:szCs w:val="28"/>
        </w:rPr>
        <w:t>27 июня: День молодёжи.</w:t>
      </w:r>
    </w:p>
    <w:p w:rsidR="00351784" w:rsidRPr="0052762C" w:rsidRDefault="00351784" w:rsidP="00351784">
      <w:pPr>
        <w:pStyle w:val="Default"/>
        <w:rPr>
          <w:sz w:val="28"/>
          <w:szCs w:val="28"/>
        </w:rPr>
      </w:pPr>
      <w:r w:rsidRPr="0052762C">
        <w:rPr>
          <w:sz w:val="28"/>
          <w:szCs w:val="28"/>
        </w:rPr>
        <w:t>Июль:</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8 июля: День семьи, любви и верности</w:t>
      </w:r>
    </w:p>
    <w:p w:rsidR="00351784" w:rsidRPr="0052762C" w:rsidRDefault="00351784" w:rsidP="00351784">
      <w:pPr>
        <w:pStyle w:val="Default"/>
        <w:rPr>
          <w:sz w:val="28"/>
          <w:szCs w:val="28"/>
        </w:rPr>
      </w:pPr>
      <w:r w:rsidRPr="0052762C">
        <w:rPr>
          <w:sz w:val="28"/>
          <w:szCs w:val="28"/>
        </w:rPr>
        <w:t>Август:</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22 августа: День Государственного флага Российской Федерации</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25 августа: День воинской славы России</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27 августа: День российского кино</w:t>
      </w:r>
    </w:p>
    <w:p w:rsidR="00351784" w:rsidRPr="0052762C" w:rsidRDefault="00351784" w:rsidP="00BA0D58">
      <w:pPr>
        <w:pStyle w:val="Default"/>
        <w:numPr>
          <w:ilvl w:val="0"/>
          <w:numId w:val="9"/>
        </w:numPr>
        <w:suppressAutoHyphens/>
        <w:autoSpaceDN/>
        <w:adjustRightInd/>
        <w:rPr>
          <w:sz w:val="28"/>
          <w:szCs w:val="28"/>
        </w:rPr>
      </w:pPr>
      <w:r w:rsidRPr="0052762C">
        <w:rPr>
          <w:sz w:val="28"/>
          <w:szCs w:val="28"/>
        </w:rPr>
        <w:t xml:space="preserve">Вторая суббота августа: День физкультурника </w:t>
      </w:r>
    </w:p>
    <w:p w:rsidR="00351784" w:rsidRPr="0052762C" w:rsidRDefault="00351784" w:rsidP="00351784">
      <w:pPr>
        <w:pStyle w:val="Default"/>
        <w:rPr>
          <w:sz w:val="28"/>
          <w:szCs w:val="28"/>
        </w:rPr>
      </w:pPr>
      <w:r w:rsidRPr="0052762C">
        <w:rPr>
          <w:sz w:val="28"/>
          <w:szCs w:val="28"/>
        </w:rPr>
        <w:cr/>
      </w:r>
    </w:p>
    <w:p w:rsidR="00351784" w:rsidRPr="0052762C" w:rsidRDefault="00351784" w:rsidP="00351784">
      <w:pPr>
        <w:rPr>
          <w:rFonts w:ascii="Times New Roman" w:hAnsi="Times New Roman" w:cs="Times New Roman"/>
          <w:sz w:val="28"/>
          <w:szCs w:val="28"/>
        </w:rPr>
      </w:pPr>
    </w:p>
    <w:p w:rsidR="009205BD" w:rsidRDefault="00885E04" w:rsidP="009205BD">
      <w:pPr>
        <w:jc w:val="center"/>
        <w:rPr>
          <w:rFonts w:ascii="Times New Roman" w:hAnsi="Times New Roman" w:cs="Times New Roman"/>
          <w:b/>
        </w:rPr>
      </w:pPr>
      <w:r w:rsidRPr="0052762C">
        <w:rPr>
          <w:rFonts w:ascii="Times New Roman" w:hAnsi="Times New Roman" w:cs="Times New Roman"/>
          <w:sz w:val="28"/>
          <w:szCs w:val="28"/>
        </w:rPr>
        <w:br w:type="page"/>
      </w:r>
    </w:p>
    <w:bookmarkEnd w:id="861"/>
    <w:p w:rsidR="003775B5" w:rsidRPr="008B7DB3" w:rsidRDefault="003775B5" w:rsidP="003775B5">
      <w:pPr>
        <w:jc w:val="center"/>
        <w:rPr>
          <w:rFonts w:ascii="Times New Roman" w:hAnsi="Times New Roman" w:cs="Times New Roman"/>
          <w:b/>
        </w:rPr>
      </w:pPr>
      <w:r w:rsidRPr="005C5B7C">
        <w:rPr>
          <w:rFonts w:ascii="Times New Roman" w:hAnsi="Times New Roman" w:cs="Times New Roman"/>
          <w:b/>
        </w:rPr>
        <w:t>Сентябрь</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844"/>
        <w:gridCol w:w="1325"/>
        <w:gridCol w:w="3212"/>
        <w:gridCol w:w="2693"/>
        <w:gridCol w:w="3402"/>
        <w:gridCol w:w="2693"/>
      </w:tblGrid>
      <w:tr w:rsidR="003775B5" w:rsidRPr="0072210A" w:rsidTr="003775B5">
        <w:tc>
          <w:tcPr>
            <w:tcW w:w="424" w:type="dxa"/>
            <w:vMerge w:val="restart"/>
          </w:tcPr>
          <w:p w:rsidR="003775B5" w:rsidRPr="00975EAC" w:rsidRDefault="003775B5" w:rsidP="00CA47DE">
            <w:pPr>
              <w:rPr>
                <w:rFonts w:ascii="Times New Roman" w:eastAsia="Times New Roman" w:hAnsi="Times New Roman" w:cs="Times New Roman"/>
                <w:b/>
              </w:rPr>
            </w:pPr>
            <w:r w:rsidRPr="00975EAC">
              <w:rPr>
                <w:rFonts w:ascii="Times New Roman" w:eastAsia="Times New Roman" w:hAnsi="Times New Roman" w:cs="Times New Roman"/>
                <w:b/>
              </w:rPr>
              <w:t>№</w:t>
            </w:r>
          </w:p>
        </w:tc>
        <w:tc>
          <w:tcPr>
            <w:tcW w:w="1844" w:type="dxa"/>
            <w:vMerge w:val="restart"/>
          </w:tcPr>
          <w:p w:rsidR="003775B5" w:rsidRPr="00975EAC" w:rsidRDefault="003775B5" w:rsidP="00CA47DE">
            <w:pPr>
              <w:jc w:val="center"/>
              <w:rPr>
                <w:rFonts w:ascii="Times New Roman" w:hAnsi="Times New Roman" w:cs="Times New Roman"/>
              </w:rPr>
            </w:pPr>
            <w:r w:rsidRPr="00975EAC">
              <w:rPr>
                <w:rFonts w:ascii="Times New Roman" w:eastAsia="Times New Roman" w:hAnsi="Times New Roman" w:cs="Times New Roman"/>
                <w:b/>
              </w:rPr>
              <w:t>Модуль</w:t>
            </w:r>
          </w:p>
        </w:tc>
        <w:tc>
          <w:tcPr>
            <w:tcW w:w="1325" w:type="dxa"/>
            <w:vMerge w:val="restart"/>
          </w:tcPr>
          <w:p w:rsidR="003775B5" w:rsidRPr="00975EAC" w:rsidRDefault="003775B5" w:rsidP="003775B5">
            <w:pPr>
              <w:ind w:firstLine="0"/>
              <w:rPr>
                <w:rFonts w:ascii="Times New Roman" w:hAnsi="Times New Roman" w:cs="Times New Roman"/>
                <w:b/>
              </w:rPr>
            </w:pPr>
            <w:r w:rsidRPr="00975EAC">
              <w:rPr>
                <w:rFonts w:ascii="Times New Roman" w:hAnsi="Times New Roman" w:cs="Times New Roman"/>
                <w:b/>
              </w:rPr>
              <w:t>Дата/</w:t>
            </w:r>
          </w:p>
          <w:p w:rsidR="003775B5" w:rsidRPr="00975EAC" w:rsidRDefault="003775B5" w:rsidP="003775B5">
            <w:pPr>
              <w:ind w:firstLine="0"/>
              <w:rPr>
                <w:rFonts w:ascii="Times New Roman" w:hAnsi="Times New Roman" w:cs="Times New Roman"/>
                <w:b/>
              </w:rPr>
            </w:pPr>
            <w:r w:rsidRPr="00975EAC">
              <w:rPr>
                <w:rFonts w:ascii="Times New Roman" w:hAnsi="Times New Roman" w:cs="Times New Roman"/>
                <w:b/>
              </w:rPr>
              <w:t>сроки</w:t>
            </w:r>
          </w:p>
        </w:tc>
        <w:tc>
          <w:tcPr>
            <w:tcW w:w="9307" w:type="dxa"/>
            <w:gridSpan w:val="3"/>
          </w:tcPr>
          <w:p w:rsidR="003775B5" w:rsidRPr="00975EAC" w:rsidRDefault="003775B5" w:rsidP="00CA47DE">
            <w:pPr>
              <w:jc w:val="center"/>
              <w:rPr>
                <w:rFonts w:ascii="Times New Roman" w:hAnsi="Times New Roman" w:cs="Times New Roman"/>
              </w:rPr>
            </w:pPr>
            <w:r w:rsidRPr="00975EAC">
              <w:rPr>
                <w:rFonts w:ascii="Times New Roman" w:eastAsia="Times New Roman" w:hAnsi="Times New Roman" w:cs="Times New Roman"/>
                <w:b/>
              </w:rPr>
              <w:t>Название мероприятия</w:t>
            </w:r>
          </w:p>
        </w:tc>
        <w:tc>
          <w:tcPr>
            <w:tcW w:w="2693" w:type="dxa"/>
            <w:vMerge w:val="restart"/>
          </w:tcPr>
          <w:p w:rsidR="003775B5" w:rsidRPr="00975EAC" w:rsidRDefault="003775B5" w:rsidP="00CA47DE">
            <w:pPr>
              <w:jc w:val="center"/>
              <w:rPr>
                <w:rFonts w:ascii="Times New Roman" w:hAnsi="Times New Roman" w:cs="Times New Roman"/>
                <w:b/>
              </w:rPr>
            </w:pPr>
          </w:p>
          <w:p w:rsidR="003775B5" w:rsidRPr="00975EAC" w:rsidRDefault="003775B5" w:rsidP="00CA47DE">
            <w:pPr>
              <w:jc w:val="center"/>
              <w:rPr>
                <w:rFonts w:ascii="Times New Roman" w:hAnsi="Times New Roman" w:cs="Times New Roman"/>
                <w:b/>
              </w:rPr>
            </w:pPr>
            <w:r w:rsidRPr="00975EAC">
              <w:rPr>
                <w:rFonts w:ascii="Times New Roman" w:hAnsi="Times New Roman" w:cs="Times New Roman"/>
                <w:b/>
              </w:rPr>
              <w:t>Ответственные</w:t>
            </w:r>
          </w:p>
        </w:tc>
      </w:tr>
      <w:tr w:rsidR="003775B5" w:rsidRPr="0072210A" w:rsidTr="003775B5">
        <w:tc>
          <w:tcPr>
            <w:tcW w:w="424" w:type="dxa"/>
            <w:vMerge/>
          </w:tcPr>
          <w:p w:rsidR="003775B5" w:rsidRPr="00975EAC" w:rsidRDefault="003775B5" w:rsidP="00CA47DE">
            <w:pPr>
              <w:rPr>
                <w:rFonts w:ascii="Times New Roman" w:eastAsia="Times New Roman" w:hAnsi="Times New Roman" w:cs="Times New Roman"/>
                <w:b/>
              </w:rPr>
            </w:pPr>
          </w:p>
        </w:tc>
        <w:tc>
          <w:tcPr>
            <w:tcW w:w="1844" w:type="dxa"/>
            <w:vMerge/>
          </w:tcPr>
          <w:p w:rsidR="003775B5" w:rsidRPr="00975EAC" w:rsidRDefault="003775B5" w:rsidP="00CA47DE">
            <w:pPr>
              <w:jc w:val="center"/>
              <w:rPr>
                <w:rFonts w:ascii="Times New Roman" w:eastAsia="Times New Roman" w:hAnsi="Times New Roman" w:cs="Times New Roman"/>
                <w:b/>
              </w:rPr>
            </w:pPr>
          </w:p>
        </w:tc>
        <w:tc>
          <w:tcPr>
            <w:tcW w:w="1325" w:type="dxa"/>
            <w:vMerge/>
          </w:tcPr>
          <w:p w:rsidR="003775B5" w:rsidRPr="00975EAC" w:rsidRDefault="003775B5" w:rsidP="00CA47DE">
            <w:pPr>
              <w:jc w:val="center"/>
              <w:rPr>
                <w:rFonts w:ascii="Times New Roman" w:eastAsia="Times New Roman" w:hAnsi="Times New Roman" w:cs="Times New Roman"/>
                <w:b/>
              </w:rPr>
            </w:pPr>
          </w:p>
        </w:tc>
        <w:tc>
          <w:tcPr>
            <w:tcW w:w="3212" w:type="dxa"/>
          </w:tcPr>
          <w:p w:rsidR="003775B5" w:rsidRPr="00975EAC" w:rsidRDefault="003775B5" w:rsidP="00CA47DE">
            <w:pPr>
              <w:jc w:val="center"/>
              <w:rPr>
                <w:rFonts w:ascii="Times New Roman" w:eastAsia="Times New Roman" w:hAnsi="Times New Roman" w:cs="Times New Roman"/>
                <w:b/>
              </w:rPr>
            </w:pPr>
            <w:r w:rsidRPr="00975EAC">
              <w:rPr>
                <w:rFonts w:ascii="Times New Roman" w:eastAsia="Times New Roman" w:hAnsi="Times New Roman" w:cs="Times New Roman"/>
                <w:b/>
              </w:rPr>
              <w:t>НОО (1-4)</w:t>
            </w:r>
          </w:p>
        </w:tc>
        <w:tc>
          <w:tcPr>
            <w:tcW w:w="2693" w:type="dxa"/>
          </w:tcPr>
          <w:p w:rsidR="003775B5" w:rsidRPr="00975EAC" w:rsidRDefault="003775B5" w:rsidP="00CA47DE">
            <w:pPr>
              <w:jc w:val="center"/>
              <w:rPr>
                <w:rFonts w:ascii="Times New Roman" w:eastAsia="Times New Roman" w:hAnsi="Times New Roman" w:cs="Times New Roman"/>
                <w:b/>
              </w:rPr>
            </w:pPr>
            <w:r w:rsidRPr="00975EAC">
              <w:rPr>
                <w:rFonts w:ascii="Times New Roman" w:eastAsia="Times New Roman" w:hAnsi="Times New Roman" w:cs="Times New Roman"/>
                <w:b/>
              </w:rPr>
              <w:t>СОО (5-8)</w:t>
            </w:r>
          </w:p>
        </w:tc>
        <w:tc>
          <w:tcPr>
            <w:tcW w:w="3402" w:type="dxa"/>
          </w:tcPr>
          <w:p w:rsidR="003775B5" w:rsidRPr="00975EAC" w:rsidRDefault="003775B5" w:rsidP="00CA47DE">
            <w:pPr>
              <w:jc w:val="center"/>
              <w:rPr>
                <w:rFonts w:ascii="Times New Roman" w:eastAsia="Times New Roman" w:hAnsi="Times New Roman" w:cs="Times New Roman"/>
                <w:b/>
              </w:rPr>
            </w:pPr>
            <w:r w:rsidRPr="00975EAC">
              <w:rPr>
                <w:rFonts w:ascii="Times New Roman" w:eastAsia="Times New Roman" w:hAnsi="Times New Roman" w:cs="Times New Roman"/>
                <w:b/>
              </w:rPr>
              <w:t>ООО (9-11)</w:t>
            </w:r>
          </w:p>
        </w:tc>
        <w:tc>
          <w:tcPr>
            <w:tcW w:w="2693" w:type="dxa"/>
            <w:vMerge/>
          </w:tcPr>
          <w:p w:rsidR="003775B5" w:rsidRPr="00975EAC" w:rsidRDefault="003775B5" w:rsidP="00CA47DE">
            <w:pPr>
              <w:rPr>
                <w:rFonts w:ascii="Times New Roman" w:hAnsi="Times New Roman" w:cs="Times New Roman"/>
              </w:rPr>
            </w:pPr>
          </w:p>
        </w:tc>
      </w:tr>
      <w:tr w:rsidR="003775B5" w:rsidRPr="0072210A" w:rsidTr="003775B5">
        <w:tc>
          <w:tcPr>
            <w:tcW w:w="424" w:type="dxa"/>
            <w:vMerge w:val="restart"/>
          </w:tcPr>
          <w:p w:rsidR="003775B5" w:rsidRPr="00975EAC" w:rsidRDefault="003775B5" w:rsidP="003775B5">
            <w:pPr>
              <w:pStyle w:val="af1"/>
              <w:numPr>
                <w:ilvl w:val="0"/>
                <w:numId w:val="95"/>
              </w:numPr>
              <w:rPr>
                <w:rFonts w:ascii="Times New Roman" w:eastAsia="Times New Roman" w:hAnsi="Times New Roman"/>
                <w:b/>
              </w:rPr>
            </w:pPr>
          </w:p>
        </w:tc>
        <w:tc>
          <w:tcPr>
            <w:tcW w:w="1844" w:type="dxa"/>
            <w:vMerge w:val="restart"/>
          </w:tcPr>
          <w:p w:rsidR="003775B5" w:rsidRPr="00975EAC" w:rsidRDefault="003775B5" w:rsidP="00CA47DE">
            <w:pPr>
              <w:pStyle w:val="aff7"/>
              <w:ind w:left="0" w:firstLine="0"/>
              <w:jc w:val="center"/>
              <w:rPr>
                <w:b/>
                <w:sz w:val="22"/>
              </w:rPr>
            </w:pPr>
            <w:r w:rsidRPr="00975EAC">
              <w:rPr>
                <w:b/>
                <w:sz w:val="22"/>
              </w:rPr>
              <w:t>Модуль «Урочная деятельность»</w:t>
            </w:r>
          </w:p>
        </w:tc>
        <w:tc>
          <w:tcPr>
            <w:tcW w:w="1325" w:type="dxa"/>
            <w:vMerge w:val="restart"/>
          </w:tcPr>
          <w:p w:rsidR="003775B5" w:rsidRPr="00975EAC" w:rsidRDefault="003775B5" w:rsidP="003775B5">
            <w:pPr>
              <w:ind w:firstLine="0"/>
              <w:rPr>
                <w:rFonts w:ascii="Times New Roman" w:hAnsi="Times New Roman" w:cs="Times New Roman"/>
              </w:rPr>
            </w:pPr>
            <w:r w:rsidRPr="00975EAC">
              <w:rPr>
                <w:rFonts w:ascii="Times New Roman" w:hAnsi="Times New Roman" w:cs="Times New Roman"/>
              </w:rPr>
              <w:t>03.09</w:t>
            </w:r>
          </w:p>
        </w:tc>
        <w:tc>
          <w:tcPr>
            <w:tcW w:w="9307" w:type="dxa"/>
            <w:gridSpan w:val="3"/>
          </w:tcPr>
          <w:p w:rsidR="003775B5" w:rsidRPr="00B35C59" w:rsidRDefault="003775B5" w:rsidP="00CA47DE">
            <w:pPr>
              <w:jc w:val="center"/>
              <w:rPr>
                <w:rFonts w:ascii="Times New Roman" w:hAnsi="Times New Roman" w:cs="Times New Roman"/>
              </w:rPr>
            </w:pPr>
            <w:r w:rsidRPr="00B35C59">
              <w:rPr>
                <w:rFonts w:ascii="Times New Roman" w:hAnsi="Times New Roman"/>
                <w:color w:val="000000"/>
              </w:rPr>
              <w:t>День окончания Второй мировой войны (1945 г.)</w:t>
            </w:r>
          </w:p>
        </w:tc>
        <w:tc>
          <w:tcPr>
            <w:tcW w:w="2693" w:type="dxa"/>
            <w:vMerge w:val="restart"/>
          </w:tcPr>
          <w:p w:rsidR="003775B5" w:rsidRPr="00975EAC" w:rsidRDefault="003775B5" w:rsidP="003775B5">
            <w:pPr>
              <w:ind w:firstLine="0"/>
              <w:rPr>
                <w:rFonts w:ascii="Times New Roman" w:hAnsi="Times New Roman" w:cs="Times New Roman"/>
              </w:rPr>
            </w:pPr>
            <w:r w:rsidRPr="00975EAC">
              <w:rPr>
                <w:rFonts w:ascii="Times New Roman" w:hAnsi="Times New Roman" w:cs="Times New Roman"/>
              </w:rPr>
              <w:t>Кл.рук., учителя истории</w:t>
            </w:r>
          </w:p>
        </w:tc>
      </w:tr>
      <w:tr w:rsidR="003775B5" w:rsidRPr="0072210A" w:rsidTr="003775B5">
        <w:tc>
          <w:tcPr>
            <w:tcW w:w="424" w:type="dxa"/>
            <w:vMerge/>
          </w:tcPr>
          <w:p w:rsidR="003775B5" w:rsidRPr="00975EAC" w:rsidRDefault="003775B5" w:rsidP="003775B5">
            <w:pPr>
              <w:pStyle w:val="af1"/>
              <w:numPr>
                <w:ilvl w:val="0"/>
                <w:numId w:val="95"/>
              </w:numPr>
              <w:rPr>
                <w:rFonts w:ascii="Times New Roman" w:eastAsia="Times New Roman" w:hAnsi="Times New Roman"/>
                <w:b/>
              </w:rPr>
            </w:pPr>
          </w:p>
        </w:tc>
        <w:tc>
          <w:tcPr>
            <w:tcW w:w="1844" w:type="dxa"/>
            <w:vMerge/>
          </w:tcPr>
          <w:p w:rsidR="003775B5" w:rsidRPr="00975EAC" w:rsidRDefault="003775B5" w:rsidP="00CA47DE">
            <w:pPr>
              <w:pStyle w:val="aff7"/>
              <w:ind w:left="0" w:firstLine="0"/>
              <w:jc w:val="center"/>
              <w:rPr>
                <w:b/>
                <w:sz w:val="22"/>
              </w:rPr>
            </w:pPr>
          </w:p>
        </w:tc>
        <w:tc>
          <w:tcPr>
            <w:tcW w:w="1325" w:type="dxa"/>
            <w:vMerge/>
          </w:tcPr>
          <w:p w:rsidR="003775B5" w:rsidRPr="00975EAC" w:rsidRDefault="003775B5" w:rsidP="00CA47DE">
            <w:pPr>
              <w:rPr>
                <w:rFonts w:ascii="Times New Roman" w:hAnsi="Times New Roman" w:cs="Times New Roman"/>
              </w:rPr>
            </w:pPr>
          </w:p>
        </w:tc>
        <w:tc>
          <w:tcPr>
            <w:tcW w:w="3212" w:type="dxa"/>
          </w:tcPr>
          <w:p w:rsidR="003775B5" w:rsidRPr="00975EAC" w:rsidRDefault="003775B5" w:rsidP="00CA47DE">
            <w:pPr>
              <w:jc w:val="center"/>
              <w:rPr>
                <w:rFonts w:ascii="Times New Roman" w:hAnsi="Times New Roman" w:cs="Times New Roman"/>
                <w:color w:val="000000"/>
              </w:rPr>
            </w:pPr>
            <w:r w:rsidRPr="00975EAC">
              <w:rPr>
                <w:rFonts w:ascii="Times New Roman" w:hAnsi="Times New Roman" w:cs="Times New Roman"/>
                <w:color w:val="242424"/>
                <w:shd w:val="clear" w:color="auto" w:fill="FFFFFF"/>
              </w:rPr>
              <w:t>Час истории «Сентябрь 1945 года»</w:t>
            </w:r>
          </w:p>
        </w:tc>
        <w:tc>
          <w:tcPr>
            <w:tcW w:w="6095" w:type="dxa"/>
            <w:gridSpan w:val="2"/>
          </w:tcPr>
          <w:p w:rsidR="003775B5" w:rsidRPr="00975EAC" w:rsidRDefault="003775B5" w:rsidP="00CA47DE">
            <w:pPr>
              <w:jc w:val="center"/>
              <w:rPr>
                <w:rFonts w:ascii="Times New Roman" w:hAnsi="Times New Roman" w:cs="Times New Roman"/>
                <w:color w:val="000000"/>
              </w:rPr>
            </w:pPr>
            <w:r w:rsidRPr="00975EAC">
              <w:rPr>
                <w:rFonts w:ascii="Times New Roman" w:hAnsi="Times New Roman" w:cs="Times New Roman"/>
                <w:color w:val="242424"/>
                <w:shd w:val="clear" w:color="auto" w:fill="FFFFFF"/>
              </w:rPr>
              <w:t>Урок истории «Память поколений»</w:t>
            </w:r>
          </w:p>
        </w:tc>
        <w:tc>
          <w:tcPr>
            <w:tcW w:w="2693" w:type="dxa"/>
            <w:vMerge/>
          </w:tcPr>
          <w:p w:rsidR="003775B5" w:rsidRPr="00975EAC" w:rsidRDefault="003775B5" w:rsidP="00CA47DE">
            <w:pPr>
              <w:rPr>
                <w:rFonts w:ascii="Times New Roman" w:hAnsi="Times New Roman" w:cs="Times New Roman"/>
              </w:rPr>
            </w:pPr>
          </w:p>
        </w:tc>
      </w:tr>
      <w:tr w:rsidR="003775B5" w:rsidRPr="00D6012A" w:rsidTr="003775B5">
        <w:tc>
          <w:tcPr>
            <w:tcW w:w="424" w:type="dxa"/>
            <w:vMerge w:val="restart"/>
          </w:tcPr>
          <w:p w:rsidR="003775B5" w:rsidRPr="00975EAC" w:rsidRDefault="003775B5" w:rsidP="003775B5">
            <w:pPr>
              <w:pStyle w:val="af1"/>
              <w:numPr>
                <w:ilvl w:val="0"/>
                <w:numId w:val="95"/>
              </w:numPr>
              <w:rPr>
                <w:rFonts w:ascii="Times New Roman" w:eastAsia="Times New Roman" w:hAnsi="Times New Roman"/>
                <w:b/>
              </w:rPr>
            </w:pPr>
          </w:p>
        </w:tc>
        <w:tc>
          <w:tcPr>
            <w:tcW w:w="1844" w:type="dxa"/>
            <w:vMerge/>
          </w:tcPr>
          <w:p w:rsidR="003775B5" w:rsidRPr="00975EAC" w:rsidRDefault="003775B5" w:rsidP="00CA47DE">
            <w:pPr>
              <w:pStyle w:val="aff7"/>
              <w:ind w:left="0" w:firstLine="0"/>
              <w:jc w:val="center"/>
              <w:rPr>
                <w:b/>
                <w:sz w:val="22"/>
              </w:rPr>
            </w:pPr>
          </w:p>
        </w:tc>
        <w:tc>
          <w:tcPr>
            <w:tcW w:w="1325" w:type="dxa"/>
            <w:vMerge w:val="restart"/>
          </w:tcPr>
          <w:p w:rsidR="003775B5" w:rsidRPr="00975EAC" w:rsidRDefault="003775B5" w:rsidP="003775B5">
            <w:pPr>
              <w:ind w:firstLine="0"/>
              <w:rPr>
                <w:rFonts w:ascii="Times New Roman" w:hAnsi="Times New Roman" w:cs="Times New Roman"/>
              </w:rPr>
            </w:pPr>
            <w:r w:rsidRPr="00975EAC">
              <w:rPr>
                <w:rFonts w:ascii="Times New Roman" w:hAnsi="Times New Roman" w:cs="Times New Roman"/>
              </w:rPr>
              <w:t>06.09</w:t>
            </w:r>
          </w:p>
          <w:p w:rsidR="003775B5" w:rsidRPr="00975EAC" w:rsidRDefault="003775B5" w:rsidP="003775B5">
            <w:pPr>
              <w:ind w:firstLine="0"/>
              <w:rPr>
                <w:rFonts w:ascii="Times New Roman" w:hAnsi="Times New Roman" w:cs="Times New Roman"/>
              </w:rPr>
            </w:pPr>
            <w:r w:rsidRPr="00975EAC">
              <w:rPr>
                <w:rFonts w:ascii="Times New Roman" w:hAnsi="Times New Roman" w:cs="Times New Roman"/>
              </w:rPr>
              <w:t>(08.09)</w:t>
            </w:r>
          </w:p>
        </w:tc>
        <w:tc>
          <w:tcPr>
            <w:tcW w:w="9307"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 xml:space="preserve">Международный день распространения грамотности (информационная минутка на уроке русского языка) </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учителя литературного чтения, МО рус.яз. и лит.</w:t>
            </w:r>
          </w:p>
        </w:tc>
      </w:tr>
      <w:tr w:rsidR="003775B5" w:rsidRPr="0072210A" w:rsidTr="003775B5">
        <w:tc>
          <w:tcPr>
            <w:tcW w:w="424" w:type="dxa"/>
            <w:vMerge/>
          </w:tcPr>
          <w:p w:rsidR="003775B5" w:rsidRPr="00B35C59" w:rsidRDefault="003775B5" w:rsidP="003775B5">
            <w:pPr>
              <w:pStyle w:val="af1"/>
              <w:numPr>
                <w:ilvl w:val="0"/>
                <w:numId w:val="95"/>
              </w:numPr>
              <w:rPr>
                <w:rFonts w:ascii="Times New Roman" w:eastAsia="Times New Roman" w:hAnsi="Times New Roman"/>
                <w:b/>
              </w:rPr>
            </w:pPr>
          </w:p>
        </w:tc>
        <w:tc>
          <w:tcPr>
            <w:tcW w:w="1844" w:type="dxa"/>
            <w:vMerge/>
          </w:tcPr>
          <w:p w:rsidR="003775B5" w:rsidRPr="00975EAC" w:rsidRDefault="003775B5" w:rsidP="00CA47DE">
            <w:pPr>
              <w:pStyle w:val="aff7"/>
              <w:ind w:left="0" w:firstLine="0"/>
              <w:jc w:val="center"/>
              <w:rPr>
                <w:b/>
                <w:sz w:val="22"/>
              </w:rPr>
            </w:pPr>
          </w:p>
        </w:tc>
        <w:tc>
          <w:tcPr>
            <w:tcW w:w="1325" w:type="dxa"/>
            <w:vMerge/>
          </w:tcPr>
          <w:p w:rsidR="003775B5" w:rsidRPr="00B35C59" w:rsidRDefault="003775B5" w:rsidP="00CA47DE">
            <w:pPr>
              <w:rPr>
                <w:rFonts w:ascii="Times New Roman" w:hAnsi="Times New Roman" w:cs="Times New Roman"/>
              </w:rPr>
            </w:pPr>
          </w:p>
        </w:tc>
        <w:tc>
          <w:tcPr>
            <w:tcW w:w="3212" w:type="dxa"/>
          </w:tcPr>
          <w:p w:rsidR="003775B5" w:rsidRPr="00B35C59" w:rsidRDefault="003775B5" w:rsidP="00CA47DE">
            <w:pPr>
              <w:rPr>
                <w:rFonts w:ascii="Times New Roman" w:hAnsi="Times New Roman" w:cs="Times New Roman"/>
                <w:bCs/>
              </w:rPr>
            </w:pPr>
            <w:r w:rsidRPr="00B35C59">
              <w:rPr>
                <w:rFonts w:ascii="Times New Roman" w:hAnsi="Times New Roman" w:cs="Times New Roman"/>
                <w:bCs/>
              </w:rPr>
              <w:t>Классный час на тему: Путешествие в страну грамматики</w:t>
            </w:r>
          </w:p>
        </w:tc>
        <w:tc>
          <w:tcPr>
            <w:tcW w:w="2693" w:type="dxa"/>
          </w:tcPr>
          <w:p w:rsidR="003775B5" w:rsidRPr="00975EAC" w:rsidRDefault="003775B5" w:rsidP="00CA47DE">
            <w:pPr>
              <w:pStyle w:val="TableParagraph"/>
            </w:pPr>
            <w:r w:rsidRPr="00975EAC">
              <w:t>Беседа-игра «Знания границ не знают!»</w:t>
            </w:r>
          </w:p>
          <w:p w:rsidR="003775B5" w:rsidRPr="00975EAC" w:rsidRDefault="003775B5" w:rsidP="00CA47DE">
            <w:pPr>
              <w:pStyle w:val="TableParagraph"/>
              <w:rPr>
                <w:b/>
              </w:rPr>
            </w:pPr>
          </w:p>
        </w:tc>
        <w:tc>
          <w:tcPr>
            <w:tcW w:w="3402" w:type="dxa"/>
          </w:tcPr>
          <w:p w:rsidR="003775B5" w:rsidRPr="00975EAC" w:rsidRDefault="003775B5" w:rsidP="00CA47DE">
            <w:pPr>
              <w:pStyle w:val="TableParagraph"/>
              <w:rPr>
                <w:bCs/>
              </w:rPr>
            </w:pPr>
            <w:r w:rsidRPr="00975EAC">
              <w:rPr>
                <w:bCs/>
              </w:rPr>
              <w:t>Интерактивная игра «Международный день грамотности»</w:t>
            </w:r>
          </w:p>
        </w:tc>
        <w:tc>
          <w:tcPr>
            <w:tcW w:w="2693" w:type="dxa"/>
          </w:tcPr>
          <w:p w:rsidR="003775B5" w:rsidRPr="00975EAC" w:rsidRDefault="003775B5" w:rsidP="00CA47DE">
            <w:pPr>
              <w:rPr>
                <w:rFonts w:ascii="Times New Roman" w:hAnsi="Times New Roman" w:cs="Times New Roman"/>
              </w:rPr>
            </w:pPr>
            <w:r w:rsidRPr="00975EAC">
              <w:rPr>
                <w:rFonts w:ascii="Times New Roman" w:hAnsi="Times New Roman" w:cs="Times New Roman"/>
              </w:rPr>
              <w:t>Кл.рук</w:t>
            </w:r>
          </w:p>
        </w:tc>
      </w:tr>
      <w:tr w:rsidR="003775B5" w:rsidRPr="0072210A" w:rsidTr="003775B5">
        <w:tc>
          <w:tcPr>
            <w:tcW w:w="424" w:type="dxa"/>
          </w:tcPr>
          <w:p w:rsidR="003775B5" w:rsidRPr="00975EAC" w:rsidRDefault="003775B5" w:rsidP="003775B5">
            <w:pPr>
              <w:pStyle w:val="af1"/>
              <w:numPr>
                <w:ilvl w:val="0"/>
                <w:numId w:val="95"/>
              </w:numPr>
              <w:rPr>
                <w:rFonts w:ascii="Times New Roman" w:eastAsia="Times New Roman" w:hAnsi="Times New Roman"/>
                <w:b/>
              </w:rPr>
            </w:pPr>
          </w:p>
        </w:tc>
        <w:tc>
          <w:tcPr>
            <w:tcW w:w="1844" w:type="dxa"/>
            <w:vMerge/>
          </w:tcPr>
          <w:p w:rsidR="003775B5" w:rsidRPr="00975EAC" w:rsidRDefault="003775B5" w:rsidP="00CA47DE">
            <w:pPr>
              <w:pStyle w:val="aff7"/>
              <w:ind w:left="0" w:firstLine="0"/>
              <w:jc w:val="center"/>
              <w:rPr>
                <w:b/>
                <w:sz w:val="22"/>
              </w:rPr>
            </w:pPr>
          </w:p>
        </w:tc>
        <w:tc>
          <w:tcPr>
            <w:tcW w:w="1325" w:type="dxa"/>
          </w:tcPr>
          <w:p w:rsidR="003775B5" w:rsidRPr="00975EAC" w:rsidRDefault="003775B5" w:rsidP="00CA47DE">
            <w:pPr>
              <w:rPr>
                <w:rFonts w:ascii="Times New Roman" w:hAnsi="Times New Roman" w:cs="Times New Roman"/>
              </w:rPr>
            </w:pPr>
          </w:p>
        </w:tc>
        <w:tc>
          <w:tcPr>
            <w:tcW w:w="9307" w:type="dxa"/>
            <w:gridSpan w:val="3"/>
          </w:tcPr>
          <w:p w:rsidR="003775B5" w:rsidRPr="00975EAC" w:rsidRDefault="003775B5" w:rsidP="00CA47DE">
            <w:pPr>
              <w:pStyle w:val="TableParagraph"/>
              <w:rPr>
                <w:bCs/>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2693" w:type="dxa"/>
          </w:tcPr>
          <w:p w:rsidR="003775B5" w:rsidRPr="00975EAC" w:rsidRDefault="003775B5" w:rsidP="00CA47DE">
            <w:pPr>
              <w:rPr>
                <w:rFonts w:ascii="Times New Roman" w:hAnsi="Times New Roman" w:cs="Times New Roman"/>
              </w:rPr>
            </w:pPr>
            <w:r>
              <w:rPr>
                <w:rFonts w:ascii="Times New Roman" w:hAnsi="Times New Roman" w:cs="Times New Roman"/>
              </w:rPr>
              <w:t xml:space="preserve">Педагоги </w:t>
            </w:r>
          </w:p>
        </w:tc>
      </w:tr>
      <w:tr w:rsidR="003775B5" w:rsidRPr="00D6012A" w:rsidTr="003775B5">
        <w:tc>
          <w:tcPr>
            <w:tcW w:w="424" w:type="dxa"/>
            <w:vMerge w:val="restart"/>
          </w:tcPr>
          <w:p w:rsidR="003775B5" w:rsidRPr="00975EAC" w:rsidRDefault="003775B5" w:rsidP="003775B5">
            <w:pPr>
              <w:pStyle w:val="af1"/>
              <w:numPr>
                <w:ilvl w:val="0"/>
                <w:numId w:val="95"/>
              </w:numPr>
              <w:rPr>
                <w:rFonts w:ascii="Times New Roman" w:eastAsia="Times New Roman" w:hAnsi="Times New Roman"/>
                <w:b/>
              </w:rPr>
            </w:pPr>
          </w:p>
        </w:tc>
        <w:tc>
          <w:tcPr>
            <w:tcW w:w="1844" w:type="dxa"/>
            <w:vMerge/>
          </w:tcPr>
          <w:p w:rsidR="003775B5" w:rsidRPr="00975EAC" w:rsidRDefault="003775B5" w:rsidP="00CA47DE">
            <w:pPr>
              <w:pStyle w:val="aff7"/>
              <w:ind w:left="0" w:firstLine="0"/>
              <w:jc w:val="center"/>
              <w:rPr>
                <w:b/>
                <w:sz w:val="22"/>
              </w:rPr>
            </w:pPr>
          </w:p>
        </w:tc>
        <w:tc>
          <w:tcPr>
            <w:tcW w:w="1325" w:type="dxa"/>
            <w:vMerge w:val="restart"/>
          </w:tcPr>
          <w:p w:rsidR="003775B5" w:rsidRPr="00975EAC" w:rsidRDefault="003775B5" w:rsidP="003775B5">
            <w:pPr>
              <w:ind w:firstLine="0"/>
              <w:rPr>
                <w:rFonts w:ascii="Times New Roman" w:hAnsi="Times New Roman" w:cs="Times New Roman"/>
              </w:rPr>
            </w:pPr>
            <w:r w:rsidRPr="00975EAC">
              <w:rPr>
                <w:rFonts w:ascii="Times New Roman" w:hAnsi="Times New Roman" w:cs="Times New Roman"/>
              </w:rPr>
              <w:t>28.09</w:t>
            </w:r>
          </w:p>
        </w:tc>
        <w:tc>
          <w:tcPr>
            <w:tcW w:w="9307"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b/>
                <w:bCs/>
              </w:rPr>
              <w:t>105 лет</w:t>
            </w:r>
            <w:r w:rsidRPr="00975EAC">
              <w:rPr>
                <w:rFonts w:ascii="Times New Roman" w:hAnsi="Times New Roman" w:cs="Times New Roman"/>
              </w:rPr>
              <w:t> </w:t>
            </w:r>
            <w:r w:rsidRPr="00B35C59">
              <w:rPr>
                <w:rFonts w:ascii="Times New Roman" w:hAnsi="Times New Roman" w:cs="Times New Roman"/>
              </w:rPr>
              <w:t>со дня рождения</w:t>
            </w:r>
            <w:r w:rsidRPr="00975EAC">
              <w:rPr>
                <w:rFonts w:ascii="Times New Roman" w:hAnsi="Times New Roman" w:cs="Times New Roman"/>
              </w:rPr>
              <w:t> </w:t>
            </w:r>
            <w:r w:rsidRPr="00B35C59">
              <w:rPr>
                <w:rFonts w:ascii="Times New Roman" w:hAnsi="Times New Roman" w:cs="Times New Roman"/>
                <w:b/>
                <w:bCs/>
              </w:rPr>
              <w:t>Василия Александровича Сухомлинского</w:t>
            </w:r>
            <w:r w:rsidRPr="00B35C59">
              <w:rPr>
                <w:rFonts w:ascii="Times New Roman" w:hAnsi="Times New Roman" w:cs="Times New Roman"/>
              </w:rPr>
              <w:t>, педагога, писателя (1918-1970)</w:t>
            </w:r>
          </w:p>
        </w:tc>
        <w:tc>
          <w:tcPr>
            <w:tcW w:w="2693" w:type="dxa"/>
            <w:vMerge w:val="restart"/>
          </w:tcPr>
          <w:p w:rsidR="003775B5" w:rsidRPr="00B35C59" w:rsidRDefault="003775B5" w:rsidP="00CA47DE">
            <w:pPr>
              <w:rPr>
                <w:rFonts w:ascii="Times New Roman" w:hAnsi="Times New Roman" w:cs="Times New Roman"/>
              </w:rPr>
            </w:pPr>
            <w:r w:rsidRPr="00B35C59">
              <w:rPr>
                <w:rFonts w:ascii="Times New Roman" w:hAnsi="Times New Roman" w:cs="Times New Roman"/>
              </w:rPr>
              <w:t>учителя литературного чтения, МО рус.яз. и лит.</w:t>
            </w:r>
          </w:p>
        </w:tc>
      </w:tr>
      <w:tr w:rsidR="003775B5" w:rsidRPr="00505123" w:rsidTr="003775B5">
        <w:tc>
          <w:tcPr>
            <w:tcW w:w="424" w:type="dxa"/>
            <w:vMerge/>
          </w:tcPr>
          <w:p w:rsidR="003775B5" w:rsidRPr="00B35C59" w:rsidRDefault="003775B5" w:rsidP="003775B5">
            <w:pPr>
              <w:pStyle w:val="af1"/>
              <w:numPr>
                <w:ilvl w:val="0"/>
                <w:numId w:val="95"/>
              </w:numPr>
              <w:rPr>
                <w:rFonts w:ascii="Times New Roman" w:eastAsia="Times New Roman" w:hAnsi="Times New Roman"/>
                <w:b/>
                <w:highlight w:val="yellow"/>
              </w:rPr>
            </w:pPr>
          </w:p>
        </w:tc>
        <w:tc>
          <w:tcPr>
            <w:tcW w:w="1844" w:type="dxa"/>
            <w:vMerge/>
          </w:tcPr>
          <w:p w:rsidR="003775B5" w:rsidRPr="0072210A" w:rsidRDefault="003775B5" w:rsidP="00CA47DE">
            <w:pPr>
              <w:pStyle w:val="aff7"/>
              <w:ind w:left="0" w:firstLine="0"/>
              <w:jc w:val="center"/>
              <w:rPr>
                <w:b/>
                <w:sz w:val="22"/>
                <w:highlight w:val="yellow"/>
              </w:rPr>
            </w:pPr>
          </w:p>
        </w:tc>
        <w:tc>
          <w:tcPr>
            <w:tcW w:w="1325" w:type="dxa"/>
            <w:vMerge/>
          </w:tcPr>
          <w:p w:rsidR="003775B5" w:rsidRPr="00B35C59" w:rsidRDefault="003775B5" w:rsidP="00CA47DE">
            <w:pPr>
              <w:rPr>
                <w:rFonts w:ascii="Times New Roman" w:hAnsi="Times New Roman" w:cs="Times New Roman"/>
              </w:rPr>
            </w:pPr>
          </w:p>
        </w:tc>
        <w:tc>
          <w:tcPr>
            <w:tcW w:w="3212" w:type="dxa"/>
          </w:tcPr>
          <w:p w:rsidR="003775B5" w:rsidRPr="00B35C59" w:rsidRDefault="003775B5" w:rsidP="00CA47DE">
            <w:pPr>
              <w:rPr>
                <w:rFonts w:ascii="Times New Roman" w:hAnsi="Times New Roman" w:cs="Times New Roman"/>
                <w:b/>
                <w:bCs/>
              </w:rPr>
            </w:pPr>
          </w:p>
        </w:tc>
        <w:tc>
          <w:tcPr>
            <w:tcW w:w="6095" w:type="dxa"/>
            <w:gridSpan w:val="2"/>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bCs/>
              </w:rPr>
              <w:t>Беседа о доброте по произведениям В.А. Сухомлинского</w:t>
            </w:r>
          </w:p>
        </w:tc>
        <w:tc>
          <w:tcPr>
            <w:tcW w:w="2693" w:type="dxa"/>
            <w:vMerge/>
          </w:tcPr>
          <w:p w:rsidR="003775B5" w:rsidRPr="00B35C59" w:rsidRDefault="003775B5" w:rsidP="00CA47DE">
            <w:pPr>
              <w:rPr>
                <w:rFonts w:ascii="Times New Roman" w:hAnsi="Times New Roman" w:cs="Times New Roman"/>
                <w:highlight w:val="yellow"/>
              </w:rPr>
            </w:pP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975EAC" w:rsidRDefault="003775B5" w:rsidP="00CA47DE">
            <w:pPr>
              <w:jc w:val="center"/>
              <w:rPr>
                <w:rFonts w:ascii="Times New Roman" w:hAnsi="Times New Roman" w:cs="Times New Roman"/>
                <w:b/>
                <w:color w:val="000000"/>
              </w:rPr>
            </w:pPr>
            <w:r w:rsidRPr="00975EAC">
              <w:rPr>
                <w:rFonts w:ascii="Times New Roman" w:eastAsia="Calibri" w:hAnsi="Times New Roman" w:cs="Times New Roman"/>
                <w:b/>
                <w:color w:val="000000"/>
              </w:rPr>
              <w:t>Модуль «Внеурочная деятельность»</w:t>
            </w:r>
          </w:p>
        </w:tc>
        <w:tc>
          <w:tcPr>
            <w:tcW w:w="1325" w:type="dxa"/>
          </w:tcPr>
          <w:p w:rsidR="003775B5" w:rsidRPr="00975EAC" w:rsidRDefault="003775B5" w:rsidP="00CA47DE">
            <w:pPr>
              <w:rPr>
                <w:rFonts w:ascii="Times New Roman" w:hAnsi="Times New Roman" w:cs="Times New Roman"/>
              </w:rPr>
            </w:pPr>
            <w:r w:rsidRPr="00975EAC">
              <w:rPr>
                <w:rFonts w:ascii="Times New Roman" w:hAnsi="Times New Roman" w:cs="Times New Roman"/>
                <w:sz w:val="12"/>
              </w:rPr>
              <w:t>Каждый понедельник</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i/>
                <w:color w:val="FF0000"/>
              </w:rPr>
              <w:t>Цикл  внеурочных  занятий  «Разговоры  о важном»</w:t>
            </w:r>
          </w:p>
        </w:tc>
        <w:tc>
          <w:tcPr>
            <w:tcW w:w="2693" w:type="dxa"/>
          </w:tcPr>
          <w:p w:rsidR="003775B5" w:rsidRPr="00B35C59" w:rsidRDefault="003775B5" w:rsidP="00CA47DE">
            <w:pPr>
              <w:rPr>
                <w:rFonts w:ascii="Times New Roman" w:hAnsi="Times New Roman" w:cs="Times New Roman"/>
              </w:rPr>
            </w:pP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02.09</w:t>
            </w:r>
          </w:p>
        </w:tc>
        <w:tc>
          <w:tcPr>
            <w:tcW w:w="9307" w:type="dxa"/>
            <w:gridSpan w:val="3"/>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i/>
                <w:color w:val="FF0000"/>
              </w:rPr>
              <w:t>Образ будущего. Ко Дню  знаний</w:t>
            </w:r>
          </w:p>
        </w:tc>
        <w:tc>
          <w:tcPr>
            <w:tcW w:w="2693" w:type="dxa"/>
            <w:vMerge w:val="restart"/>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Классные руководители</w:t>
            </w:r>
          </w:p>
        </w:tc>
      </w:tr>
      <w:tr w:rsidR="003775B5" w:rsidRPr="00505123" w:rsidTr="003775B5">
        <w:tc>
          <w:tcPr>
            <w:tcW w:w="424" w:type="dxa"/>
          </w:tcPr>
          <w:p w:rsidR="003775B5" w:rsidRPr="00975EAC" w:rsidRDefault="003775B5" w:rsidP="003775B5">
            <w:pPr>
              <w:pStyle w:val="af1"/>
              <w:numPr>
                <w:ilvl w:val="0"/>
                <w:numId w:val="95"/>
              </w:numPr>
              <w:rPr>
                <w:rFonts w:ascii="Times New Roman" w:eastAsia="Times New Roman" w:hAnsi="Times New Roman"/>
              </w:rPr>
            </w:pPr>
          </w:p>
        </w:tc>
        <w:tc>
          <w:tcPr>
            <w:tcW w:w="1844" w:type="dxa"/>
            <w:vMerge/>
          </w:tcPr>
          <w:p w:rsidR="003775B5" w:rsidRPr="00975EAC"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09.09</w:t>
            </w:r>
          </w:p>
        </w:tc>
        <w:tc>
          <w:tcPr>
            <w:tcW w:w="9307" w:type="dxa"/>
            <w:gridSpan w:val="3"/>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i/>
                <w:color w:val="FF0000"/>
              </w:rPr>
              <w:t>Век информации.120 лет Информационному агентству России ТАСС</w:t>
            </w:r>
          </w:p>
        </w:tc>
        <w:tc>
          <w:tcPr>
            <w:tcW w:w="2693" w:type="dxa"/>
            <w:vMerge/>
          </w:tcPr>
          <w:p w:rsidR="003775B5" w:rsidRPr="00B35C59" w:rsidRDefault="003775B5" w:rsidP="00CA47DE">
            <w:pPr>
              <w:rPr>
                <w:rFonts w:ascii="Times New Roman" w:hAnsi="Times New Roman" w:cs="Times New Roman"/>
              </w:rPr>
            </w:pP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16.09</w:t>
            </w:r>
          </w:p>
        </w:tc>
        <w:tc>
          <w:tcPr>
            <w:tcW w:w="9307" w:type="dxa"/>
            <w:gridSpan w:val="3"/>
          </w:tcPr>
          <w:p w:rsidR="003775B5" w:rsidRPr="00975EAC" w:rsidRDefault="003775B5" w:rsidP="00CA47DE">
            <w:pPr>
              <w:rPr>
                <w:rFonts w:ascii="Times New Roman" w:eastAsia="Times New Roman" w:hAnsi="Times New Roman" w:cs="Times New Roman"/>
              </w:rPr>
            </w:pPr>
            <w:r>
              <w:rPr>
                <w:rFonts w:ascii="Times New Roman" w:hAnsi="Times New Roman" w:cs="Times New Roman"/>
                <w:i/>
                <w:color w:val="FF0000"/>
              </w:rPr>
              <w:t>Дорогами России</w:t>
            </w:r>
          </w:p>
        </w:tc>
        <w:tc>
          <w:tcPr>
            <w:tcW w:w="2693" w:type="dxa"/>
            <w:vMerge/>
          </w:tcPr>
          <w:p w:rsidR="003775B5" w:rsidRPr="00975EAC" w:rsidRDefault="003775B5" w:rsidP="00CA47DE">
            <w:pPr>
              <w:rPr>
                <w:rFonts w:ascii="Times New Roman" w:hAnsi="Times New Roman" w:cs="Times New Roman"/>
              </w:rPr>
            </w:pPr>
          </w:p>
        </w:tc>
      </w:tr>
      <w:tr w:rsidR="003775B5" w:rsidRPr="0072210A" w:rsidTr="003775B5">
        <w:tc>
          <w:tcPr>
            <w:tcW w:w="424" w:type="dxa"/>
          </w:tcPr>
          <w:p w:rsidR="003775B5" w:rsidRPr="00975EAC" w:rsidRDefault="003775B5" w:rsidP="003775B5">
            <w:pPr>
              <w:pStyle w:val="af1"/>
              <w:numPr>
                <w:ilvl w:val="0"/>
                <w:numId w:val="95"/>
              </w:numPr>
              <w:rPr>
                <w:rFonts w:ascii="Times New Roman" w:eastAsia="Times New Roman" w:hAnsi="Times New Roman"/>
              </w:rPr>
            </w:pPr>
          </w:p>
        </w:tc>
        <w:tc>
          <w:tcPr>
            <w:tcW w:w="1844" w:type="dxa"/>
            <w:vMerge/>
          </w:tcPr>
          <w:p w:rsidR="003775B5" w:rsidRPr="00975EAC"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23.09</w:t>
            </w:r>
          </w:p>
        </w:tc>
        <w:tc>
          <w:tcPr>
            <w:tcW w:w="9307" w:type="dxa"/>
            <w:gridSpan w:val="3"/>
          </w:tcPr>
          <w:p w:rsidR="003775B5" w:rsidRPr="00975EAC" w:rsidRDefault="003775B5" w:rsidP="00CA47DE">
            <w:pPr>
              <w:rPr>
                <w:rFonts w:ascii="Times New Roman" w:eastAsia="Times New Roman" w:hAnsi="Times New Roman" w:cs="Times New Roman"/>
              </w:rPr>
            </w:pPr>
            <w:r>
              <w:rPr>
                <w:rFonts w:ascii="Times New Roman" w:hAnsi="Times New Roman" w:cs="Times New Roman"/>
                <w:i/>
                <w:color w:val="FF0000"/>
              </w:rPr>
              <w:t>Путь зерна</w:t>
            </w:r>
          </w:p>
        </w:tc>
        <w:tc>
          <w:tcPr>
            <w:tcW w:w="2693" w:type="dxa"/>
            <w:vMerge/>
          </w:tcPr>
          <w:p w:rsidR="003775B5" w:rsidRPr="00975EAC" w:rsidRDefault="003775B5" w:rsidP="00CA47DE">
            <w:pPr>
              <w:rPr>
                <w:rFonts w:ascii="Times New Roman" w:hAnsi="Times New Roman" w:cs="Times New Roman"/>
              </w:rPr>
            </w:pPr>
          </w:p>
        </w:tc>
      </w:tr>
      <w:tr w:rsidR="003775B5" w:rsidRPr="0072210A" w:rsidTr="003775B5">
        <w:tc>
          <w:tcPr>
            <w:tcW w:w="424" w:type="dxa"/>
          </w:tcPr>
          <w:p w:rsidR="003775B5" w:rsidRPr="00975EAC" w:rsidRDefault="003775B5" w:rsidP="003775B5">
            <w:pPr>
              <w:pStyle w:val="af1"/>
              <w:numPr>
                <w:ilvl w:val="0"/>
                <w:numId w:val="95"/>
              </w:numPr>
              <w:rPr>
                <w:rFonts w:ascii="Times New Roman" w:eastAsia="Times New Roman" w:hAnsi="Times New Roman"/>
              </w:rPr>
            </w:pPr>
          </w:p>
        </w:tc>
        <w:tc>
          <w:tcPr>
            <w:tcW w:w="1844" w:type="dxa"/>
            <w:vMerge/>
          </w:tcPr>
          <w:p w:rsidR="003775B5" w:rsidRPr="00975EAC"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color w:val="FF0000"/>
              </w:rPr>
            </w:pPr>
            <w:r w:rsidRPr="00975EAC">
              <w:rPr>
                <w:rFonts w:ascii="Times New Roman" w:hAnsi="Times New Roman" w:cs="Times New Roman"/>
                <w:color w:val="FF0000"/>
              </w:rPr>
              <w:t>30.10</w:t>
            </w:r>
          </w:p>
        </w:tc>
        <w:tc>
          <w:tcPr>
            <w:tcW w:w="9307" w:type="dxa"/>
            <w:gridSpan w:val="3"/>
          </w:tcPr>
          <w:p w:rsidR="003775B5" w:rsidRPr="00975EAC" w:rsidRDefault="003775B5" w:rsidP="00CA47DE">
            <w:pPr>
              <w:rPr>
                <w:rFonts w:ascii="Times New Roman" w:eastAsia="Times New Roman" w:hAnsi="Times New Roman" w:cs="Times New Roman"/>
              </w:rPr>
            </w:pPr>
            <w:r w:rsidRPr="00975EAC">
              <w:rPr>
                <w:rFonts w:ascii="Times New Roman" w:hAnsi="Times New Roman" w:cs="Times New Roman"/>
                <w:i/>
                <w:color w:val="FF0000"/>
              </w:rPr>
              <w:t xml:space="preserve">День учителя </w:t>
            </w:r>
          </w:p>
        </w:tc>
        <w:tc>
          <w:tcPr>
            <w:tcW w:w="2693" w:type="dxa"/>
            <w:vMerge/>
          </w:tcPr>
          <w:p w:rsidR="003775B5" w:rsidRPr="00975EAC" w:rsidRDefault="003775B5" w:rsidP="00CA47DE">
            <w:pPr>
              <w:rPr>
                <w:rFonts w:ascii="Times New Roman" w:hAnsi="Times New Roman" w:cs="Times New Roman"/>
              </w:rPr>
            </w:pPr>
          </w:p>
        </w:tc>
      </w:tr>
      <w:tr w:rsidR="003775B5" w:rsidRPr="00D6012A" w:rsidTr="003775B5">
        <w:tc>
          <w:tcPr>
            <w:tcW w:w="424" w:type="dxa"/>
          </w:tcPr>
          <w:p w:rsidR="003775B5" w:rsidRPr="00975EAC" w:rsidRDefault="003775B5" w:rsidP="003775B5">
            <w:pPr>
              <w:pStyle w:val="af1"/>
              <w:numPr>
                <w:ilvl w:val="0"/>
                <w:numId w:val="95"/>
              </w:numPr>
              <w:rPr>
                <w:rFonts w:ascii="Times New Roman" w:eastAsia="Times New Roman" w:hAnsi="Times New Roman"/>
              </w:rPr>
            </w:pPr>
          </w:p>
        </w:tc>
        <w:tc>
          <w:tcPr>
            <w:tcW w:w="1844" w:type="dxa"/>
            <w:vMerge/>
          </w:tcPr>
          <w:p w:rsidR="003775B5" w:rsidRPr="00975EAC"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CA47DE">
            <w:pPr>
              <w:rPr>
                <w:rFonts w:ascii="Times New Roman" w:hAnsi="Times New Roman" w:cs="Times New Roman"/>
              </w:rPr>
            </w:pPr>
            <w:r w:rsidRPr="00975EAC">
              <w:rPr>
                <w:rFonts w:ascii="Times New Roman" w:hAnsi="Times New Roman" w:cs="Times New Roman"/>
              </w:rPr>
              <w:t>до 23.09</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Вовлечение обучающихся в кружки, секции. </w:t>
            </w:r>
            <w:r w:rsidRPr="00B35C59">
              <w:rPr>
                <w:rFonts w:ascii="Times New Roman" w:hAnsi="Times New Roman" w:cs="Times New Roman"/>
                <w:b/>
              </w:rPr>
              <w:t>Мониторинг занятости</w:t>
            </w:r>
            <w:r w:rsidRPr="00B35C59">
              <w:rPr>
                <w:rFonts w:ascii="Times New Roman" w:hAnsi="Times New Roman" w:cs="Times New Roman"/>
              </w:rPr>
              <w:t xml:space="preserve"> детей. «Навигатор дополнительного образования»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рук. кружков, секций</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975EAC" w:rsidRDefault="003775B5" w:rsidP="00CA47DE">
            <w:pPr>
              <w:jc w:val="center"/>
              <w:rPr>
                <w:rFonts w:ascii="Times New Roman" w:hAnsi="Times New Roman" w:cs="Times New Roman"/>
                <w:b/>
                <w:color w:val="000000"/>
              </w:rPr>
            </w:pPr>
            <w:r w:rsidRPr="00975EAC">
              <w:rPr>
                <w:rFonts w:ascii="Times New Roman" w:eastAsia="Calibri" w:hAnsi="Times New Roman" w:cs="Times New Roman"/>
                <w:b/>
                <w:color w:val="000000"/>
              </w:rPr>
              <w:t>Модуль «Классное руководство»</w:t>
            </w:r>
          </w:p>
        </w:tc>
        <w:tc>
          <w:tcPr>
            <w:tcW w:w="1325" w:type="dxa"/>
          </w:tcPr>
          <w:p w:rsidR="003775B5" w:rsidRPr="00975EAC" w:rsidRDefault="003775B5" w:rsidP="003775B5">
            <w:pPr>
              <w:ind w:firstLine="0"/>
              <w:jc w:val="left"/>
              <w:rPr>
                <w:rFonts w:ascii="Times New Roman" w:hAnsi="Times New Roman" w:cs="Times New Roman"/>
              </w:rPr>
            </w:pPr>
            <w:r w:rsidRPr="00975EAC">
              <w:rPr>
                <w:rFonts w:ascii="Times New Roman" w:hAnsi="Times New Roman" w:cs="Times New Roman"/>
              </w:rPr>
              <w:t>3 неделя</w:t>
            </w:r>
          </w:p>
        </w:tc>
        <w:tc>
          <w:tcPr>
            <w:tcW w:w="3212" w:type="dxa"/>
          </w:tcPr>
          <w:p w:rsidR="003775B5" w:rsidRPr="00975EAC" w:rsidRDefault="003775B5" w:rsidP="00CA47DE">
            <w:pPr>
              <w:rPr>
                <w:rFonts w:ascii="Times New Roman" w:hAnsi="Times New Roman" w:cs="Times New Roman"/>
              </w:rPr>
            </w:pPr>
            <w:r w:rsidRPr="00975EAC">
              <w:rPr>
                <w:rFonts w:ascii="Times New Roman" w:hAnsi="Times New Roman" w:cs="Times New Roman"/>
              </w:rPr>
              <w:t xml:space="preserve">Праздник «Посвящение в первоклассники». </w:t>
            </w:r>
          </w:p>
        </w:tc>
        <w:tc>
          <w:tcPr>
            <w:tcW w:w="2693"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Классный час  «Посвящение в пятиклассники». </w:t>
            </w:r>
          </w:p>
        </w:tc>
        <w:tc>
          <w:tcPr>
            <w:tcW w:w="3402" w:type="dxa"/>
          </w:tcPr>
          <w:p w:rsidR="003775B5" w:rsidRPr="00B35C59" w:rsidRDefault="003775B5" w:rsidP="00CA47DE">
            <w:pPr>
              <w:rPr>
                <w:rFonts w:ascii="Times New Roman" w:hAnsi="Times New Roman" w:cs="Times New Roman"/>
              </w:rPr>
            </w:pP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 по ВР Ковалева Е.В., кл.рук.,педагог-организатор Савченко Е.П.</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jc w:val="left"/>
              <w:rPr>
                <w:rFonts w:ascii="Times New Roman" w:hAnsi="Times New Roman" w:cs="Times New Roman"/>
              </w:rPr>
            </w:pPr>
            <w:r w:rsidRPr="00975EAC">
              <w:rPr>
                <w:rFonts w:ascii="Times New Roman" w:hAnsi="Times New Roman" w:cs="Times New Roman"/>
              </w:rPr>
              <w:t>1 неделя</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МО «Планирование воспитательной работы на 2024–2025». Методическая помощь начинающим классным руководителям</w:t>
            </w:r>
          </w:p>
        </w:tc>
        <w:tc>
          <w:tcPr>
            <w:tcW w:w="2693"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Зам.дир. по ВР Соснова Г.А.</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jc w:val="left"/>
              <w:rPr>
                <w:rFonts w:ascii="Times New Roman" w:hAnsi="Times New Roman" w:cs="Times New Roman"/>
                <w:sz w:val="18"/>
                <w:szCs w:val="18"/>
              </w:rPr>
            </w:pPr>
            <w:r w:rsidRPr="00975EAC">
              <w:rPr>
                <w:rFonts w:ascii="Times New Roman" w:hAnsi="Times New Roman" w:cs="Times New Roman"/>
                <w:sz w:val="18"/>
                <w:szCs w:val="18"/>
              </w:rPr>
              <w:t>в течение месяца</w:t>
            </w:r>
          </w:p>
        </w:tc>
        <w:tc>
          <w:tcPr>
            <w:tcW w:w="3212" w:type="dxa"/>
          </w:tcPr>
          <w:p w:rsidR="003775B5" w:rsidRPr="00975EAC" w:rsidRDefault="003775B5" w:rsidP="00CA47DE">
            <w:pPr>
              <w:rPr>
                <w:rFonts w:ascii="Times New Roman" w:hAnsi="Times New Roman" w:cs="Times New Roman"/>
              </w:rPr>
            </w:pPr>
          </w:p>
        </w:tc>
        <w:tc>
          <w:tcPr>
            <w:tcW w:w="2693" w:type="dxa"/>
          </w:tcPr>
          <w:p w:rsidR="003775B5" w:rsidRPr="00975EAC" w:rsidRDefault="003775B5" w:rsidP="00CA47DE">
            <w:pPr>
              <w:rPr>
                <w:rFonts w:ascii="Times New Roman" w:hAnsi="Times New Roman" w:cs="Times New Roman"/>
              </w:rPr>
            </w:pPr>
          </w:p>
        </w:tc>
        <w:tc>
          <w:tcPr>
            <w:tcW w:w="34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«Пушкинская карта». Регистрация учащихся с 14 лет</w:t>
            </w:r>
          </w:p>
        </w:tc>
        <w:tc>
          <w:tcPr>
            <w:tcW w:w="2693"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зам.дир. по ВР, кл. рук.</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b/>
                <w:color w:val="000000"/>
              </w:rPr>
            </w:pPr>
          </w:p>
        </w:tc>
        <w:tc>
          <w:tcPr>
            <w:tcW w:w="1325" w:type="dxa"/>
          </w:tcPr>
          <w:p w:rsidR="003775B5" w:rsidRPr="00975EAC" w:rsidRDefault="003775B5" w:rsidP="003775B5">
            <w:pPr>
              <w:ind w:firstLine="0"/>
              <w:rPr>
                <w:rFonts w:ascii="Times New Roman" w:hAnsi="Times New Roman" w:cs="Times New Roman"/>
                <w:sz w:val="18"/>
                <w:szCs w:val="18"/>
              </w:rPr>
            </w:pPr>
            <w:r w:rsidRPr="00975EAC">
              <w:rPr>
                <w:rFonts w:ascii="Times New Roman" w:hAnsi="Times New Roman" w:cs="Times New Roman"/>
                <w:sz w:val="18"/>
                <w:szCs w:val="18"/>
              </w:rPr>
              <w:t>в течение всего периода</w:t>
            </w:r>
          </w:p>
        </w:tc>
        <w:tc>
          <w:tcPr>
            <w:tcW w:w="3212"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2693" w:type="dxa"/>
          </w:tcPr>
          <w:p w:rsidR="003775B5" w:rsidRPr="00975EAC" w:rsidRDefault="003775B5" w:rsidP="00CA47DE">
            <w:pPr>
              <w:rPr>
                <w:rFonts w:ascii="Times New Roman" w:hAnsi="Times New Roman" w:cs="Times New Roman"/>
              </w:rPr>
            </w:pPr>
            <w:r w:rsidRPr="00975EAC">
              <w:rPr>
                <w:rFonts w:ascii="Times New Roman" w:hAnsi="Times New Roman" w:cs="Times New Roman"/>
              </w:rPr>
              <w:t>Экскурсия в школьный музей</w:t>
            </w:r>
          </w:p>
        </w:tc>
        <w:tc>
          <w:tcPr>
            <w:tcW w:w="3402" w:type="dxa"/>
          </w:tcPr>
          <w:p w:rsidR="003775B5" w:rsidRPr="00975EAC" w:rsidRDefault="003775B5" w:rsidP="00CA47DE">
            <w:pPr>
              <w:rPr>
                <w:rFonts w:ascii="Times New Roman" w:hAnsi="Times New Roman" w:cs="Times New Roman"/>
              </w:rPr>
            </w:pPr>
            <w:r w:rsidRPr="00975EAC">
              <w:rPr>
                <w:rFonts w:ascii="Times New Roman" w:eastAsia="Times New Roman" w:hAnsi="Times New Roman" w:cs="Times New Roman"/>
              </w:rPr>
              <w:t>Посещение кинотеатра «Дружба»</w:t>
            </w:r>
          </w:p>
          <w:p w:rsidR="003775B5" w:rsidRPr="00975EAC" w:rsidRDefault="003775B5" w:rsidP="00CA47DE">
            <w:pPr>
              <w:rPr>
                <w:rFonts w:ascii="Times New Roman" w:hAnsi="Times New Roman" w:cs="Times New Roman"/>
              </w:rPr>
            </w:pP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рук. клуба «Поиск» Гиренко Т.А., кл. рук.</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7A6B71" w:rsidRDefault="003775B5" w:rsidP="00CA47DE">
            <w:pPr>
              <w:jc w:val="center"/>
              <w:rPr>
                <w:rFonts w:ascii="Times New Roman" w:hAnsi="Times New Roman" w:cs="Times New Roman"/>
                <w:b/>
                <w:color w:val="000000"/>
              </w:rPr>
            </w:pPr>
            <w:r w:rsidRPr="007A6B71">
              <w:rPr>
                <w:rFonts w:ascii="Times New Roman" w:eastAsia="Calibri" w:hAnsi="Times New Roman" w:cs="Times New Roman"/>
                <w:b/>
                <w:color w:val="000000"/>
              </w:rPr>
              <w:t>Модуль «Основные  школьные дела»</w:t>
            </w:r>
          </w:p>
        </w:tc>
        <w:tc>
          <w:tcPr>
            <w:tcW w:w="1325" w:type="dxa"/>
          </w:tcPr>
          <w:p w:rsidR="003775B5" w:rsidRPr="007A6B71" w:rsidRDefault="003775B5" w:rsidP="003775B5">
            <w:pPr>
              <w:ind w:firstLine="0"/>
              <w:rPr>
                <w:rFonts w:ascii="Times New Roman" w:hAnsi="Times New Roman" w:cs="Times New Roman"/>
              </w:rPr>
            </w:pPr>
            <w:r w:rsidRPr="007A6B71">
              <w:rPr>
                <w:rFonts w:ascii="Times New Roman" w:hAnsi="Times New Roman" w:cs="Times New Roman"/>
              </w:rPr>
              <w:t>02.09</w:t>
            </w:r>
          </w:p>
        </w:tc>
        <w:tc>
          <w:tcPr>
            <w:tcW w:w="9307" w:type="dxa"/>
            <w:gridSpan w:val="3"/>
          </w:tcPr>
          <w:p w:rsidR="003775B5" w:rsidRPr="007A6B71" w:rsidRDefault="003775B5" w:rsidP="00CA47DE">
            <w:pPr>
              <w:jc w:val="center"/>
              <w:rPr>
                <w:rFonts w:ascii="Times New Roman" w:eastAsia="Times New Roman" w:hAnsi="Times New Roman" w:cs="Times New Roman"/>
              </w:rPr>
            </w:pPr>
            <w:r w:rsidRPr="007A6B71">
              <w:rPr>
                <w:rFonts w:ascii="Times New Roman" w:hAnsi="Times New Roman" w:cs="Times New Roman"/>
                <w:b/>
              </w:rPr>
              <w:t>Праздник «День знаний!»</w:t>
            </w:r>
          </w:p>
        </w:tc>
        <w:tc>
          <w:tcPr>
            <w:tcW w:w="2693"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 xml:space="preserve">Зам.дир. по ВР Соснова Г.А., Ковалева Е.В., педагог-организатор </w:t>
            </w:r>
            <w:r w:rsidRPr="00B35C59">
              <w:rPr>
                <w:rFonts w:ascii="Times New Roman" w:hAnsi="Times New Roman" w:cs="Times New Roman"/>
                <w:sz w:val="18"/>
              </w:rPr>
              <w:t>Савченко Е.П.</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color w:val="000000"/>
              </w:rPr>
            </w:pPr>
          </w:p>
        </w:tc>
        <w:tc>
          <w:tcPr>
            <w:tcW w:w="1325" w:type="dxa"/>
          </w:tcPr>
          <w:p w:rsidR="003775B5" w:rsidRPr="007A6B71" w:rsidRDefault="003775B5" w:rsidP="003775B5">
            <w:pPr>
              <w:ind w:firstLine="0"/>
              <w:rPr>
                <w:rFonts w:ascii="Times New Roman" w:hAnsi="Times New Roman" w:cs="Times New Roman"/>
                <w:sz w:val="16"/>
                <w:szCs w:val="16"/>
              </w:rPr>
            </w:pPr>
            <w:r w:rsidRPr="007A6B71">
              <w:rPr>
                <w:rFonts w:ascii="Times New Roman" w:hAnsi="Times New Roman" w:cs="Times New Roman"/>
                <w:sz w:val="16"/>
                <w:szCs w:val="16"/>
              </w:rPr>
              <w:t>каждый понедельник/пятницу</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color w:val="FF0000"/>
              </w:rPr>
              <w:t>Церемония  поднятия  (спуска)  Государственного  флага РФ</w:t>
            </w:r>
          </w:p>
        </w:tc>
        <w:tc>
          <w:tcPr>
            <w:tcW w:w="2693" w:type="dxa"/>
          </w:tcPr>
          <w:p w:rsidR="003775B5" w:rsidRPr="00B35C59" w:rsidRDefault="003775B5" w:rsidP="003775B5">
            <w:pPr>
              <w:ind w:firstLine="0"/>
              <w:rPr>
                <w:rFonts w:ascii="Times New Roman" w:hAnsi="Times New Roman" w:cs="Times New Roman"/>
                <w:sz w:val="20"/>
                <w:szCs w:val="20"/>
              </w:rPr>
            </w:pPr>
            <w:r w:rsidRPr="00B35C59">
              <w:rPr>
                <w:rFonts w:ascii="Times New Roman" w:hAnsi="Times New Roman" w:cs="Times New Roman"/>
                <w:sz w:val="20"/>
                <w:szCs w:val="20"/>
              </w:rPr>
              <w:t xml:space="preserve">Зам.дир. по ВР  </w:t>
            </w:r>
            <w:r w:rsidRPr="00B35C59">
              <w:rPr>
                <w:rFonts w:ascii="Times New Roman" w:hAnsi="Times New Roman" w:cs="Times New Roman"/>
              </w:rPr>
              <w:t xml:space="preserve">Ковалева Е.В., </w:t>
            </w:r>
            <w:r w:rsidRPr="00B35C59">
              <w:rPr>
                <w:rFonts w:ascii="Times New Roman" w:hAnsi="Times New Roman" w:cs="Times New Roman"/>
                <w:sz w:val="20"/>
                <w:szCs w:val="20"/>
              </w:rPr>
              <w:t xml:space="preserve">советник директора по ВР, педагог-организатор  </w:t>
            </w:r>
            <w:r w:rsidRPr="00B35C59">
              <w:rPr>
                <w:rFonts w:ascii="Times New Roman" w:hAnsi="Times New Roman" w:cs="Times New Roman"/>
                <w:sz w:val="20"/>
              </w:rPr>
              <w:t>Савченко Е.П.</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color w:val="000000"/>
              </w:rPr>
            </w:pPr>
          </w:p>
        </w:tc>
        <w:tc>
          <w:tcPr>
            <w:tcW w:w="1325" w:type="dxa"/>
          </w:tcPr>
          <w:p w:rsidR="003775B5" w:rsidRPr="007A6B71" w:rsidRDefault="003775B5" w:rsidP="003775B5">
            <w:pPr>
              <w:ind w:firstLine="0"/>
              <w:rPr>
                <w:rFonts w:ascii="Times New Roman" w:hAnsi="Times New Roman" w:cs="Times New Roman"/>
              </w:rPr>
            </w:pPr>
            <w:r w:rsidRPr="007A6B71">
              <w:rPr>
                <w:rFonts w:ascii="Times New Roman" w:hAnsi="Times New Roman" w:cs="Times New Roman"/>
              </w:rPr>
              <w:t>03.09</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b/>
              </w:rPr>
              <w:t xml:space="preserve">День солидарности в борьбе с терроризмом </w:t>
            </w:r>
            <w:r w:rsidRPr="00B35C59">
              <w:rPr>
                <w:rFonts w:ascii="Times New Roman" w:hAnsi="Times New Roman" w:cs="Times New Roman"/>
              </w:rPr>
              <w:t>акция «Террору – НЕТ!» единые уроки ОБЖ</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ОБЖ Науманов А.А.</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color w:val="000000"/>
              </w:rPr>
            </w:pPr>
          </w:p>
        </w:tc>
        <w:tc>
          <w:tcPr>
            <w:tcW w:w="1325" w:type="dxa"/>
          </w:tcPr>
          <w:p w:rsidR="003775B5" w:rsidRPr="007A6B71" w:rsidRDefault="003775B5" w:rsidP="003775B5">
            <w:pPr>
              <w:ind w:firstLine="0"/>
              <w:rPr>
                <w:rFonts w:ascii="Times New Roman" w:hAnsi="Times New Roman" w:cs="Times New Roman"/>
              </w:rPr>
            </w:pPr>
            <w:r w:rsidRPr="007A6B71">
              <w:rPr>
                <w:rFonts w:ascii="Times New Roman" w:hAnsi="Times New Roman" w:cs="Times New Roman"/>
              </w:rPr>
              <w:t>03.09</w:t>
            </w:r>
          </w:p>
        </w:tc>
        <w:tc>
          <w:tcPr>
            <w:tcW w:w="9307" w:type="dxa"/>
            <w:gridSpan w:val="3"/>
          </w:tcPr>
          <w:p w:rsidR="003775B5" w:rsidRPr="007A6B71" w:rsidRDefault="003775B5" w:rsidP="00CA47DE">
            <w:pPr>
              <w:jc w:val="center"/>
              <w:rPr>
                <w:rFonts w:ascii="Times New Roman" w:eastAsia="Times New Roman" w:hAnsi="Times New Roman" w:cs="Times New Roman"/>
              </w:rPr>
            </w:pPr>
            <w:r w:rsidRPr="00B35C59">
              <w:rPr>
                <w:rFonts w:ascii="Times New Roman" w:hAnsi="Times New Roman" w:cs="Times New Roman"/>
                <w:b/>
              </w:rPr>
              <w:t xml:space="preserve">Общешкольная линейка, посвященная Дню памяти жертв Беслана </w:t>
            </w:r>
            <w:r w:rsidRPr="00B35C59">
              <w:rPr>
                <w:rFonts w:ascii="Times New Roman" w:hAnsi="Times New Roman" w:cs="Times New Roman"/>
                <w:i/>
              </w:rPr>
              <w:t xml:space="preserve">(мемориал.  </w:t>
            </w:r>
            <w:r>
              <w:rPr>
                <w:rFonts w:ascii="Times New Roman" w:hAnsi="Times New Roman" w:cs="Times New Roman"/>
                <w:b/>
              </w:rPr>
              <w:t>А</w:t>
            </w:r>
            <w:r w:rsidRPr="007C7C6D">
              <w:rPr>
                <w:rFonts w:ascii="Times New Roman" w:hAnsi="Times New Roman" w:cs="Times New Roman"/>
                <w:b/>
              </w:rPr>
              <w:t>кция «Капля жизни»)</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Савченко Е.П.</w:t>
            </w: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color w:val="000000"/>
              </w:rPr>
            </w:pPr>
          </w:p>
        </w:tc>
        <w:tc>
          <w:tcPr>
            <w:tcW w:w="1325" w:type="dxa"/>
          </w:tcPr>
          <w:p w:rsidR="003775B5" w:rsidRPr="007A6B71" w:rsidRDefault="003775B5" w:rsidP="003775B5">
            <w:pPr>
              <w:ind w:firstLine="0"/>
              <w:rPr>
                <w:rFonts w:ascii="Times New Roman" w:hAnsi="Times New Roman" w:cs="Times New Roman"/>
              </w:rPr>
            </w:pPr>
            <w:r>
              <w:rPr>
                <w:rFonts w:ascii="Times New Roman" w:hAnsi="Times New Roman" w:cs="Times New Roman"/>
              </w:rPr>
              <w:t>07.09</w:t>
            </w:r>
          </w:p>
        </w:tc>
        <w:tc>
          <w:tcPr>
            <w:tcW w:w="9307" w:type="dxa"/>
            <w:gridSpan w:val="3"/>
          </w:tcPr>
          <w:p w:rsidR="003775B5" w:rsidRPr="00053201" w:rsidRDefault="003775B5" w:rsidP="00CA47DE">
            <w:pPr>
              <w:jc w:val="center"/>
              <w:rPr>
                <w:rFonts w:ascii="Times New Roman" w:hAnsi="Times New Roman" w:cs="Times New Roman"/>
                <w:b/>
              </w:rPr>
            </w:pPr>
            <w:r w:rsidRPr="00053201">
              <w:rPr>
                <w:rFonts w:ascii="Times New Roman" w:hAnsi="Times New Roman" w:cs="Times New Roman"/>
                <w:b/>
              </w:rPr>
              <w:t>День Бородинского сражения</w:t>
            </w:r>
          </w:p>
        </w:tc>
        <w:tc>
          <w:tcPr>
            <w:tcW w:w="2693" w:type="dxa"/>
          </w:tcPr>
          <w:p w:rsidR="003775B5" w:rsidRPr="007A6B71" w:rsidRDefault="003775B5" w:rsidP="00CA47DE">
            <w:pPr>
              <w:rPr>
                <w:rFonts w:ascii="Times New Roman" w:hAnsi="Times New Roman" w:cs="Times New Roman"/>
              </w:rPr>
            </w:pPr>
          </w:p>
        </w:tc>
      </w:tr>
      <w:tr w:rsidR="003775B5" w:rsidRPr="00D6012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tcPr>
          <w:p w:rsidR="003775B5" w:rsidRPr="007A6B71" w:rsidRDefault="003775B5" w:rsidP="00CA47DE">
            <w:pPr>
              <w:jc w:val="center"/>
              <w:rPr>
                <w:rFonts w:ascii="Times New Roman" w:eastAsia="Calibri" w:hAnsi="Times New Roman" w:cs="Times New Roman"/>
                <w:color w:val="000000"/>
              </w:rPr>
            </w:pPr>
          </w:p>
        </w:tc>
        <w:tc>
          <w:tcPr>
            <w:tcW w:w="1325" w:type="dxa"/>
          </w:tcPr>
          <w:p w:rsidR="003775B5" w:rsidRPr="007A6B71" w:rsidRDefault="003775B5" w:rsidP="003775B5">
            <w:pPr>
              <w:ind w:firstLine="0"/>
              <w:rPr>
                <w:rFonts w:ascii="Times New Roman" w:hAnsi="Times New Roman" w:cs="Times New Roman"/>
              </w:rPr>
            </w:pPr>
            <w:r w:rsidRPr="007A6B71">
              <w:rPr>
                <w:rFonts w:ascii="Times New Roman" w:hAnsi="Times New Roman" w:cs="Times New Roman"/>
              </w:rPr>
              <w:t>20.09</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b/>
                <w:shd w:val="clear" w:color="auto" w:fill="FFFFFF"/>
              </w:rPr>
              <w:t>Классные часы к Международному дню мира</w:t>
            </w:r>
            <w:r w:rsidRPr="00B35C59">
              <w:rPr>
                <w:rFonts w:ascii="Times New Roman" w:hAnsi="Times New Roman" w:cs="Times New Roman"/>
                <w:shd w:val="clear" w:color="auto" w:fill="FFFFFF"/>
              </w:rPr>
              <w:t xml:space="preserve"> (день всеобщего прекращения огня и отказа от насилия)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педагог-организатор советник директора по ВР</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jc w:val="center"/>
              <w:rPr>
                <w:rFonts w:ascii="Times New Roman" w:eastAsia="Calibri" w:hAnsi="Times New Roman" w:cs="Times New Roman"/>
                <w:color w:val="000000"/>
              </w:rPr>
            </w:pPr>
          </w:p>
        </w:tc>
        <w:tc>
          <w:tcPr>
            <w:tcW w:w="1325" w:type="dxa"/>
          </w:tcPr>
          <w:p w:rsidR="003775B5" w:rsidRPr="00B35C59" w:rsidRDefault="003775B5" w:rsidP="00CA47DE">
            <w:pPr>
              <w:rPr>
                <w:rFonts w:ascii="Times New Roman" w:hAnsi="Times New Roman" w:cs="Times New Roman"/>
              </w:rPr>
            </w:pPr>
          </w:p>
        </w:tc>
        <w:tc>
          <w:tcPr>
            <w:tcW w:w="9307" w:type="dxa"/>
            <w:gridSpan w:val="3"/>
          </w:tcPr>
          <w:p w:rsidR="003775B5" w:rsidRPr="00B35C59" w:rsidRDefault="003775B5" w:rsidP="00CA47DE">
            <w:pPr>
              <w:jc w:val="center"/>
              <w:rPr>
                <w:rFonts w:ascii="Times New Roman" w:hAnsi="Times New Roman" w:cs="Times New Roman"/>
                <w:b/>
                <w:shd w:val="clear" w:color="auto" w:fill="FFFFFF"/>
              </w:rPr>
            </w:pPr>
            <w:r w:rsidRPr="00B35C59">
              <w:rPr>
                <w:rFonts w:ascii="Times New Roman" w:hAnsi="Times New Roman" w:cs="Times New Roman"/>
                <w:b/>
                <w:shd w:val="clear" w:color="auto" w:fill="FFFFFF"/>
              </w:rPr>
              <w:t>НЕДЕЛЯ СЕМЬИ «Все начинается с семьи!»</w:t>
            </w:r>
          </w:p>
        </w:tc>
        <w:tc>
          <w:tcPr>
            <w:tcW w:w="2693" w:type="dxa"/>
          </w:tcPr>
          <w:p w:rsidR="003775B5" w:rsidRPr="00B35C59" w:rsidRDefault="003775B5" w:rsidP="00CA47DE">
            <w:pPr>
              <w:rPr>
                <w:rFonts w:ascii="Times New Roman" w:hAnsi="Times New Roman" w:cs="Times New Roman"/>
                <w:sz w:val="20"/>
                <w:szCs w:val="20"/>
              </w:rPr>
            </w:pPr>
            <w:r w:rsidRPr="00B35C59">
              <w:rPr>
                <w:rFonts w:ascii="Times New Roman" w:hAnsi="Times New Roman" w:cs="Times New Roman"/>
                <w:sz w:val="20"/>
                <w:szCs w:val="20"/>
              </w:rPr>
              <w:t xml:space="preserve">Зам.дир. по ВР </w:t>
            </w:r>
            <w:r w:rsidRPr="00B35C59">
              <w:rPr>
                <w:rFonts w:ascii="Times New Roman" w:hAnsi="Times New Roman" w:cs="Times New Roman"/>
              </w:rPr>
              <w:t xml:space="preserve">, </w:t>
            </w:r>
            <w:r w:rsidRPr="00B35C59">
              <w:rPr>
                <w:rFonts w:ascii="Times New Roman" w:hAnsi="Times New Roman" w:cs="Times New Roman"/>
                <w:sz w:val="20"/>
                <w:szCs w:val="20"/>
              </w:rPr>
              <w:t xml:space="preserve">педагог-организатор  </w:t>
            </w:r>
            <w:r w:rsidRPr="00B35C59">
              <w:rPr>
                <w:rFonts w:ascii="Times New Roman" w:hAnsi="Times New Roman" w:cs="Times New Roman"/>
                <w:sz w:val="20"/>
              </w:rPr>
              <w:t>Савченко Е.П.</w:t>
            </w:r>
            <w:r w:rsidRPr="00B35C59">
              <w:rPr>
                <w:rFonts w:ascii="Times New Roman" w:hAnsi="Times New Roman" w:cs="Times New Roman"/>
                <w:sz w:val="18"/>
                <w:szCs w:val="20"/>
              </w:rPr>
              <w:t>, кл.рук</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tcPr>
          <w:p w:rsidR="003775B5" w:rsidRPr="007A6B71" w:rsidRDefault="003775B5" w:rsidP="00CA47DE">
            <w:pPr>
              <w:jc w:val="center"/>
              <w:rPr>
                <w:rFonts w:ascii="Times New Roman" w:hAnsi="Times New Roman" w:cs="Times New Roman"/>
                <w:b/>
                <w:color w:val="000000"/>
              </w:rPr>
            </w:pPr>
            <w:r w:rsidRPr="007A6B71">
              <w:rPr>
                <w:rFonts w:ascii="Times New Roman" w:eastAsia="Calibri" w:hAnsi="Times New Roman" w:cs="Times New Roman"/>
                <w:b/>
                <w:color w:val="000000"/>
              </w:rPr>
              <w:t xml:space="preserve">Модуль </w:t>
            </w:r>
            <w:r w:rsidRPr="007A6B71">
              <w:rPr>
                <w:rFonts w:ascii="Times New Roman" w:eastAsia="Calibri" w:hAnsi="Times New Roman" w:cs="Times New Roman"/>
                <w:b/>
              </w:rPr>
              <w:t>«Внешкольные мероприятия»</w:t>
            </w:r>
          </w:p>
        </w:tc>
        <w:tc>
          <w:tcPr>
            <w:tcW w:w="1325" w:type="dxa"/>
          </w:tcPr>
          <w:p w:rsidR="003775B5" w:rsidRPr="007A6B71" w:rsidRDefault="003775B5" w:rsidP="003775B5">
            <w:pPr>
              <w:ind w:firstLine="0"/>
              <w:rPr>
                <w:rFonts w:ascii="Times New Roman" w:hAnsi="Times New Roman" w:cs="Times New Roman"/>
              </w:rPr>
            </w:pPr>
            <w:r w:rsidRPr="007A6B71">
              <w:rPr>
                <w:rFonts w:ascii="Times New Roman" w:hAnsi="Times New Roman" w:cs="Times New Roman"/>
              </w:rPr>
              <w:t>3 неделя</w:t>
            </w:r>
          </w:p>
        </w:tc>
        <w:tc>
          <w:tcPr>
            <w:tcW w:w="3212" w:type="dxa"/>
          </w:tcPr>
          <w:p w:rsidR="003775B5" w:rsidRPr="00B35C59" w:rsidRDefault="003775B5" w:rsidP="00CA47DE">
            <w:pPr>
              <w:rPr>
                <w:rFonts w:ascii="Times New Roman" w:hAnsi="Times New Roman" w:cs="Times New Roman"/>
                <w:shd w:val="clear" w:color="auto" w:fill="FFFFFF"/>
              </w:rPr>
            </w:pPr>
            <w:r w:rsidRPr="00B35C59">
              <w:rPr>
                <w:rFonts w:ascii="Times New Roman" w:hAnsi="Times New Roman" w:cs="Times New Roman"/>
                <w:shd w:val="clear" w:color="auto" w:fill="FFFFFF"/>
              </w:rPr>
              <w:t>Рисунки на асфальте «Мы за МИР»</w:t>
            </w:r>
          </w:p>
        </w:tc>
        <w:tc>
          <w:tcPr>
            <w:tcW w:w="6095" w:type="dxa"/>
            <w:gridSpan w:val="2"/>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shd w:val="clear" w:color="auto" w:fill="FFFFFF"/>
              </w:rPr>
              <w:t>«Белый журавлик – вестник мира» - беседа и  мастер-класс по изготовлению фигурок журавлей в технике оригами</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1-4, педагог-организатор Савченко Е.П.</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p>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B35C59">
              <w:rPr>
                <w:rFonts w:ascii="Times New Roman" w:eastAsia="Calibri" w:hAnsi="Times New Roman" w:cs="Times New Roman"/>
                <w:b/>
                <w:color w:val="000000"/>
              </w:rPr>
              <w:t>«Организация предметно-пространственной  среды»</w:t>
            </w:r>
          </w:p>
        </w:tc>
        <w:tc>
          <w:tcPr>
            <w:tcW w:w="1325" w:type="dxa"/>
          </w:tcPr>
          <w:p w:rsidR="003775B5" w:rsidRPr="007C7C6D" w:rsidRDefault="003775B5" w:rsidP="003775B5">
            <w:pPr>
              <w:ind w:firstLine="0"/>
              <w:rPr>
                <w:rFonts w:ascii="Times New Roman" w:hAnsi="Times New Roman" w:cs="Times New Roman"/>
                <w:sz w:val="16"/>
                <w:szCs w:val="16"/>
              </w:rPr>
            </w:pPr>
            <w:r w:rsidRPr="007C7C6D">
              <w:rPr>
                <w:rFonts w:ascii="Times New Roman" w:hAnsi="Times New Roman" w:cs="Times New Roman"/>
                <w:sz w:val="16"/>
                <w:szCs w:val="16"/>
              </w:rPr>
              <w:t>постоянно</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Размещение информации в Телеграм, ВК, сайте школы</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 по ВР, советник директора по ВР Савченко Е.П.</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sz w:val="18"/>
                <w:szCs w:val="18"/>
              </w:rPr>
            </w:pPr>
            <w:r w:rsidRPr="008F4ED8">
              <w:rPr>
                <w:rFonts w:ascii="Times New Roman" w:hAnsi="Times New Roman" w:cs="Times New Roman"/>
                <w:sz w:val="18"/>
                <w:szCs w:val="18"/>
              </w:rPr>
              <w:t>в течение месяца</w:t>
            </w:r>
          </w:p>
        </w:tc>
        <w:tc>
          <w:tcPr>
            <w:tcW w:w="321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 двора)</w:t>
            </w:r>
          </w:p>
        </w:tc>
        <w:tc>
          <w:tcPr>
            <w:tcW w:w="2693"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Озеленение классов</w:t>
            </w:r>
          </w:p>
        </w:tc>
        <w:tc>
          <w:tcPr>
            <w:tcW w:w="3402"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Озеленение классов</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4-11 кл., отв.за пришкольный участок Сунетова О.П.</w:t>
            </w: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к 01.09</w:t>
            </w:r>
          </w:p>
        </w:tc>
        <w:tc>
          <w:tcPr>
            <w:tcW w:w="3212" w:type="dxa"/>
          </w:tcPr>
          <w:p w:rsidR="003775B5" w:rsidRPr="008F4ED8" w:rsidRDefault="003775B5" w:rsidP="00CA47DE">
            <w:pPr>
              <w:rPr>
                <w:rFonts w:ascii="Times New Roman" w:hAnsi="Times New Roman" w:cs="Times New Roman"/>
              </w:rPr>
            </w:pPr>
          </w:p>
        </w:tc>
        <w:tc>
          <w:tcPr>
            <w:tcW w:w="2693" w:type="dxa"/>
          </w:tcPr>
          <w:p w:rsidR="003775B5" w:rsidRPr="008F4ED8" w:rsidRDefault="003775B5" w:rsidP="00CA47DE">
            <w:pPr>
              <w:rPr>
                <w:rFonts w:ascii="Times New Roman" w:hAnsi="Times New Roman" w:cs="Times New Roman"/>
              </w:rPr>
            </w:pPr>
          </w:p>
        </w:tc>
        <w:tc>
          <w:tcPr>
            <w:tcW w:w="3402" w:type="dxa"/>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Оформление рекреаций, баннер к 1 сентября, линейки</w:t>
            </w:r>
          </w:p>
        </w:tc>
        <w:tc>
          <w:tcPr>
            <w:tcW w:w="2693"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10 класс</w:t>
            </w:r>
          </w:p>
        </w:tc>
      </w:tr>
      <w:tr w:rsidR="003775B5" w:rsidRPr="0072210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tcPr>
          <w:p w:rsidR="003775B5" w:rsidRPr="008F4ED8"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sz w:val="16"/>
                <w:szCs w:val="16"/>
              </w:rPr>
            </w:pPr>
            <w:r w:rsidRPr="008F4ED8">
              <w:rPr>
                <w:rFonts w:ascii="Times New Roman" w:hAnsi="Times New Roman" w:cs="Times New Roman"/>
                <w:sz w:val="16"/>
                <w:szCs w:val="16"/>
              </w:rPr>
              <w:t>по мере необходимости</w:t>
            </w:r>
          </w:p>
        </w:tc>
        <w:tc>
          <w:tcPr>
            <w:tcW w:w="3212" w:type="dxa"/>
          </w:tcPr>
          <w:p w:rsidR="003775B5" w:rsidRPr="008F4ED8" w:rsidRDefault="003775B5" w:rsidP="00CA47DE">
            <w:pPr>
              <w:rPr>
                <w:rFonts w:ascii="Times New Roman" w:hAnsi="Times New Roman" w:cs="Times New Roman"/>
              </w:rPr>
            </w:pPr>
            <w:r w:rsidRPr="008F4ED8">
              <w:rPr>
                <w:rFonts w:ascii="Times New Roman" w:hAnsi="Times New Roman" w:cs="Times New Roman"/>
                <w:shd w:val="clear" w:color="auto" w:fill="FFFFFF"/>
              </w:rPr>
              <w:t>Благоустройство, оформление классных кабинетов</w:t>
            </w:r>
          </w:p>
        </w:tc>
        <w:tc>
          <w:tcPr>
            <w:tcW w:w="2693" w:type="dxa"/>
          </w:tcPr>
          <w:p w:rsidR="003775B5" w:rsidRPr="008F4ED8" w:rsidRDefault="003775B5" w:rsidP="00CA47DE">
            <w:pPr>
              <w:rPr>
                <w:rFonts w:ascii="Times New Roman" w:hAnsi="Times New Roman" w:cs="Times New Roman"/>
              </w:rPr>
            </w:pPr>
          </w:p>
        </w:tc>
        <w:tc>
          <w:tcPr>
            <w:tcW w:w="3402" w:type="dxa"/>
          </w:tcPr>
          <w:p w:rsidR="003775B5" w:rsidRPr="008F4ED8" w:rsidRDefault="003775B5" w:rsidP="00CA47DE">
            <w:pPr>
              <w:jc w:val="center"/>
              <w:rPr>
                <w:rFonts w:ascii="Times New Roman" w:eastAsia="Times New Roman" w:hAnsi="Times New Roman" w:cs="Times New Roman"/>
              </w:rPr>
            </w:pPr>
          </w:p>
        </w:tc>
        <w:tc>
          <w:tcPr>
            <w:tcW w:w="2693"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Заведующие кабинетами</w:t>
            </w:r>
          </w:p>
        </w:tc>
      </w:tr>
      <w:tr w:rsidR="003775B5" w:rsidRPr="0072210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tcPr>
          <w:p w:rsidR="003775B5" w:rsidRPr="008F4ED8"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sz w:val="16"/>
                <w:szCs w:val="16"/>
              </w:rPr>
            </w:pPr>
            <w:r w:rsidRPr="008F4ED8">
              <w:rPr>
                <w:rFonts w:ascii="Times New Roman" w:hAnsi="Times New Roman" w:cs="Times New Roman"/>
                <w:sz w:val="16"/>
                <w:szCs w:val="16"/>
              </w:rPr>
              <w:t>в течение месяца</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shd w:val="clear" w:color="auto" w:fill="FFFFFF"/>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2693"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Педагогический коллектив</w:t>
            </w:r>
          </w:p>
        </w:tc>
      </w:tr>
      <w:tr w:rsidR="003775B5" w:rsidRPr="00D6012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1 раз четверть</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Информирование учащихся и родителей по вопросам ответственности за заведомо ложное сообщение об акте  терроризма: </w:t>
            </w:r>
          </w:p>
          <w:p w:rsidR="003775B5" w:rsidRPr="00B35C59" w:rsidRDefault="003775B5" w:rsidP="00CA47DE">
            <w:pPr>
              <w:rPr>
                <w:rFonts w:ascii="Times New Roman" w:hAnsi="Times New Roman" w:cs="Times New Roman"/>
              </w:rPr>
            </w:pPr>
            <w:r w:rsidRPr="00B35C59">
              <w:rPr>
                <w:rFonts w:ascii="Times New Roman" w:hAnsi="Times New Roman" w:cs="Times New Roman"/>
              </w:rPr>
              <w:t>•«Об ответственности за ложные сообщения об угрозе совершения террористических актов»</w:t>
            </w:r>
          </w:p>
          <w:p w:rsidR="003775B5" w:rsidRPr="00B35C59" w:rsidRDefault="003775B5" w:rsidP="00CA47DE">
            <w:pPr>
              <w:rPr>
                <w:rFonts w:ascii="Times New Roman" w:hAnsi="Times New Roman" w:cs="Times New Roman"/>
              </w:rPr>
            </w:pPr>
            <w:r w:rsidRPr="00B35C59">
              <w:rPr>
                <w:rFonts w:ascii="Times New Roman" w:hAnsi="Times New Roman" w:cs="Times New Roman"/>
              </w:rPr>
              <w:t>•«О мерах ответственности несовершеннолетних за заведомо ложное сообщение об акте терроризма»</w:t>
            </w:r>
          </w:p>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rPr>
              <w:t>•«Ложные вызовы об акте терроризма и ответственность за них»</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завучи по ВР, педагог-психолог, педагог-организатор ОБЖ Науманов А.А.</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до 20.09</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Составление социальных паспортов классных коллективов</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 по ВР, социальный педагог Сунетова О.П., кл.рук.</w:t>
            </w: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постоянно</w:t>
            </w:r>
          </w:p>
        </w:tc>
        <w:tc>
          <w:tcPr>
            <w:tcW w:w="9307" w:type="dxa"/>
            <w:gridSpan w:val="3"/>
          </w:tcPr>
          <w:p w:rsidR="003775B5" w:rsidRPr="008F4ED8" w:rsidRDefault="003775B5" w:rsidP="00CA47DE">
            <w:pPr>
              <w:jc w:val="center"/>
              <w:rPr>
                <w:rFonts w:ascii="Times New Roman" w:eastAsia="Times New Roman" w:hAnsi="Times New Roman" w:cs="Times New Roman"/>
              </w:rPr>
            </w:pPr>
            <w:r w:rsidRPr="008F4ED8">
              <w:rPr>
                <w:rFonts w:ascii="Times New Roman" w:hAnsi="Times New Roman" w:cs="Times New Roman"/>
              </w:rPr>
              <w:t>Родительский контроль питания</w:t>
            </w:r>
          </w:p>
        </w:tc>
        <w:tc>
          <w:tcPr>
            <w:tcW w:w="2693"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Классные руководители</w:t>
            </w:r>
          </w:p>
        </w:tc>
      </w:tr>
      <w:tr w:rsidR="003775B5" w:rsidRPr="0072210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tcPr>
          <w:p w:rsidR="003775B5" w:rsidRPr="008F4ED8"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sz w:val="18"/>
                <w:szCs w:val="18"/>
              </w:rPr>
            </w:pPr>
            <w:r w:rsidRPr="008F4ED8">
              <w:rPr>
                <w:rFonts w:ascii="Times New Roman" w:hAnsi="Times New Roman" w:cs="Times New Roman"/>
                <w:sz w:val="18"/>
                <w:szCs w:val="18"/>
              </w:rPr>
              <w:t>1 раз в четверть</w:t>
            </w:r>
          </w:p>
        </w:tc>
        <w:tc>
          <w:tcPr>
            <w:tcW w:w="9307" w:type="dxa"/>
            <w:gridSpan w:val="3"/>
          </w:tcPr>
          <w:p w:rsidR="003775B5" w:rsidRPr="008F4ED8" w:rsidRDefault="003775B5" w:rsidP="00CA47DE">
            <w:pPr>
              <w:jc w:val="center"/>
              <w:rPr>
                <w:rFonts w:ascii="Times New Roman" w:eastAsia="Times New Roman" w:hAnsi="Times New Roman" w:cs="Times New Roman"/>
              </w:rPr>
            </w:pPr>
            <w:r w:rsidRPr="00B35C59">
              <w:rPr>
                <w:rFonts w:ascii="Times New Roman" w:hAnsi="Times New Roman" w:cs="Times New Roman"/>
              </w:rPr>
              <w:t xml:space="preserve">Классные родительские собрания. Заседание классных родительских комитетов. </w:t>
            </w:r>
            <w:r w:rsidRPr="008F4ED8">
              <w:rPr>
                <w:rFonts w:ascii="Times New Roman" w:hAnsi="Times New Roman" w:cs="Times New Roman"/>
              </w:rPr>
              <w:t>Заседание управляющего Совета</w:t>
            </w:r>
          </w:p>
        </w:tc>
        <w:tc>
          <w:tcPr>
            <w:tcW w:w="2693"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Классные руководители</w:t>
            </w:r>
          </w:p>
        </w:tc>
      </w:tr>
      <w:tr w:rsidR="003775B5" w:rsidRPr="0072210A"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tcPr>
          <w:p w:rsidR="003775B5" w:rsidRPr="008F4ED8"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8F4ED8">
              <w:rPr>
                <w:rFonts w:ascii="Times New Roman" w:eastAsia="Calibri" w:hAnsi="Times New Roman" w:cs="Times New Roman"/>
                <w:b/>
                <w:color w:val="000000"/>
              </w:rPr>
              <w:t>Модуль «Самоуправление»</w:t>
            </w: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до 20.09</w:t>
            </w:r>
          </w:p>
        </w:tc>
        <w:tc>
          <w:tcPr>
            <w:tcW w:w="9307" w:type="dxa"/>
            <w:gridSpan w:val="3"/>
          </w:tcPr>
          <w:p w:rsidR="003775B5" w:rsidRPr="008F4ED8" w:rsidRDefault="003775B5" w:rsidP="00CA47DE">
            <w:pPr>
              <w:rPr>
                <w:rFonts w:ascii="Times New Roman" w:hAnsi="Times New Roman" w:cs="Times New Roman"/>
              </w:rPr>
            </w:pPr>
            <w:r w:rsidRPr="008F4ED8">
              <w:rPr>
                <w:rFonts w:ascii="Times New Roman" w:hAnsi="Times New Roman" w:cs="Times New Roman"/>
              </w:rPr>
              <w:t>Выбор актива класса</w:t>
            </w:r>
          </w:p>
        </w:tc>
        <w:tc>
          <w:tcPr>
            <w:tcW w:w="2693" w:type="dxa"/>
          </w:tcPr>
          <w:p w:rsidR="003775B5" w:rsidRPr="008F4ED8" w:rsidRDefault="003775B5" w:rsidP="00CA47DE">
            <w:pPr>
              <w:rPr>
                <w:rFonts w:ascii="Times New Roman" w:hAnsi="Times New Roman" w:cs="Times New Roman"/>
              </w:rPr>
            </w:pPr>
            <w:r w:rsidRPr="008F4ED8">
              <w:rPr>
                <w:rFonts w:ascii="Times New Roman" w:hAnsi="Times New Roman" w:cs="Times New Roman"/>
              </w:rPr>
              <w:t>Классные руководители</w:t>
            </w:r>
          </w:p>
        </w:tc>
      </w:tr>
      <w:tr w:rsidR="003775B5" w:rsidRPr="00505123" w:rsidTr="003775B5">
        <w:tc>
          <w:tcPr>
            <w:tcW w:w="424" w:type="dxa"/>
          </w:tcPr>
          <w:p w:rsidR="003775B5" w:rsidRPr="008F4ED8"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8F4ED8"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8F4ED8">
              <w:rPr>
                <w:rFonts w:ascii="Times New Roman" w:eastAsia="Calibri" w:hAnsi="Times New Roman" w:cs="Times New Roman"/>
                <w:b/>
                <w:color w:val="000000"/>
              </w:rPr>
              <w:t>Модуль «Профилактика и</w:t>
            </w:r>
            <w:r w:rsidRPr="008F4ED8">
              <w:rPr>
                <w:rFonts w:ascii="Times New Roman" w:hAnsi="Times New Roman" w:cs="Times New Roman"/>
                <w:b/>
              </w:rPr>
              <w:t>БЕЗопасность»</w:t>
            </w: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04.09</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b/>
              </w:rPr>
              <w:t>Всероссийский открытый урок «ОБЖ» (приуроченный ко Дню гражданской обороны Российской Федерации)</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ОБЖ Науманов А.А.</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sz w:val="18"/>
                <w:szCs w:val="18"/>
              </w:rPr>
            </w:pPr>
            <w:r w:rsidRPr="008F4ED8">
              <w:rPr>
                <w:rFonts w:ascii="Times New Roman" w:hAnsi="Times New Roman" w:cs="Times New Roman"/>
                <w:sz w:val="18"/>
                <w:szCs w:val="18"/>
              </w:rPr>
              <w:t>август-сентябрь</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Всероссийская профилактическая акция  </w:t>
            </w:r>
            <w:r w:rsidRPr="00B35C59">
              <w:rPr>
                <w:rFonts w:ascii="Times New Roman" w:hAnsi="Times New Roman" w:cs="Times New Roman"/>
                <w:b/>
              </w:rPr>
              <w:t xml:space="preserve">«Внимание, дети!» </w:t>
            </w:r>
            <w:r w:rsidRPr="00B35C59">
              <w:rPr>
                <w:rFonts w:ascii="Times New Roman" w:hAnsi="Times New Roman" w:cs="Times New Roman"/>
              </w:rPr>
              <w:t>(по отдельному плану). ИНСТРУКТАЖИ с учащимися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завучи по ВР, педагог-организатор,  Советник директора по ВР Савченко Е.П.</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23.09-27.09</w:t>
            </w:r>
          </w:p>
        </w:tc>
        <w:tc>
          <w:tcPr>
            <w:tcW w:w="9307" w:type="dxa"/>
            <w:gridSpan w:val="3"/>
          </w:tcPr>
          <w:p w:rsidR="003775B5" w:rsidRPr="008F4ED8" w:rsidRDefault="003775B5" w:rsidP="00CA47DE">
            <w:pPr>
              <w:rPr>
                <w:rFonts w:ascii="Times New Roman" w:hAnsi="Times New Roman" w:cs="Times New Roman"/>
              </w:rPr>
            </w:pPr>
            <w:r w:rsidRPr="008F4ED8">
              <w:rPr>
                <w:rFonts w:ascii="Times New Roman" w:hAnsi="Times New Roman" w:cs="Times New Roman"/>
              </w:rPr>
              <w:t xml:space="preserve">Неделя </w:t>
            </w:r>
            <w:r w:rsidRPr="008F4ED8">
              <w:rPr>
                <w:rFonts w:ascii="Times New Roman" w:hAnsi="Times New Roman" w:cs="Times New Roman"/>
                <w:b/>
              </w:rPr>
              <w:t>безопасности дорожного движения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Савченко Е.П., зам.дир. поВРКовалева Е.В.</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1 раз в четверть</w:t>
            </w:r>
          </w:p>
        </w:tc>
        <w:tc>
          <w:tcPr>
            <w:tcW w:w="930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Разъяснительная работа по вопросам </w:t>
            </w:r>
            <w:r w:rsidRPr="00B35C59">
              <w:rPr>
                <w:rFonts w:ascii="Times New Roman" w:hAnsi="Times New Roman" w:cs="Times New Roman"/>
                <w:b/>
              </w:rPr>
              <w:t>безопасности детей</w:t>
            </w:r>
            <w:r w:rsidRPr="00B35C59">
              <w:rPr>
                <w:rFonts w:ascii="Times New Roman" w:hAnsi="Times New Roman" w:cs="Times New Roman"/>
              </w:rPr>
              <w:t xml:space="preserve"> среди учащихся и родителей (в целях активизации работы по повышению безопасности детей, профилактике проявления всех форм жестокости и насилия в отношении детей, повышения уровня ответственности родителей за воспитание детей ПДД, правилам безопасности на водных объектах, возникновении угрозы террористического акта, ответственности за анонимные телефонные звонки с угрозами террористического характера, а также за действия экстремисткой направленности) </w:t>
            </w:r>
          </w:p>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с учащимися по вопросам ответственности за анонимные телефонные звонки с угрозами террористического характера, а также за действия экстремисткой направленности</w:t>
            </w:r>
          </w:p>
          <w:p w:rsidR="003775B5" w:rsidRPr="00B35C59" w:rsidRDefault="003775B5" w:rsidP="003775B5">
            <w:pPr>
              <w:widowControl/>
              <w:numPr>
                <w:ilvl w:val="0"/>
                <w:numId w:val="94"/>
              </w:numPr>
              <w:autoSpaceDE/>
              <w:autoSpaceDN/>
              <w:adjustRightInd/>
              <w:jc w:val="left"/>
              <w:rPr>
                <w:rFonts w:ascii="Times New Roman" w:hAnsi="Times New Roman" w:cs="Times New Roman"/>
              </w:rPr>
            </w:pPr>
            <w:r w:rsidRPr="00B35C59">
              <w:rPr>
                <w:rFonts w:ascii="Times New Roman" w:hAnsi="Times New Roman" w:cs="Times New Roman"/>
              </w:rPr>
              <w:t>«Безопасное поведение детей на улице»</w:t>
            </w:r>
          </w:p>
          <w:p w:rsidR="003775B5" w:rsidRPr="00B35C59" w:rsidRDefault="003775B5" w:rsidP="003775B5">
            <w:pPr>
              <w:widowControl/>
              <w:numPr>
                <w:ilvl w:val="0"/>
                <w:numId w:val="94"/>
              </w:numPr>
              <w:autoSpaceDE/>
              <w:autoSpaceDN/>
              <w:adjustRightInd/>
              <w:jc w:val="left"/>
              <w:rPr>
                <w:rFonts w:ascii="Times New Roman" w:hAnsi="Times New Roman" w:cs="Times New Roman"/>
              </w:rPr>
            </w:pPr>
            <w:r w:rsidRPr="00B35C59">
              <w:rPr>
                <w:rFonts w:ascii="Times New Roman" w:hAnsi="Times New Roman" w:cs="Times New Roman"/>
              </w:rPr>
              <w:t>«Безопасное поведение при встрече с незнакомыми людьми»</w:t>
            </w:r>
          </w:p>
          <w:p w:rsidR="003775B5" w:rsidRPr="00B35C59" w:rsidRDefault="003775B5" w:rsidP="003775B5">
            <w:pPr>
              <w:widowControl/>
              <w:numPr>
                <w:ilvl w:val="0"/>
                <w:numId w:val="94"/>
              </w:numPr>
              <w:autoSpaceDE/>
              <w:autoSpaceDN/>
              <w:adjustRightInd/>
              <w:jc w:val="left"/>
              <w:rPr>
                <w:rFonts w:ascii="Times New Roman" w:hAnsi="Times New Roman" w:cs="Times New Roman"/>
              </w:rPr>
            </w:pPr>
            <w:r w:rsidRPr="00B35C59">
              <w:rPr>
                <w:rFonts w:ascii="Times New Roman" w:hAnsi="Times New Roman" w:cs="Times New Roman"/>
              </w:rPr>
              <w:t>«О выполнении закона СК от 29.07 2009 №52 кз</w:t>
            </w:r>
          </w:p>
          <w:p w:rsidR="003775B5" w:rsidRPr="00B35C59" w:rsidRDefault="003775B5" w:rsidP="003775B5">
            <w:pPr>
              <w:widowControl/>
              <w:numPr>
                <w:ilvl w:val="0"/>
                <w:numId w:val="94"/>
              </w:numPr>
              <w:autoSpaceDE/>
              <w:autoSpaceDN/>
              <w:adjustRightInd/>
              <w:jc w:val="left"/>
              <w:rPr>
                <w:rFonts w:ascii="Times New Roman" w:hAnsi="Times New Roman" w:cs="Times New Roman"/>
              </w:rPr>
            </w:pPr>
            <w:r w:rsidRPr="00B35C59">
              <w:rPr>
                <w:rFonts w:ascii="Times New Roman" w:hAnsi="Times New Roman" w:cs="Times New Roman"/>
              </w:rPr>
              <w:t xml:space="preserve">«Если вашим детям угрожает опасность» </w:t>
            </w:r>
          </w:p>
          <w:p w:rsidR="003775B5" w:rsidRPr="008F4ED8" w:rsidRDefault="003775B5" w:rsidP="003775B5">
            <w:pPr>
              <w:widowControl/>
              <w:numPr>
                <w:ilvl w:val="0"/>
                <w:numId w:val="94"/>
              </w:numPr>
              <w:autoSpaceDE/>
              <w:autoSpaceDN/>
              <w:adjustRightInd/>
              <w:jc w:val="left"/>
              <w:rPr>
                <w:rFonts w:ascii="Times New Roman" w:hAnsi="Times New Roman" w:cs="Times New Roman"/>
              </w:rPr>
            </w:pPr>
            <w:r w:rsidRPr="008F4ED8">
              <w:rPr>
                <w:rFonts w:ascii="Times New Roman" w:hAnsi="Times New Roman" w:cs="Times New Roman"/>
              </w:rPr>
              <w:t>Обновление информационного стенда</w:t>
            </w:r>
          </w:p>
          <w:p w:rsidR="003775B5" w:rsidRPr="00B35C59" w:rsidRDefault="003775B5" w:rsidP="003775B5">
            <w:pPr>
              <w:widowControl/>
              <w:numPr>
                <w:ilvl w:val="0"/>
                <w:numId w:val="94"/>
              </w:numPr>
              <w:autoSpaceDE/>
              <w:autoSpaceDN/>
              <w:adjustRightInd/>
              <w:jc w:val="left"/>
              <w:rPr>
                <w:rFonts w:ascii="Times New Roman" w:hAnsi="Times New Roman" w:cs="Times New Roman"/>
              </w:rPr>
            </w:pPr>
            <w:r w:rsidRPr="00B35C59">
              <w:rPr>
                <w:rFonts w:ascii="Times New Roman" w:hAnsi="Times New Roman" w:cs="Times New Roman"/>
              </w:rPr>
              <w:t>Действия обучающихся по сигналу «Пожарная тревога» (практические занятия)</w:t>
            </w:r>
          </w:p>
          <w:p w:rsidR="003775B5" w:rsidRPr="007C7C6D" w:rsidRDefault="003775B5" w:rsidP="003775B5">
            <w:pPr>
              <w:widowControl/>
              <w:numPr>
                <w:ilvl w:val="0"/>
                <w:numId w:val="94"/>
              </w:numPr>
              <w:autoSpaceDE/>
              <w:autoSpaceDN/>
              <w:adjustRightInd/>
              <w:jc w:val="left"/>
              <w:rPr>
                <w:rFonts w:ascii="Times New Roman" w:hAnsi="Times New Roman" w:cs="Times New Roman"/>
              </w:rPr>
            </w:pPr>
            <w:r w:rsidRPr="007C7C6D">
              <w:rPr>
                <w:rFonts w:ascii="Times New Roman" w:hAnsi="Times New Roman" w:cs="Times New Roman"/>
              </w:rPr>
              <w:t>Единый день ПДД</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завучи по ВР, педагог-психолог, педагог-организатор ОБЖ Науманов А.А.</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11.09</w:t>
            </w:r>
          </w:p>
        </w:tc>
        <w:tc>
          <w:tcPr>
            <w:tcW w:w="3212" w:type="dxa"/>
          </w:tcPr>
          <w:p w:rsidR="003775B5" w:rsidRPr="008F4ED8" w:rsidRDefault="003775B5" w:rsidP="00CA47DE">
            <w:pPr>
              <w:rPr>
                <w:rFonts w:ascii="Times New Roman" w:eastAsia="Times New Roman" w:hAnsi="Times New Roman" w:cs="Times New Roman"/>
              </w:rPr>
            </w:pPr>
            <w:r w:rsidRPr="00B35C59">
              <w:rPr>
                <w:rFonts w:ascii="Times New Roman" w:hAnsi="Times New Roman" w:cs="Times New Roman"/>
              </w:rPr>
              <w:t xml:space="preserve">Составление схем безопасного маршрута 1-5 кл. </w:t>
            </w:r>
            <w:r w:rsidRPr="008F4ED8">
              <w:rPr>
                <w:rFonts w:ascii="Times New Roman" w:hAnsi="Times New Roman" w:cs="Times New Roman"/>
              </w:rPr>
              <w:t>«Дом-школа-дом».</w:t>
            </w:r>
          </w:p>
        </w:tc>
        <w:tc>
          <w:tcPr>
            <w:tcW w:w="2693" w:type="dxa"/>
          </w:tcPr>
          <w:p w:rsidR="003775B5" w:rsidRPr="008F4ED8" w:rsidRDefault="003775B5" w:rsidP="00CA47DE">
            <w:pPr>
              <w:rPr>
                <w:rFonts w:ascii="Times New Roman" w:hAnsi="Times New Roman" w:cs="Times New Roman"/>
              </w:rPr>
            </w:pPr>
          </w:p>
        </w:tc>
        <w:tc>
          <w:tcPr>
            <w:tcW w:w="3402" w:type="dxa"/>
          </w:tcPr>
          <w:p w:rsidR="003775B5" w:rsidRPr="008F4ED8" w:rsidRDefault="003775B5" w:rsidP="00CA47DE">
            <w:pPr>
              <w:rPr>
                <w:rFonts w:ascii="Times New Roman" w:hAnsi="Times New Roman" w:cs="Times New Roman"/>
              </w:rPr>
            </w:pP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педагог-организатор Савченко Е.П. , зам.дир. по ВР Ковалева Е.В.</w:t>
            </w:r>
          </w:p>
        </w:tc>
      </w:tr>
      <w:tr w:rsidR="003775B5" w:rsidRPr="00D6012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p>
        </w:tc>
        <w:tc>
          <w:tcPr>
            <w:tcW w:w="1325" w:type="dxa"/>
          </w:tcPr>
          <w:p w:rsidR="003775B5" w:rsidRPr="008F4ED8" w:rsidRDefault="003775B5" w:rsidP="003775B5">
            <w:pPr>
              <w:ind w:firstLine="0"/>
              <w:rPr>
                <w:rFonts w:ascii="Times New Roman" w:hAnsi="Times New Roman" w:cs="Times New Roman"/>
              </w:rPr>
            </w:pPr>
            <w:r w:rsidRPr="008F4ED8">
              <w:rPr>
                <w:rFonts w:ascii="Times New Roman" w:hAnsi="Times New Roman" w:cs="Times New Roman"/>
              </w:rPr>
              <w:t>в течение года</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Учебные занятия с учащимися 1-11 классов по проблеме п</w:t>
            </w:r>
            <w:r w:rsidRPr="00B35C59">
              <w:rPr>
                <w:rFonts w:ascii="Times New Roman" w:hAnsi="Times New Roman" w:cs="Times New Roman"/>
                <w:b/>
              </w:rPr>
              <w:t>ротиводействия идеологии экстремизма и терроризма</w:t>
            </w:r>
            <w:r w:rsidRPr="00B35C59">
              <w:rPr>
                <w:rFonts w:ascii="Times New Roman" w:hAnsi="Times New Roman" w:cs="Times New Roman"/>
              </w:rPr>
              <w:t xml:space="preserve"> (методические рекомендации ГБУ ДПО «Ставропольского краевого института развития образования, повышения квалификации и переподготовки работников образования»)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r w:rsidRPr="006D43CB">
              <w:rPr>
                <w:rFonts w:ascii="Times New Roman" w:eastAsia="Calibri" w:hAnsi="Times New Roman" w:cs="Times New Roman"/>
                <w:b/>
                <w:color w:val="000000"/>
              </w:rPr>
              <w:t>Модуль «Социальное партнерство»</w:t>
            </w:r>
          </w:p>
        </w:tc>
        <w:tc>
          <w:tcPr>
            <w:tcW w:w="1325" w:type="dxa"/>
          </w:tcPr>
          <w:p w:rsidR="003775B5" w:rsidRPr="006D43CB" w:rsidRDefault="003775B5" w:rsidP="003775B5">
            <w:pPr>
              <w:ind w:firstLine="0"/>
              <w:rPr>
                <w:rFonts w:ascii="Times New Roman" w:hAnsi="Times New Roman" w:cs="Times New Roman"/>
              </w:rPr>
            </w:pPr>
            <w:r>
              <w:rPr>
                <w:rFonts w:ascii="Times New Roman" w:hAnsi="Times New Roman" w:cs="Times New Roman"/>
              </w:rPr>
              <w:t>12</w:t>
            </w:r>
            <w:r w:rsidRPr="006D43CB">
              <w:rPr>
                <w:rFonts w:ascii="Times New Roman" w:hAnsi="Times New Roman" w:cs="Times New Roman"/>
              </w:rPr>
              <w:t>.09</w:t>
            </w:r>
          </w:p>
        </w:tc>
        <w:tc>
          <w:tcPr>
            <w:tcW w:w="3212" w:type="dxa"/>
          </w:tcPr>
          <w:p w:rsidR="003775B5" w:rsidRPr="006D43CB" w:rsidRDefault="003775B5" w:rsidP="00CA47DE">
            <w:pPr>
              <w:rPr>
                <w:rFonts w:ascii="Times New Roman" w:hAnsi="Times New Roman" w:cs="Times New Roman"/>
              </w:rPr>
            </w:pPr>
            <w:r w:rsidRPr="006D43CB">
              <w:rPr>
                <w:rFonts w:ascii="Times New Roman" w:hAnsi="Times New Roman" w:cs="Times New Roman"/>
              </w:rPr>
              <w:t xml:space="preserve"> «Посвящение в пешеходы» 1 классы </w:t>
            </w:r>
          </w:p>
        </w:tc>
        <w:tc>
          <w:tcPr>
            <w:tcW w:w="2693"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по ПДД, классные часы</w:t>
            </w:r>
          </w:p>
        </w:tc>
        <w:tc>
          <w:tcPr>
            <w:tcW w:w="34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по ПДД, классные часы</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Савченко Е.П., сотрудники ОИГБДД</w:t>
            </w: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p>
        </w:tc>
        <w:tc>
          <w:tcPr>
            <w:tcW w:w="1325" w:type="dxa"/>
          </w:tcPr>
          <w:p w:rsidR="003775B5" w:rsidRDefault="003775B5" w:rsidP="003775B5">
            <w:pPr>
              <w:ind w:firstLine="0"/>
              <w:rPr>
                <w:rFonts w:ascii="Times New Roman" w:hAnsi="Times New Roman" w:cs="Times New Roman"/>
              </w:rPr>
            </w:pPr>
            <w:r>
              <w:rPr>
                <w:rFonts w:ascii="Times New Roman" w:hAnsi="Times New Roman" w:cs="Times New Roman"/>
              </w:rPr>
              <w:t>04.09</w:t>
            </w:r>
          </w:p>
        </w:tc>
        <w:tc>
          <w:tcPr>
            <w:tcW w:w="3212" w:type="dxa"/>
          </w:tcPr>
          <w:p w:rsidR="003775B5" w:rsidRPr="006D43CB" w:rsidRDefault="003775B5" w:rsidP="00CA47DE">
            <w:pPr>
              <w:rPr>
                <w:rFonts w:ascii="Times New Roman" w:hAnsi="Times New Roman" w:cs="Times New Roman"/>
              </w:rPr>
            </w:pPr>
          </w:p>
        </w:tc>
        <w:tc>
          <w:tcPr>
            <w:tcW w:w="2693" w:type="dxa"/>
          </w:tcPr>
          <w:p w:rsidR="003775B5" w:rsidRPr="006D43CB" w:rsidRDefault="003775B5" w:rsidP="00CA47DE">
            <w:pPr>
              <w:rPr>
                <w:rFonts w:ascii="Times New Roman" w:hAnsi="Times New Roman" w:cs="Times New Roman"/>
              </w:rPr>
            </w:pPr>
          </w:p>
        </w:tc>
        <w:tc>
          <w:tcPr>
            <w:tcW w:w="34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Встреча с председателем ТИК Ширшиг Г.А.</w:t>
            </w:r>
          </w:p>
        </w:tc>
        <w:tc>
          <w:tcPr>
            <w:tcW w:w="2693" w:type="dxa"/>
          </w:tcPr>
          <w:p w:rsidR="003775B5" w:rsidRPr="006D43CB" w:rsidRDefault="003775B5" w:rsidP="003775B5">
            <w:pPr>
              <w:ind w:firstLine="0"/>
              <w:rPr>
                <w:rFonts w:ascii="Times New Roman" w:hAnsi="Times New Roman" w:cs="Times New Roman"/>
              </w:rPr>
            </w:pPr>
            <w:r w:rsidRPr="006F0A27">
              <w:rPr>
                <w:rFonts w:ascii="Times New Roman" w:hAnsi="Times New Roman" w:cs="Times New Roman"/>
              </w:rPr>
              <w:t>Библиотека №6 МУИК ДЦ</w:t>
            </w:r>
          </w:p>
        </w:tc>
      </w:tr>
      <w:tr w:rsidR="003775B5" w:rsidRPr="0072210A" w:rsidTr="003775B5">
        <w:tc>
          <w:tcPr>
            <w:tcW w:w="424" w:type="dxa"/>
          </w:tcPr>
          <w:p w:rsidR="003775B5" w:rsidRPr="006D43CB" w:rsidRDefault="003775B5" w:rsidP="003775B5">
            <w:pPr>
              <w:pStyle w:val="af1"/>
              <w:numPr>
                <w:ilvl w:val="0"/>
                <w:numId w:val="95"/>
              </w:numPr>
              <w:rPr>
                <w:rFonts w:ascii="Times New Roman" w:eastAsia="Times New Roman" w:hAnsi="Times New Roman"/>
              </w:rPr>
            </w:pPr>
          </w:p>
        </w:tc>
        <w:tc>
          <w:tcPr>
            <w:tcW w:w="1844"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p>
        </w:tc>
        <w:tc>
          <w:tcPr>
            <w:tcW w:w="1325" w:type="dxa"/>
          </w:tcPr>
          <w:p w:rsidR="003775B5" w:rsidRPr="006F0A27" w:rsidRDefault="003775B5" w:rsidP="003775B5">
            <w:pPr>
              <w:ind w:firstLine="0"/>
              <w:rPr>
                <w:rFonts w:ascii="Times New Roman" w:hAnsi="Times New Roman" w:cs="Times New Roman"/>
              </w:rPr>
            </w:pPr>
            <w:r w:rsidRPr="006F0A27">
              <w:rPr>
                <w:rFonts w:ascii="Times New Roman" w:hAnsi="Times New Roman" w:cs="Times New Roman"/>
              </w:rPr>
              <w:t>11.09</w:t>
            </w:r>
          </w:p>
        </w:tc>
        <w:tc>
          <w:tcPr>
            <w:tcW w:w="321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«Мы пришли в библиотеку» (для 1-х классов)</w:t>
            </w:r>
          </w:p>
        </w:tc>
        <w:tc>
          <w:tcPr>
            <w:tcW w:w="2693" w:type="dxa"/>
          </w:tcPr>
          <w:p w:rsidR="003775B5" w:rsidRPr="00B35C59" w:rsidRDefault="003775B5" w:rsidP="00CA47DE">
            <w:pPr>
              <w:rPr>
                <w:rFonts w:ascii="Times New Roman" w:hAnsi="Times New Roman" w:cs="Times New Roman"/>
              </w:rPr>
            </w:pPr>
          </w:p>
        </w:tc>
        <w:tc>
          <w:tcPr>
            <w:tcW w:w="3402" w:type="dxa"/>
          </w:tcPr>
          <w:p w:rsidR="003775B5" w:rsidRPr="00B35C59" w:rsidRDefault="003775B5" w:rsidP="00CA47DE">
            <w:pPr>
              <w:rPr>
                <w:rFonts w:ascii="Times New Roman" w:hAnsi="Times New Roman" w:cs="Times New Roman"/>
              </w:rPr>
            </w:pPr>
          </w:p>
        </w:tc>
        <w:tc>
          <w:tcPr>
            <w:tcW w:w="2693" w:type="dxa"/>
          </w:tcPr>
          <w:p w:rsidR="003775B5" w:rsidRPr="006F0A27" w:rsidRDefault="003775B5" w:rsidP="003775B5">
            <w:pPr>
              <w:ind w:firstLine="0"/>
              <w:rPr>
                <w:rFonts w:ascii="Times New Roman" w:hAnsi="Times New Roman" w:cs="Times New Roman"/>
              </w:rPr>
            </w:pPr>
            <w:r w:rsidRPr="006F0A27">
              <w:rPr>
                <w:rFonts w:ascii="Times New Roman" w:hAnsi="Times New Roman" w:cs="Times New Roman"/>
              </w:rPr>
              <w:t>Библиотека №6 МУИК ДЦ</w:t>
            </w:r>
          </w:p>
        </w:tc>
      </w:tr>
      <w:tr w:rsidR="003775B5" w:rsidRPr="00D6012A" w:rsidTr="003775B5">
        <w:tc>
          <w:tcPr>
            <w:tcW w:w="424" w:type="dxa"/>
          </w:tcPr>
          <w:p w:rsidR="003775B5" w:rsidRPr="006D43CB"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6D43CB"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6D43CB">
              <w:rPr>
                <w:rFonts w:ascii="Times New Roman" w:eastAsia="Calibri" w:hAnsi="Times New Roman" w:cs="Times New Roman"/>
                <w:b/>
              </w:rPr>
              <w:t xml:space="preserve">Модуль </w:t>
            </w:r>
            <w:r w:rsidRPr="006D43CB">
              <w:rPr>
                <w:rFonts w:ascii="Times New Roman" w:eastAsia="Calibri" w:hAnsi="Times New Roman" w:cs="Times New Roman"/>
                <w:b/>
                <w:color w:val="000000"/>
              </w:rPr>
              <w:t>«Профориентация»</w:t>
            </w:r>
          </w:p>
        </w:tc>
        <w:tc>
          <w:tcPr>
            <w:tcW w:w="1325" w:type="dxa"/>
          </w:tcPr>
          <w:p w:rsidR="003775B5" w:rsidRPr="0072210A" w:rsidRDefault="003775B5" w:rsidP="00CA47DE">
            <w:pPr>
              <w:jc w:val="center"/>
              <w:rPr>
                <w:rFonts w:ascii="Times New Roman" w:eastAsia="Times New Roman" w:hAnsi="Times New Roman" w:cs="Times New Roman"/>
                <w:highlight w:val="yellow"/>
              </w:rPr>
            </w:pPr>
          </w:p>
        </w:tc>
        <w:tc>
          <w:tcPr>
            <w:tcW w:w="3212" w:type="dxa"/>
          </w:tcPr>
          <w:p w:rsidR="003775B5" w:rsidRPr="0072210A" w:rsidRDefault="003775B5" w:rsidP="00CA47DE">
            <w:pPr>
              <w:rPr>
                <w:rFonts w:ascii="Times New Roman" w:hAnsi="Times New Roman" w:cs="Times New Roman"/>
                <w:highlight w:val="yellow"/>
              </w:rPr>
            </w:pPr>
          </w:p>
        </w:tc>
        <w:tc>
          <w:tcPr>
            <w:tcW w:w="2693" w:type="dxa"/>
          </w:tcPr>
          <w:p w:rsidR="003775B5" w:rsidRPr="0072210A" w:rsidRDefault="003775B5" w:rsidP="00CA47DE">
            <w:pPr>
              <w:rPr>
                <w:rFonts w:ascii="Times New Roman" w:hAnsi="Times New Roman" w:cs="Times New Roman"/>
                <w:highlight w:val="yellow"/>
              </w:rPr>
            </w:pPr>
          </w:p>
        </w:tc>
        <w:tc>
          <w:tcPr>
            <w:tcW w:w="3402" w:type="dxa"/>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rPr>
              <w:t>Тестирование «За собой». Проект «Билет в будущее»</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 по ВР Соснова Г.А.</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rPr>
            </w:pPr>
          </w:p>
        </w:tc>
        <w:tc>
          <w:tcPr>
            <w:tcW w:w="1325" w:type="dxa"/>
          </w:tcPr>
          <w:p w:rsidR="003775B5" w:rsidRPr="0072210A" w:rsidRDefault="003775B5" w:rsidP="003775B5">
            <w:pPr>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212" w:type="dxa"/>
          </w:tcPr>
          <w:p w:rsidR="003775B5" w:rsidRPr="0072210A" w:rsidRDefault="003775B5" w:rsidP="00CA47DE">
            <w:pPr>
              <w:rPr>
                <w:rFonts w:ascii="Times New Roman" w:hAnsi="Times New Roman" w:cs="Times New Roman"/>
                <w:highlight w:val="yellow"/>
              </w:rPr>
            </w:pPr>
          </w:p>
        </w:tc>
        <w:tc>
          <w:tcPr>
            <w:tcW w:w="2693" w:type="dxa"/>
          </w:tcPr>
          <w:p w:rsidR="003775B5" w:rsidRPr="0072210A" w:rsidRDefault="003775B5" w:rsidP="00CA47DE">
            <w:pPr>
              <w:rPr>
                <w:rFonts w:ascii="Times New Roman" w:hAnsi="Times New Roman" w:cs="Times New Roman"/>
                <w:highlight w:val="yellow"/>
              </w:rPr>
            </w:pPr>
          </w:p>
        </w:tc>
        <w:tc>
          <w:tcPr>
            <w:tcW w:w="3402" w:type="dxa"/>
          </w:tcPr>
          <w:p w:rsidR="003775B5" w:rsidRPr="006D43CB" w:rsidRDefault="003775B5" w:rsidP="00CA47DE">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3775B5">
            <w:pPr>
              <w:ind w:firstLine="0"/>
              <w:rPr>
                <w:rFonts w:ascii="Times New Roman" w:hAnsi="Times New Roman" w:cs="Times New Roman"/>
              </w:rPr>
            </w:pPr>
            <w:r w:rsidRPr="00BA1F46">
              <w:rPr>
                <w:rFonts w:ascii="Times New Roman" w:eastAsia="Times New Roman" w:hAnsi="Times New Roman" w:cs="Times New Roman"/>
                <w:sz w:val="18"/>
              </w:rPr>
              <w:t>Каждый четверг</w:t>
            </w:r>
          </w:p>
        </w:tc>
        <w:tc>
          <w:tcPr>
            <w:tcW w:w="9307" w:type="dxa"/>
            <w:gridSpan w:val="3"/>
          </w:tcPr>
          <w:p w:rsidR="003775B5" w:rsidRPr="00B35C59" w:rsidRDefault="003775B5" w:rsidP="00CA47DE">
            <w:pPr>
              <w:jc w:val="center"/>
              <w:rPr>
                <w:rFonts w:ascii="Times New Roman" w:hAnsi="Times New Roman" w:cs="Times New Roman"/>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693" w:type="dxa"/>
          </w:tcPr>
          <w:p w:rsidR="003775B5" w:rsidRPr="00B35C59" w:rsidRDefault="003775B5" w:rsidP="00CA47DE">
            <w:pPr>
              <w:rPr>
                <w:rFonts w:ascii="Times New Roman" w:hAnsi="Times New Roman" w:cs="Times New Roman"/>
                <w:highlight w:val="yellow"/>
              </w:rPr>
            </w:pP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3775B5">
            <w:pPr>
              <w:ind w:firstLine="0"/>
              <w:rPr>
                <w:rFonts w:ascii="Times New Roman" w:hAnsi="Times New Roman" w:cs="Times New Roman"/>
                <w:color w:val="002060"/>
              </w:rPr>
            </w:pPr>
            <w:r w:rsidRPr="00BA1F46">
              <w:rPr>
                <w:rFonts w:ascii="Times New Roman" w:hAnsi="Times New Roman" w:cs="Times New Roman"/>
                <w:color w:val="002060"/>
              </w:rPr>
              <w:t>05.09</w:t>
            </w:r>
          </w:p>
        </w:tc>
        <w:tc>
          <w:tcPr>
            <w:tcW w:w="3212"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hAnsi="Times New Roman" w:cs="Times New Roman"/>
                <w:i/>
                <w:color w:val="002060"/>
                <w:highlight w:val="yellow"/>
              </w:rPr>
            </w:pPr>
            <w:r w:rsidRPr="00B35C59">
              <w:rPr>
                <w:rFonts w:ascii="Times New Roman" w:eastAsia="Times New Roman" w:hAnsi="Times New Roman" w:cs="Times New Roman"/>
                <w:i/>
              </w:rPr>
              <w:t>Внеурочная деятельность 5-е классы «Тропинка в профессию»</w:t>
            </w:r>
          </w:p>
        </w:tc>
        <w:tc>
          <w:tcPr>
            <w:tcW w:w="6095"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Установочное занятие «Моя Россия — мои горизонты, мои достижения» </w:t>
            </w:r>
          </w:p>
        </w:tc>
        <w:tc>
          <w:tcPr>
            <w:tcW w:w="2693" w:type="dxa"/>
            <w:vMerge w:val="restart"/>
          </w:tcPr>
          <w:p w:rsidR="003775B5" w:rsidRPr="00BF2F02" w:rsidRDefault="003775B5" w:rsidP="003775B5">
            <w:pPr>
              <w:ind w:firstLine="0"/>
              <w:rPr>
                <w:rFonts w:ascii="Times New Roman" w:hAnsi="Times New Roman" w:cs="Times New Roman"/>
                <w:highlight w:val="yellow"/>
              </w:rPr>
            </w:pPr>
            <w:r w:rsidRPr="00BF2F02">
              <w:rPr>
                <w:rFonts w:ascii="Times New Roman" w:hAnsi="Times New Roman" w:cs="Times New Roman"/>
              </w:rPr>
              <w:t>Классные руководители</w:t>
            </w:r>
          </w:p>
        </w:tc>
      </w:tr>
      <w:tr w:rsidR="003775B5" w:rsidRPr="00505123" w:rsidTr="003775B5">
        <w:tc>
          <w:tcPr>
            <w:tcW w:w="424" w:type="dxa"/>
          </w:tcPr>
          <w:p w:rsidR="003775B5" w:rsidRPr="006D43CB" w:rsidRDefault="003775B5" w:rsidP="003775B5">
            <w:pPr>
              <w:pStyle w:val="af1"/>
              <w:numPr>
                <w:ilvl w:val="0"/>
                <w:numId w:val="95"/>
              </w:numPr>
              <w:rPr>
                <w:rFonts w:ascii="Times New Roman" w:eastAsia="Times New Roman" w:hAnsi="Times New Roman"/>
              </w:rPr>
            </w:pPr>
          </w:p>
        </w:tc>
        <w:tc>
          <w:tcPr>
            <w:tcW w:w="1844"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3775B5">
            <w:pPr>
              <w:ind w:firstLine="0"/>
              <w:rPr>
                <w:rFonts w:ascii="Times New Roman" w:hAnsi="Times New Roman" w:cs="Times New Roman"/>
                <w:color w:val="002060"/>
              </w:rPr>
            </w:pPr>
            <w:r w:rsidRPr="00BA1F46">
              <w:rPr>
                <w:rFonts w:ascii="Times New Roman" w:hAnsi="Times New Roman" w:cs="Times New Roman"/>
                <w:color w:val="002060"/>
              </w:rPr>
              <w:t>12.09</w:t>
            </w:r>
          </w:p>
        </w:tc>
        <w:tc>
          <w:tcPr>
            <w:tcW w:w="3212" w:type="dxa"/>
            <w:vMerge/>
          </w:tcPr>
          <w:p w:rsidR="003775B5" w:rsidRPr="0072210A" w:rsidRDefault="003775B5" w:rsidP="00CA47DE">
            <w:pPr>
              <w:rPr>
                <w:rFonts w:ascii="Times New Roman" w:hAnsi="Times New Roman" w:cs="Times New Roman"/>
                <w:i/>
                <w:color w:val="002060"/>
                <w:highlight w:val="yellow"/>
              </w:rPr>
            </w:pPr>
          </w:p>
        </w:tc>
        <w:tc>
          <w:tcPr>
            <w:tcW w:w="6095"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Тематический профориентационный урок «Открой своё будущее» (введение в профориентацию)</w:t>
            </w:r>
          </w:p>
        </w:tc>
        <w:tc>
          <w:tcPr>
            <w:tcW w:w="2693" w:type="dxa"/>
            <w:vMerge/>
          </w:tcPr>
          <w:p w:rsidR="003775B5" w:rsidRPr="00B35C59" w:rsidRDefault="003775B5" w:rsidP="00CA47DE">
            <w:pPr>
              <w:rPr>
                <w:rFonts w:ascii="Times New Roman" w:hAnsi="Times New Roman" w:cs="Times New Roman"/>
                <w:highlight w:val="yellow"/>
              </w:rPr>
            </w:pP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3775B5">
            <w:pPr>
              <w:ind w:firstLine="0"/>
              <w:rPr>
                <w:rFonts w:ascii="Times New Roman" w:hAnsi="Times New Roman" w:cs="Times New Roman"/>
                <w:color w:val="002060"/>
              </w:rPr>
            </w:pPr>
            <w:r w:rsidRPr="00BA1F46">
              <w:rPr>
                <w:rFonts w:ascii="Times New Roman" w:hAnsi="Times New Roman" w:cs="Times New Roman"/>
                <w:color w:val="002060"/>
              </w:rPr>
              <w:t>19.09</w:t>
            </w:r>
          </w:p>
        </w:tc>
        <w:tc>
          <w:tcPr>
            <w:tcW w:w="3212" w:type="dxa"/>
            <w:vMerge/>
          </w:tcPr>
          <w:p w:rsidR="003775B5" w:rsidRPr="0072210A" w:rsidRDefault="003775B5" w:rsidP="00CA47DE">
            <w:pPr>
              <w:rPr>
                <w:rFonts w:ascii="Times New Roman" w:hAnsi="Times New Roman" w:cs="Times New Roman"/>
                <w:i/>
                <w:color w:val="002060"/>
                <w:highlight w:val="yellow"/>
              </w:rPr>
            </w:pPr>
          </w:p>
        </w:tc>
        <w:tc>
          <w:tcPr>
            <w:tcW w:w="6095"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Установочное занятие «Моя Россия – мои горизонты, мои достижения» </w:t>
            </w:r>
          </w:p>
        </w:tc>
        <w:tc>
          <w:tcPr>
            <w:tcW w:w="2693" w:type="dxa"/>
            <w:vMerge/>
          </w:tcPr>
          <w:p w:rsidR="003775B5" w:rsidRPr="00B35C59" w:rsidRDefault="003775B5" w:rsidP="00CA47DE">
            <w:pPr>
              <w:rPr>
                <w:rFonts w:ascii="Times New Roman" w:hAnsi="Times New Roman" w:cs="Times New Roman"/>
                <w:highlight w:val="yellow"/>
              </w:rPr>
            </w:pPr>
          </w:p>
        </w:tc>
      </w:tr>
      <w:tr w:rsidR="003775B5" w:rsidRPr="0072210A"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3775B5">
            <w:pPr>
              <w:ind w:firstLine="0"/>
              <w:rPr>
                <w:rFonts w:ascii="Times New Roman" w:hAnsi="Times New Roman" w:cs="Times New Roman"/>
                <w:color w:val="002060"/>
              </w:rPr>
            </w:pPr>
            <w:r w:rsidRPr="00BA1F46">
              <w:rPr>
                <w:rFonts w:ascii="Times New Roman" w:hAnsi="Times New Roman" w:cs="Times New Roman"/>
                <w:color w:val="002060"/>
              </w:rPr>
              <w:t>26.09</w:t>
            </w:r>
          </w:p>
        </w:tc>
        <w:tc>
          <w:tcPr>
            <w:tcW w:w="3212" w:type="dxa"/>
            <w:vMerge/>
          </w:tcPr>
          <w:p w:rsidR="003775B5" w:rsidRPr="0072210A" w:rsidRDefault="003775B5" w:rsidP="00CA47DE">
            <w:pPr>
              <w:rPr>
                <w:rFonts w:ascii="Times New Roman" w:hAnsi="Times New Roman" w:cs="Times New Roman"/>
                <w:i/>
                <w:color w:val="002060"/>
                <w:highlight w:val="yellow"/>
              </w:rPr>
            </w:pPr>
          </w:p>
        </w:tc>
        <w:tc>
          <w:tcPr>
            <w:tcW w:w="6095"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аграрная: растениеводство, садоводство </w:t>
            </w:r>
          </w:p>
        </w:tc>
        <w:tc>
          <w:tcPr>
            <w:tcW w:w="2693" w:type="dxa"/>
            <w:vMerge/>
          </w:tcPr>
          <w:p w:rsidR="003775B5" w:rsidRPr="0072210A" w:rsidRDefault="003775B5" w:rsidP="00CA47DE">
            <w:pPr>
              <w:rPr>
                <w:rFonts w:ascii="Times New Roman" w:hAnsi="Times New Roman" w:cs="Times New Roman"/>
                <w:highlight w:val="yellow"/>
              </w:rPr>
            </w:pPr>
          </w:p>
        </w:tc>
      </w:tr>
      <w:tr w:rsidR="003775B5" w:rsidRPr="0072210A" w:rsidTr="003775B5">
        <w:tc>
          <w:tcPr>
            <w:tcW w:w="424" w:type="dxa"/>
          </w:tcPr>
          <w:p w:rsidR="003775B5" w:rsidRPr="006D43CB" w:rsidRDefault="003775B5" w:rsidP="003775B5">
            <w:pPr>
              <w:pStyle w:val="af1"/>
              <w:numPr>
                <w:ilvl w:val="0"/>
                <w:numId w:val="95"/>
              </w:numPr>
              <w:rPr>
                <w:rFonts w:ascii="Times New Roman" w:eastAsia="Times New Roman" w:hAnsi="Times New Roman"/>
              </w:rPr>
            </w:pPr>
          </w:p>
        </w:tc>
        <w:tc>
          <w:tcPr>
            <w:tcW w:w="1844"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CA47DE">
            <w:pPr>
              <w:rPr>
                <w:rFonts w:ascii="Times New Roman" w:hAnsi="Times New Roman" w:cs="Times New Roman"/>
                <w:color w:val="002060"/>
              </w:rPr>
            </w:pPr>
          </w:p>
        </w:tc>
        <w:tc>
          <w:tcPr>
            <w:tcW w:w="3212" w:type="dxa"/>
          </w:tcPr>
          <w:p w:rsidR="003775B5" w:rsidRPr="0072210A" w:rsidRDefault="003775B5" w:rsidP="00CA47DE">
            <w:pPr>
              <w:rPr>
                <w:rFonts w:ascii="Times New Roman" w:hAnsi="Times New Roman" w:cs="Times New Roman"/>
                <w:i/>
                <w:color w:val="002060"/>
                <w:highlight w:val="yellow"/>
              </w:rPr>
            </w:pPr>
          </w:p>
        </w:tc>
        <w:tc>
          <w:tcPr>
            <w:tcW w:w="6095" w:type="dxa"/>
            <w:gridSpan w:val="2"/>
            <w:vAlign w:val="center"/>
          </w:tcPr>
          <w:p w:rsidR="003775B5" w:rsidRPr="00490028" w:rsidRDefault="003775B5" w:rsidP="00CA47DE">
            <w:pPr>
              <w:rPr>
                <w:rFonts w:ascii="Times New Roman" w:hAnsi="Times New Roman" w:cs="Times New Roman"/>
              </w:rPr>
            </w:pPr>
            <w:r w:rsidRPr="00490028">
              <w:rPr>
                <w:rFonts w:ascii="Times New Roman" w:hAnsi="Times New Roman" w:cs="Times New Roman"/>
              </w:rPr>
              <w:t xml:space="preserve">Родительское собрание по профориентации </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«Взаимодействие с родителями») 6А, 6Б, 7А, 7Б, 7В, 8А, 8Б, 8В, 9А, 9Б, 9В, 10, 11 (базовый)</w:t>
            </w:r>
          </w:p>
        </w:tc>
        <w:tc>
          <w:tcPr>
            <w:tcW w:w="2693" w:type="dxa"/>
          </w:tcPr>
          <w:p w:rsidR="003775B5" w:rsidRPr="0072210A" w:rsidRDefault="003775B5" w:rsidP="003775B5">
            <w:pPr>
              <w:ind w:firstLine="0"/>
              <w:rPr>
                <w:rFonts w:ascii="Times New Roman" w:hAnsi="Times New Roman" w:cs="Times New Roman"/>
                <w:highlight w:val="yellow"/>
              </w:rPr>
            </w:pPr>
            <w:r w:rsidRPr="00490028">
              <w:rPr>
                <w:rFonts w:ascii="Times New Roman" w:hAnsi="Times New Roman" w:cs="Times New Roman"/>
              </w:rPr>
              <w:t>Классные руководители</w:t>
            </w:r>
          </w:p>
        </w:tc>
      </w:tr>
      <w:tr w:rsidR="003775B5" w:rsidRPr="0072210A" w:rsidTr="003775B5">
        <w:tc>
          <w:tcPr>
            <w:tcW w:w="424" w:type="dxa"/>
          </w:tcPr>
          <w:p w:rsidR="003775B5" w:rsidRPr="006D43CB" w:rsidRDefault="003775B5" w:rsidP="003775B5">
            <w:pPr>
              <w:pStyle w:val="af1"/>
              <w:numPr>
                <w:ilvl w:val="0"/>
                <w:numId w:val="95"/>
              </w:numPr>
              <w:rPr>
                <w:rFonts w:ascii="Times New Roman" w:eastAsia="Times New Roman" w:hAnsi="Times New Roman"/>
              </w:rPr>
            </w:pPr>
          </w:p>
        </w:tc>
        <w:tc>
          <w:tcPr>
            <w:tcW w:w="1844"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3775B5" w:rsidRPr="00BA1F46" w:rsidRDefault="003775B5" w:rsidP="00CA47DE">
            <w:pPr>
              <w:rPr>
                <w:rFonts w:ascii="Times New Roman" w:hAnsi="Times New Roman" w:cs="Times New Roman"/>
                <w:color w:val="002060"/>
              </w:rPr>
            </w:pPr>
          </w:p>
        </w:tc>
        <w:tc>
          <w:tcPr>
            <w:tcW w:w="3212" w:type="dxa"/>
          </w:tcPr>
          <w:p w:rsidR="003775B5" w:rsidRPr="0072210A" w:rsidRDefault="003775B5" w:rsidP="00CA47DE">
            <w:pPr>
              <w:rPr>
                <w:rFonts w:ascii="Times New Roman" w:hAnsi="Times New Roman" w:cs="Times New Roman"/>
                <w:i/>
                <w:color w:val="002060"/>
                <w:highlight w:val="yellow"/>
              </w:rPr>
            </w:pPr>
          </w:p>
        </w:tc>
        <w:tc>
          <w:tcPr>
            <w:tcW w:w="6095"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«Технология»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деятельность»)6А, 6Б, 7А, 7Б, 7В, 8А, 8Б, 8В, 9А, 9Б, 9В, 10, 11 (базовый)</w:t>
            </w:r>
          </w:p>
        </w:tc>
        <w:tc>
          <w:tcPr>
            <w:tcW w:w="2693" w:type="dxa"/>
          </w:tcPr>
          <w:p w:rsidR="003775B5" w:rsidRPr="00490028" w:rsidRDefault="003775B5" w:rsidP="003775B5">
            <w:pPr>
              <w:ind w:firstLine="0"/>
              <w:rPr>
                <w:rFonts w:ascii="Times New Roman" w:hAnsi="Times New Roman" w:cs="Times New Roman"/>
              </w:rPr>
            </w:pPr>
            <w:r w:rsidRPr="00490028">
              <w:rPr>
                <w:rFonts w:ascii="Times New Roman" w:hAnsi="Times New Roman" w:cs="Times New Roman"/>
              </w:rPr>
              <w:t>Данилова Е.В.</w:t>
            </w:r>
          </w:p>
        </w:tc>
      </w:tr>
      <w:tr w:rsidR="003775B5" w:rsidRPr="00D6012A" w:rsidTr="003775B5">
        <w:tc>
          <w:tcPr>
            <w:tcW w:w="424" w:type="dxa"/>
          </w:tcPr>
          <w:p w:rsidR="003775B5" w:rsidRPr="004C10A3" w:rsidRDefault="003775B5" w:rsidP="003775B5">
            <w:pPr>
              <w:pStyle w:val="af1"/>
              <w:numPr>
                <w:ilvl w:val="0"/>
                <w:numId w:val="95"/>
              </w:numPr>
              <w:rPr>
                <w:rFonts w:ascii="Times New Roman" w:eastAsia="Times New Roman" w:hAnsi="Times New Roman"/>
              </w:rPr>
            </w:pPr>
          </w:p>
        </w:tc>
        <w:tc>
          <w:tcPr>
            <w:tcW w:w="1844" w:type="dxa"/>
            <w:vMerge w:val="restart"/>
          </w:tcPr>
          <w:p w:rsidR="003775B5" w:rsidRPr="004C10A3" w:rsidRDefault="003775B5" w:rsidP="00CA47DE">
            <w:pPr>
              <w:pStyle w:val="aff7"/>
              <w:ind w:left="0" w:firstLine="0"/>
              <w:jc w:val="center"/>
              <w:rPr>
                <w:b/>
                <w:sz w:val="22"/>
              </w:rPr>
            </w:pPr>
            <w:r w:rsidRPr="004C10A3">
              <w:rPr>
                <w:b/>
                <w:sz w:val="22"/>
              </w:rPr>
              <w:t>Модуль Добровольческая деятельность (Волонтерство. Отряд «Прометей»)</w:t>
            </w:r>
          </w:p>
        </w:tc>
        <w:tc>
          <w:tcPr>
            <w:tcW w:w="1325" w:type="dxa"/>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rPr>
              <w:t>08.09</w:t>
            </w:r>
          </w:p>
        </w:tc>
        <w:tc>
          <w:tcPr>
            <w:tcW w:w="3212" w:type="dxa"/>
          </w:tcPr>
          <w:p w:rsidR="003775B5" w:rsidRPr="004C10A3" w:rsidRDefault="003775B5" w:rsidP="00CA47DE">
            <w:pPr>
              <w:rPr>
                <w:rFonts w:ascii="Times New Roman" w:hAnsi="Times New Roman" w:cs="Times New Roman"/>
                <w:shd w:val="clear" w:color="auto" w:fill="FFFFFF"/>
              </w:rPr>
            </w:pPr>
          </w:p>
        </w:tc>
        <w:tc>
          <w:tcPr>
            <w:tcW w:w="6095"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Беседа СС «Я волонтер!». Возникновение и развитие волонтерского движения (привлечение волонтеров).</w:t>
            </w:r>
          </w:p>
        </w:tc>
        <w:tc>
          <w:tcPr>
            <w:tcW w:w="2693"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Зам.дир. по ВРКовалева Е.В., педагог-организатор СавченкоЕ.П.</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vMerge/>
          </w:tcPr>
          <w:p w:rsidR="003775B5" w:rsidRPr="004C10A3" w:rsidRDefault="003775B5" w:rsidP="00CA47DE">
            <w:pPr>
              <w:pStyle w:val="aff7"/>
              <w:ind w:left="0" w:firstLine="0"/>
              <w:jc w:val="center"/>
              <w:rPr>
                <w:b/>
                <w:sz w:val="22"/>
              </w:rPr>
            </w:pPr>
          </w:p>
        </w:tc>
        <w:tc>
          <w:tcPr>
            <w:tcW w:w="1325" w:type="dxa"/>
          </w:tcPr>
          <w:p w:rsidR="003775B5" w:rsidRPr="004C10A3" w:rsidRDefault="003775B5" w:rsidP="003775B5">
            <w:pPr>
              <w:ind w:firstLine="0"/>
              <w:rPr>
                <w:rFonts w:ascii="Times New Roman" w:eastAsia="Times New Roman" w:hAnsi="Times New Roman" w:cs="Times New Roman"/>
              </w:rPr>
            </w:pPr>
            <w:r w:rsidRPr="004C10A3">
              <w:rPr>
                <w:rFonts w:ascii="Times New Roman" w:eastAsia="Times New Roman" w:hAnsi="Times New Roman" w:cs="Times New Roman"/>
              </w:rPr>
              <w:t>На переменах</w:t>
            </w:r>
          </w:p>
        </w:tc>
        <w:tc>
          <w:tcPr>
            <w:tcW w:w="3212" w:type="dxa"/>
          </w:tcPr>
          <w:p w:rsidR="003775B5" w:rsidRPr="004C10A3" w:rsidRDefault="003775B5" w:rsidP="00CA47DE">
            <w:pPr>
              <w:rPr>
                <w:rFonts w:ascii="Times New Roman" w:hAnsi="Times New Roman" w:cs="Times New Roman"/>
                <w:shd w:val="clear" w:color="auto" w:fill="FFFFFF"/>
              </w:rPr>
            </w:pPr>
            <w:r w:rsidRPr="004C10A3">
              <w:rPr>
                <w:rFonts w:ascii="Times New Roman" w:hAnsi="Times New Roman" w:cs="Times New Roman"/>
                <w:shd w:val="clear" w:color="auto" w:fill="FFFFFF"/>
              </w:rPr>
              <w:t>Подвижные перемены</w:t>
            </w:r>
          </w:p>
        </w:tc>
        <w:tc>
          <w:tcPr>
            <w:tcW w:w="2693" w:type="dxa"/>
          </w:tcPr>
          <w:p w:rsidR="003775B5" w:rsidRPr="004C10A3" w:rsidRDefault="003775B5" w:rsidP="00CA47DE">
            <w:pPr>
              <w:rPr>
                <w:rFonts w:ascii="Times New Roman" w:hAnsi="Times New Roman" w:cs="Times New Roman"/>
              </w:rPr>
            </w:pPr>
            <w:r w:rsidRPr="00B35C59">
              <w:rPr>
                <w:rFonts w:ascii="Times New Roman" w:hAnsi="Times New Roman" w:cs="Times New Roman"/>
              </w:rPr>
              <w:t xml:space="preserve">Игра «Круг знакомства», «Узнаем друг друга» посвященный знакомству и сплочению  </w:t>
            </w:r>
            <w:r w:rsidRPr="004C10A3">
              <w:rPr>
                <w:rFonts w:ascii="Times New Roman" w:hAnsi="Times New Roman" w:cs="Times New Roman"/>
              </w:rPr>
              <w:t>коллектива</w:t>
            </w:r>
          </w:p>
        </w:tc>
        <w:tc>
          <w:tcPr>
            <w:tcW w:w="3402" w:type="dxa"/>
          </w:tcPr>
          <w:p w:rsidR="003775B5" w:rsidRPr="004C10A3" w:rsidRDefault="003775B5" w:rsidP="00CA47DE">
            <w:pPr>
              <w:rPr>
                <w:rFonts w:ascii="Times New Roman" w:hAnsi="Times New Roman" w:cs="Times New Roman"/>
              </w:rPr>
            </w:pPr>
          </w:p>
        </w:tc>
        <w:tc>
          <w:tcPr>
            <w:tcW w:w="2693" w:type="dxa"/>
          </w:tcPr>
          <w:p w:rsidR="003775B5" w:rsidRPr="00B35C59" w:rsidRDefault="003775B5" w:rsidP="003775B5">
            <w:pPr>
              <w:ind w:firstLine="0"/>
              <w:rPr>
                <w:rFonts w:ascii="Times New Roman" w:hAnsi="Times New Roman" w:cs="Times New Roman"/>
                <w:highlight w:val="yellow"/>
              </w:rPr>
            </w:pPr>
            <w:r w:rsidRPr="00B35C59">
              <w:rPr>
                <w:rFonts w:ascii="Times New Roman" w:hAnsi="Times New Roman" w:cs="Times New Roman"/>
              </w:rPr>
              <w:t>СС, педагог-организатор Савченко Е.П.</w:t>
            </w:r>
          </w:p>
        </w:tc>
      </w:tr>
      <w:tr w:rsidR="003775B5" w:rsidRPr="00505123" w:rsidTr="003775B5">
        <w:tc>
          <w:tcPr>
            <w:tcW w:w="424" w:type="dxa"/>
          </w:tcPr>
          <w:p w:rsidR="003775B5" w:rsidRPr="00B35C59" w:rsidRDefault="003775B5" w:rsidP="003775B5">
            <w:pPr>
              <w:pStyle w:val="af1"/>
              <w:numPr>
                <w:ilvl w:val="0"/>
                <w:numId w:val="95"/>
              </w:numPr>
              <w:rPr>
                <w:rFonts w:ascii="Times New Roman" w:eastAsia="Times New Roman" w:hAnsi="Times New Roman"/>
              </w:rPr>
            </w:pPr>
          </w:p>
        </w:tc>
        <w:tc>
          <w:tcPr>
            <w:tcW w:w="1844" w:type="dxa"/>
          </w:tcPr>
          <w:p w:rsidR="003775B5" w:rsidRPr="00D263D9" w:rsidRDefault="003775B5" w:rsidP="00CA47DE">
            <w:pPr>
              <w:pStyle w:val="aff7"/>
              <w:ind w:left="0" w:firstLine="0"/>
              <w:jc w:val="center"/>
              <w:rPr>
                <w:b/>
                <w:sz w:val="22"/>
              </w:rPr>
            </w:pPr>
            <w:r w:rsidRPr="00D263D9">
              <w:rPr>
                <w:b/>
                <w:sz w:val="22"/>
              </w:rPr>
              <w:t>Модуль  «Детские общественные объединения»</w:t>
            </w:r>
          </w:p>
        </w:tc>
        <w:tc>
          <w:tcPr>
            <w:tcW w:w="1325" w:type="dxa"/>
          </w:tcPr>
          <w:p w:rsidR="003775B5" w:rsidRPr="00D263D9" w:rsidRDefault="003775B5" w:rsidP="003775B5">
            <w:pPr>
              <w:ind w:firstLine="0"/>
              <w:rPr>
                <w:rFonts w:ascii="Times New Roman" w:hAnsi="Times New Roman" w:cs="Times New Roman"/>
              </w:rPr>
            </w:pPr>
            <w:r w:rsidRPr="00D263D9">
              <w:rPr>
                <w:rFonts w:ascii="Times New Roman" w:eastAsia="Times New Roman" w:hAnsi="Times New Roman" w:cs="Times New Roman"/>
              </w:rPr>
              <w:t>2 неделя месяца</w:t>
            </w:r>
          </w:p>
        </w:tc>
        <w:tc>
          <w:tcPr>
            <w:tcW w:w="9307"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Вовлечение обучающихся в работу общественных объединений:</w:t>
            </w:r>
            <w:r w:rsidRPr="00B35C59">
              <w:rPr>
                <w:rFonts w:ascii="Times New Roman" w:eastAsia="Times New Roman" w:hAnsi="Times New Roman" w:cs="Times New Roman"/>
              </w:rPr>
              <w:t xml:space="preserve"> экологическое объединение «Друзья природы», «ЮИД», «РДДМ», «ЮНАРМИЯ»</w:t>
            </w:r>
          </w:p>
        </w:tc>
        <w:tc>
          <w:tcPr>
            <w:tcW w:w="2693"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Кл.рук., педагог-организатор </w:t>
            </w:r>
          </w:p>
          <w:p w:rsidR="003775B5" w:rsidRPr="00B35C59" w:rsidRDefault="003775B5" w:rsidP="00CA47DE">
            <w:pPr>
              <w:rPr>
                <w:rFonts w:ascii="Times New Roman" w:hAnsi="Times New Roman" w:cs="Times New Roman"/>
              </w:rPr>
            </w:pPr>
            <w:r w:rsidRPr="00B35C59">
              <w:rPr>
                <w:rFonts w:ascii="Times New Roman" w:hAnsi="Times New Roman" w:cs="Times New Roman"/>
              </w:rPr>
              <w:t>Савченко Е.П.</w:t>
            </w:r>
          </w:p>
        </w:tc>
      </w:tr>
    </w:tbl>
    <w:p w:rsidR="003775B5" w:rsidRPr="00B35C59" w:rsidRDefault="003775B5" w:rsidP="003775B5">
      <w:pPr>
        <w:rPr>
          <w:rFonts w:ascii="Times New Roman" w:hAnsi="Times New Roman" w:cs="Times New Roman"/>
          <w:b/>
        </w:rPr>
      </w:pPr>
    </w:p>
    <w:p w:rsidR="003775B5" w:rsidRPr="00B74054" w:rsidRDefault="003775B5" w:rsidP="003775B5">
      <w:pPr>
        <w:jc w:val="center"/>
        <w:rPr>
          <w:rFonts w:ascii="Times New Roman" w:hAnsi="Times New Roman" w:cs="Times New Roman"/>
          <w:b/>
        </w:rPr>
      </w:pPr>
      <w:r>
        <w:rPr>
          <w:rFonts w:ascii="Times New Roman" w:hAnsi="Times New Roman" w:cs="Times New Roman"/>
          <w:b/>
        </w:rPr>
        <w:t>Октябрь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069"/>
        <w:gridCol w:w="2694"/>
        <w:gridCol w:w="3536"/>
        <w:gridCol w:w="2417"/>
      </w:tblGrid>
      <w:tr w:rsidR="003775B5" w:rsidRPr="0072210A" w:rsidTr="003775B5">
        <w:tc>
          <w:tcPr>
            <w:tcW w:w="425" w:type="dxa"/>
            <w:vMerge w:val="restart"/>
          </w:tcPr>
          <w:p w:rsidR="003775B5" w:rsidRPr="004C10A3" w:rsidRDefault="003775B5" w:rsidP="00CA47DE">
            <w:pPr>
              <w:rPr>
                <w:rFonts w:ascii="Times New Roman" w:eastAsia="Times New Roman" w:hAnsi="Times New Roman" w:cs="Times New Roman"/>
                <w:b/>
              </w:rPr>
            </w:pPr>
            <w:r w:rsidRPr="004C10A3">
              <w:rPr>
                <w:rFonts w:ascii="Times New Roman" w:eastAsia="Times New Roman" w:hAnsi="Times New Roman" w:cs="Times New Roman"/>
                <w:b/>
              </w:rPr>
              <w:t>№</w:t>
            </w:r>
          </w:p>
        </w:tc>
        <w:tc>
          <w:tcPr>
            <w:tcW w:w="1702" w:type="dxa"/>
            <w:vMerge w:val="restart"/>
          </w:tcPr>
          <w:p w:rsidR="003775B5" w:rsidRPr="004C10A3" w:rsidRDefault="003775B5" w:rsidP="00CA47DE">
            <w:pPr>
              <w:jc w:val="center"/>
              <w:rPr>
                <w:rFonts w:ascii="Times New Roman" w:hAnsi="Times New Roman" w:cs="Times New Roman"/>
                <w:b/>
              </w:rPr>
            </w:pPr>
            <w:r w:rsidRPr="004C10A3">
              <w:rPr>
                <w:rFonts w:ascii="Times New Roman" w:eastAsia="Times New Roman" w:hAnsi="Times New Roman" w:cs="Times New Roman"/>
                <w:b/>
              </w:rPr>
              <w:t>Модуль</w:t>
            </w:r>
          </w:p>
        </w:tc>
        <w:tc>
          <w:tcPr>
            <w:tcW w:w="1467" w:type="dxa"/>
            <w:vMerge w:val="restart"/>
          </w:tcPr>
          <w:p w:rsidR="003775B5" w:rsidRPr="004C10A3" w:rsidRDefault="003775B5" w:rsidP="003775B5">
            <w:pPr>
              <w:ind w:firstLine="0"/>
              <w:rPr>
                <w:rFonts w:ascii="Times New Roman" w:hAnsi="Times New Roman" w:cs="Times New Roman"/>
                <w:b/>
              </w:rPr>
            </w:pPr>
            <w:r w:rsidRPr="004C10A3">
              <w:rPr>
                <w:rFonts w:ascii="Times New Roman" w:hAnsi="Times New Roman" w:cs="Times New Roman"/>
                <w:b/>
              </w:rPr>
              <w:t>Дата/</w:t>
            </w:r>
          </w:p>
          <w:p w:rsidR="003775B5" w:rsidRPr="004C10A3" w:rsidRDefault="003775B5" w:rsidP="003775B5">
            <w:pPr>
              <w:ind w:firstLine="0"/>
              <w:rPr>
                <w:rFonts w:ascii="Times New Roman" w:hAnsi="Times New Roman" w:cs="Times New Roman"/>
                <w:b/>
              </w:rPr>
            </w:pPr>
            <w:r w:rsidRPr="004C10A3">
              <w:rPr>
                <w:rFonts w:ascii="Times New Roman" w:hAnsi="Times New Roman" w:cs="Times New Roman"/>
                <w:b/>
              </w:rPr>
              <w:t>сроки</w:t>
            </w:r>
          </w:p>
        </w:tc>
        <w:tc>
          <w:tcPr>
            <w:tcW w:w="9299" w:type="dxa"/>
            <w:gridSpan w:val="3"/>
          </w:tcPr>
          <w:p w:rsidR="003775B5" w:rsidRPr="004C10A3" w:rsidRDefault="003775B5" w:rsidP="00CA47DE">
            <w:pPr>
              <w:jc w:val="center"/>
              <w:rPr>
                <w:rFonts w:ascii="Times New Roman" w:hAnsi="Times New Roman" w:cs="Times New Roman"/>
                <w:b/>
              </w:rPr>
            </w:pPr>
            <w:r w:rsidRPr="004C10A3">
              <w:rPr>
                <w:rFonts w:ascii="Times New Roman" w:eastAsia="Times New Roman" w:hAnsi="Times New Roman" w:cs="Times New Roman"/>
                <w:b/>
              </w:rPr>
              <w:t>Название мероприятия</w:t>
            </w:r>
          </w:p>
        </w:tc>
        <w:tc>
          <w:tcPr>
            <w:tcW w:w="2417" w:type="dxa"/>
            <w:vMerge w:val="restart"/>
          </w:tcPr>
          <w:p w:rsidR="003775B5" w:rsidRPr="004C10A3" w:rsidRDefault="003775B5" w:rsidP="003775B5">
            <w:pPr>
              <w:ind w:firstLine="0"/>
              <w:rPr>
                <w:rFonts w:ascii="Times New Roman" w:hAnsi="Times New Roman" w:cs="Times New Roman"/>
                <w:b/>
              </w:rPr>
            </w:pPr>
            <w:r w:rsidRPr="004C10A3">
              <w:rPr>
                <w:rFonts w:ascii="Times New Roman" w:hAnsi="Times New Roman" w:cs="Times New Roman"/>
                <w:b/>
              </w:rPr>
              <w:t>Ответственные</w:t>
            </w:r>
          </w:p>
        </w:tc>
      </w:tr>
      <w:tr w:rsidR="003775B5" w:rsidRPr="0072210A" w:rsidTr="003775B5">
        <w:tc>
          <w:tcPr>
            <w:tcW w:w="425" w:type="dxa"/>
            <w:vMerge/>
          </w:tcPr>
          <w:p w:rsidR="003775B5" w:rsidRPr="004C10A3" w:rsidRDefault="003775B5" w:rsidP="00CA47DE">
            <w:pPr>
              <w:rPr>
                <w:rFonts w:ascii="Times New Roman" w:eastAsia="Times New Roman" w:hAnsi="Times New Roman" w:cs="Times New Roman"/>
              </w:rPr>
            </w:pPr>
          </w:p>
        </w:tc>
        <w:tc>
          <w:tcPr>
            <w:tcW w:w="1702" w:type="dxa"/>
            <w:vMerge/>
          </w:tcPr>
          <w:p w:rsidR="003775B5" w:rsidRPr="004C10A3" w:rsidRDefault="003775B5" w:rsidP="00CA47DE">
            <w:pPr>
              <w:jc w:val="center"/>
              <w:rPr>
                <w:rFonts w:ascii="Times New Roman" w:eastAsia="Times New Roman" w:hAnsi="Times New Roman" w:cs="Times New Roman"/>
              </w:rPr>
            </w:pPr>
          </w:p>
        </w:tc>
        <w:tc>
          <w:tcPr>
            <w:tcW w:w="1467" w:type="dxa"/>
            <w:vMerge/>
          </w:tcPr>
          <w:p w:rsidR="003775B5" w:rsidRPr="004C10A3" w:rsidRDefault="003775B5" w:rsidP="00CA47DE">
            <w:pPr>
              <w:jc w:val="center"/>
              <w:rPr>
                <w:rFonts w:ascii="Times New Roman" w:eastAsia="Times New Roman" w:hAnsi="Times New Roman" w:cs="Times New Roman"/>
              </w:rPr>
            </w:pPr>
          </w:p>
        </w:tc>
        <w:tc>
          <w:tcPr>
            <w:tcW w:w="3069" w:type="dxa"/>
          </w:tcPr>
          <w:p w:rsidR="003775B5" w:rsidRPr="004C10A3" w:rsidRDefault="003775B5" w:rsidP="00CA47DE">
            <w:pPr>
              <w:jc w:val="center"/>
              <w:rPr>
                <w:rFonts w:ascii="Times New Roman" w:eastAsia="Times New Roman" w:hAnsi="Times New Roman" w:cs="Times New Roman"/>
                <w:b/>
              </w:rPr>
            </w:pPr>
            <w:r w:rsidRPr="004C10A3">
              <w:rPr>
                <w:rFonts w:ascii="Times New Roman" w:eastAsia="Times New Roman" w:hAnsi="Times New Roman" w:cs="Times New Roman"/>
                <w:b/>
              </w:rPr>
              <w:t>НОО (1-4)</w:t>
            </w:r>
          </w:p>
        </w:tc>
        <w:tc>
          <w:tcPr>
            <w:tcW w:w="2694" w:type="dxa"/>
          </w:tcPr>
          <w:p w:rsidR="003775B5" w:rsidRPr="004C10A3" w:rsidRDefault="003775B5" w:rsidP="00CA47DE">
            <w:pPr>
              <w:jc w:val="center"/>
              <w:rPr>
                <w:rFonts w:ascii="Times New Roman" w:eastAsia="Times New Roman" w:hAnsi="Times New Roman" w:cs="Times New Roman"/>
                <w:b/>
              </w:rPr>
            </w:pPr>
            <w:r w:rsidRPr="004C10A3">
              <w:rPr>
                <w:rFonts w:ascii="Times New Roman" w:eastAsia="Times New Roman" w:hAnsi="Times New Roman" w:cs="Times New Roman"/>
                <w:b/>
              </w:rPr>
              <w:t>СОО (5-8)</w:t>
            </w:r>
          </w:p>
        </w:tc>
        <w:tc>
          <w:tcPr>
            <w:tcW w:w="3536" w:type="dxa"/>
          </w:tcPr>
          <w:p w:rsidR="003775B5" w:rsidRPr="004C10A3" w:rsidRDefault="003775B5" w:rsidP="00CA47DE">
            <w:pPr>
              <w:jc w:val="center"/>
              <w:rPr>
                <w:rFonts w:ascii="Times New Roman" w:eastAsia="Times New Roman" w:hAnsi="Times New Roman" w:cs="Times New Roman"/>
                <w:b/>
              </w:rPr>
            </w:pPr>
            <w:r w:rsidRPr="004C10A3">
              <w:rPr>
                <w:rFonts w:ascii="Times New Roman" w:eastAsia="Times New Roman" w:hAnsi="Times New Roman" w:cs="Times New Roman"/>
                <w:b/>
              </w:rPr>
              <w:t>ООО (9-11)</w:t>
            </w:r>
          </w:p>
        </w:tc>
        <w:tc>
          <w:tcPr>
            <w:tcW w:w="2417" w:type="dxa"/>
            <w:vMerge/>
          </w:tcPr>
          <w:p w:rsidR="003775B5" w:rsidRPr="004C10A3" w:rsidRDefault="003775B5" w:rsidP="00CA47DE">
            <w:pPr>
              <w:rPr>
                <w:rFonts w:ascii="Times New Roman" w:hAnsi="Times New Roman" w:cs="Times New Roman"/>
              </w:rPr>
            </w:pPr>
          </w:p>
        </w:tc>
      </w:tr>
      <w:tr w:rsidR="003775B5" w:rsidRPr="00D6012A" w:rsidTr="003775B5">
        <w:tc>
          <w:tcPr>
            <w:tcW w:w="425" w:type="dxa"/>
          </w:tcPr>
          <w:p w:rsidR="003775B5" w:rsidRPr="004C10A3" w:rsidRDefault="003775B5" w:rsidP="003775B5">
            <w:pPr>
              <w:pStyle w:val="af1"/>
              <w:numPr>
                <w:ilvl w:val="0"/>
                <w:numId w:val="96"/>
              </w:numPr>
              <w:rPr>
                <w:rFonts w:ascii="Times New Roman" w:eastAsia="Times New Roman" w:hAnsi="Times New Roman"/>
              </w:rPr>
            </w:pPr>
          </w:p>
        </w:tc>
        <w:tc>
          <w:tcPr>
            <w:tcW w:w="1702" w:type="dxa"/>
          </w:tcPr>
          <w:p w:rsidR="003775B5" w:rsidRPr="004C10A3" w:rsidRDefault="003775B5" w:rsidP="00CA47DE">
            <w:pPr>
              <w:jc w:val="center"/>
              <w:rPr>
                <w:rFonts w:ascii="Times New Roman" w:eastAsia="Times New Roman" w:hAnsi="Times New Roman" w:cs="Times New Roman"/>
                <w:b/>
              </w:rPr>
            </w:pPr>
            <w:r w:rsidRPr="004C10A3">
              <w:rPr>
                <w:rFonts w:ascii="Times New Roman" w:hAnsi="Times New Roman" w:cs="Times New Roman"/>
                <w:b/>
              </w:rPr>
              <w:t>Модуль «Урочная деятельность»</w:t>
            </w:r>
          </w:p>
        </w:tc>
        <w:tc>
          <w:tcPr>
            <w:tcW w:w="1467" w:type="dxa"/>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rPr>
              <w:t>до 10.10</w:t>
            </w:r>
          </w:p>
        </w:tc>
        <w:tc>
          <w:tcPr>
            <w:tcW w:w="3069" w:type="dxa"/>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rPr>
              <w:t>Участие во Всероссийском конкурсе творческих, проектных и исследовательских работ учащихся «#ВместеЯрче»</w:t>
            </w: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Организация участия школьников во Всероссийской олимпиаде по разным предметам: Проведение школьного тура предметных олимпиад</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Зам.директора по УВР, учителя-предметники, кл.рук</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4C10A3" w:rsidRDefault="003775B5" w:rsidP="00CA47DE">
            <w:pPr>
              <w:jc w:val="center"/>
              <w:rPr>
                <w:rFonts w:ascii="Times New Roman" w:eastAsia="Times New Roman" w:hAnsi="Times New Roman" w:cs="Times New Roman"/>
                <w:b/>
              </w:rPr>
            </w:pPr>
            <w:r w:rsidRPr="004C10A3">
              <w:rPr>
                <w:rFonts w:ascii="Times New Roman" w:eastAsia="Calibri" w:hAnsi="Times New Roman" w:cs="Times New Roman"/>
                <w:b/>
                <w:color w:val="000000"/>
              </w:rPr>
              <w:t>Модуль «Внеурочная деятельность»</w:t>
            </w:r>
          </w:p>
        </w:tc>
        <w:tc>
          <w:tcPr>
            <w:tcW w:w="1467" w:type="dxa"/>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rPr>
              <w:t>04.10</w:t>
            </w:r>
          </w:p>
        </w:tc>
        <w:tc>
          <w:tcPr>
            <w:tcW w:w="3069" w:type="dxa"/>
          </w:tcPr>
          <w:p w:rsidR="003775B5" w:rsidRPr="004C10A3" w:rsidRDefault="003775B5" w:rsidP="00CA47DE">
            <w:pPr>
              <w:pStyle w:val="aff8"/>
              <w:pBdr>
                <w:top w:val="none" w:sz="0" w:space="0" w:color="auto"/>
              </w:pBdr>
              <w:rPr>
                <w:b w:val="0"/>
                <w:szCs w:val="22"/>
              </w:rPr>
            </w:pPr>
            <w:r w:rsidRPr="004C10A3">
              <w:rPr>
                <w:b w:val="0"/>
                <w:sz w:val="22"/>
                <w:szCs w:val="22"/>
              </w:rPr>
              <w:t>Работа кружков и секций по расписанию</w:t>
            </w: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Всероссийский открытый урок «ОБЖ» (приуроченный ко Дню гражданской обороны Российской Федерации)</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i/>
                <w:color w:val="FF0000"/>
              </w:rPr>
              <w:t>Цикл  внеурочных  занятий  «Разговоры  о важном»</w:t>
            </w:r>
          </w:p>
        </w:tc>
        <w:tc>
          <w:tcPr>
            <w:tcW w:w="2417" w:type="dxa"/>
          </w:tcPr>
          <w:p w:rsidR="003775B5" w:rsidRPr="00B35C59" w:rsidRDefault="003775B5" w:rsidP="00CA47DE">
            <w:pPr>
              <w:rPr>
                <w:rFonts w:ascii="Times New Roman" w:hAnsi="Times New Roman" w:cs="Times New Roman"/>
              </w:rPr>
            </w:pPr>
          </w:p>
        </w:tc>
      </w:tr>
      <w:tr w:rsidR="003775B5" w:rsidRPr="0072210A" w:rsidTr="003775B5">
        <w:trPr>
          <w:trHeight w:val="205"/>
        </w:trPr>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3775B5">
            <w:pPr>
              <w:ind w:firstLine="0"/>
              <w:rPr>
                <w:rFonts w:ascii="Times New Roman" w:hAnsi="Times New Roman" w:cs="Times New Roman"/>
                <w:color w:val="FF0000"/>
              </w:rPr>
            </w:pPr>
            <w:r w:rsidRPr="0072210A">
              <w:rPr>
                <w:rFonts w:ascii="Times New Roman" w:hAnsi="Times New Roman" w:cs="Times New Roman"/>
                <w:color w:val="FF0000"/>
              </w:rPr>
              <w:t>0</w:t>
            </w:r>
            <w:r>
              <w:rPr>
                <w:rFonts w:ascii="Times New Roman" w:hAnsi="Times New Roman" w:cs="Times New Roman"/>
                <w:color w:val="FF0000"/>
              </w:rPr>
              <w:t>7</w:t>
            </w:r>
            <w:r w:rsidRPr="0072210A">
              <w:rPr>
                <w:rFonts w:ascii="Times New Roman" w:hAnsi="Times New Roman" w:cs="Times New Roman"/>
                <w:color w:val="FF0000"/>
              </w:rPr>
              <w:t>.10</w:t>
            </w:r>
          </w:p>
        </w:tc>
        <w:tc>
          <w:tcPr>
            <w:tcW w:w="9299" w:type="dxa"/>
            <w:gridSpan w:val="3"/>
          </w:tcPr>
          <w:p w:rsidR="003775B5" w:rsidRPr="004C10A3" w:rsidRDefault="003775B5" w:rsidP="00CA47DE">
            <w:pPr>
              <w:rPr>
                <w:rFonts w:ascii="Times New Roman" w:eastAsia="Times New Roman" w:hAnsi="Times New Roman" w:cs="Times New Roman"/>
              </w:rPr>
            </w:pPr>
            <w:r w:rsidRPr="002E4E91">
              <w:rPr>
                <w:rFonts w:ascii="Times New Roman" w:hAnsi="Times New Roman" w:cs="Times New Roman"/>
                <w:i/>
                <w:color w:val="FF0000"/>
              </w:rPr>
              <w:t xml:space="preserve">Легенды о России  </w:t>
            </w:r>
          </w:p>
        </w:tc>
        <w:tc>
          <w:tcPr>
            <w:tcW w:w="2417" w:type="dxa"/>
            <w:vMerge w:val="restart"/>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color w:val="FF0000"/>
              </w:rPr>
              <w:t>Классные руководители</w:t>
            </w:r>
          </w:p>
        </w:tc>
      </w:tr>
      <w:tr w:rsidR="003775B5" w:rsidRPr="0072210A" w:rsidTr="003775B5">
        <w:tc>
          <w:tcPr>
            <w:tcW w:w="425" w:type="dxa"/>
          </w:tcPr>
          <w:p w:rsidR="003775B5" w:rsidRPr="004C10A3"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jc w:val="center"/>
              <w:rPr>
                <w:rFonts w:ascii="Times New Roman" w:eastAsia="Times New Roman" w:hAnsi="Times New Roman" w:cs="Times New Roman"/>
                <w:b/>
                <w:highlight w:val="yellow"/>
              </w:rPr>
            </w:pPr>
          </w:p>
        </w:tc>
        <w:tc>
          <w:tcPr>
            <w:tcW w:w="1467" w:type="dxa"/>
          </w:tcPr>
          <w:p w:rsidR="003775B5" w:rsidRPr="0072210A" w:rsidRDefault="003775B5" w:rsidP="003775B5">
            <w:pPr>
              <w:ind w:firstLine="0"/>
              <w:rPr>
                <w:rFonts w:ascii="Times New Roman" w:hAnsi="Times New Roman" w:cs="Times New Roman"/>
                <w:color w:val="FF0000"/>
              </w:rPr>
            </w:pPr>
            <w:r>
              <w:rPr>
                <w:rFonts w:ascii="Times New Roman" w:hAnsi="Times New Roman" w:cs="Times New Roman"/>
                <w:color w:val="FF0000"/>
              </w:rPr>
              <w:t>14</w:t>
            </w:r>
            <w:r w:rsidRPr="0072210A">
              <w:rPr>
                <w:rFonts w:ascii="Times New Roman" w:hAnsi="Times New Roman" w:cs="Times New Roman"/>
                <w:color w:val="FF0000"/>
              </w:rPr>
              <w:t>.10</w:t>
            </w:r>
          </w:p>
        </w:tc>
        <w:tc>
          <w:tcPr>
            <w:tcW w:w="9299" w:type="dxa"/>
            <w:gridSpan w:val="3"/>
          </w:tcPr>
          <w:p w:rsidR="003775B5" w:rsidRPr="002E4E91" w:rsidRDefault="003775B5" w:rsidP="00CA47DE">
            <w:pPr>
              <w:rPr>
                <w:rFonts w:ascii="Times New Roman" w:hAnsi="Times New Roman" w:cs="Times New Roman"/>
                <w:i/>
                <w:color w:val="FF0000"/>
              </w:rPr>
            </w:pPr>
            <w:r w:rsidRPr="002E4E91">
              <w:rPr>
                <w:rFonts w:ascii="Times New Roman" w:hAnsi="Times New Roman" w:cs="Times New Roman"/>
                <w:i/>
                <w:color w:val="FF0000"/>
              </w:rPr>
              <w:t xml:space="preserve">Что значит быть взрослым? </w:t>
            </w:r>
          </w:p>
        </w:tc>
        <w:tc>
          <w:tcPr>
            <w:tcW w:w="2417" w:type="dxa"/>
            <w:vMerge/>
          </w:tcPr>
          <w:p w:rsidR="003775B5" w:rsidRPr="0072210A" w:rsidRDefault="003775B5" w:rsidP="00CA47DE">
            <w:pPr>
              <w:rPr>
                <w:rFonts w:ascii="Times New Roman" w:hAnsi="Times New Roman" w:cs="Times New Roman"/>
                <w:highlight w:val="yellow"/>
              </w:rPr>
            </w:pPr>
          </w:p>
        </w:tc>
      </w:tr>
      <w:tr w:rsidR="003775B5" w:rsidRPr="0072210A" w:rsidTr="003775B5">
        <w:tc>
          <w:tcPr>
            <w:tcW w:w="425" w:type="dxa"/>
          </w:tcPr>
          <w:p w:rsidR="003775B5" w:rsidRPr="004C10A3"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jc w:val="center"/>
              <w:rPr>
                <w:rFonts w:ascii="Times New Roman" w:eastAsia="Times New Roman" w:hAnsi="Times New Roman" w:cs="Times New Roman"/>
                <w:b/>
                <w:highlight w:val="yellow"/>
              </w:rPr>
            </w:pPr>
          </w:p>
        </w:tc>
        <w:tc>
          <w:tcPr>
            <w:tcW w:w="1467" w:type="dxa"/>
          </w:tcPr>
          <w:p w:rsidR="003775B5" w:rsidRPr="0072210A" w:rsidRDefault="003775B5" w:rsidP="003775B5">
            <w:pPr>
              <w:ind w:firstLine="0"/>
              <w:rPr>
                <w:rFonts w:ascii="Times New Roman" w:hAnsi="Times New Roman" w:cs="Times New Roman"/>
                <w:color w:val="FF0000"/>
              </w:rPr>
            </w:pPr>
            <w:r>
              <w:rPr>
                <w:rFonts w:ascii="Times New Roman" w:hAnsi="Times New Roman" w:cs="Times New Roman"/>
                <w:color w:val="FF0000"/>
              </w:rPr>
              <w:t>21</w:t>
            </w:r>
            <w:r w:rsidRPr="0072210A">
              <w:rPr>
                <w:rFonts w:ascii="Times New Roman" w:hAnsi="Times New Roman" w:cs="Times New Roman"/>
                <w:color w:val="FF0000"/>
              </w:rPr>
              <w:t>.10</w:t>
            </w:r>
          </w:p>
        </w:tc>
        <w:tc>
          <w:tcPr>
            <w:tcW w:w="9299" w:type="dxa"/>
            <w:gridSpan w:val="3"/>
          </w:tcPr>
          <w:p w:rsidR="003775B5" w:rsidRPr="002E4E91" w:rsidRDefault="003775B5" w:rsidP="00CA47DE">
            <w:pPr>
              <w:rPr>
                <w:rFonts w:ascii="Times New Roman" w:hAnsi="Times New Roman" w:cs="Times New Roman"/>
                <w:i/>
                <w:color w:val="FF0000"/>
              </w:rPr>
            </w:pPr>
            <w:r w:rsidRPr="002E4E91">
              <w:rPr>
                <w:rFonts w:ascii="Times New Roman" w:hAnsi="Times New Roman" w:cs="Times New Roman"/>
                <w:i/>
                <w:color w:val="FF0000"/>
              </w:rPr>
              <w:t xml:space="preserve">Как создать крепкую семью </w:t>
            </w:r>
          </w:p>
        </w:tc>
        <w:tc>
          <w:tcPr>
            <w:tcW w:w="2417" w:type="dxa"/>
            <w:vMerge/>
          </w:tcPr>
          <w:p w:rsidR="003775B5" w:rsidRPr="0072210A" w:rsidRDefault="003775B5" w:rsidP="00CA47DE">
            <w:pPr>
              <w:rPr>
                <w:rFonts w:ascii="Times New Roman" w:hAnsi="Times New Roman" w:cs="Times New Roman"/>
                <w:highlight w:val="yellow"/>
              </w:rPr>
            </w:pPr>
          </w:p>
        </w:tc>
      </w:tr>
      <w:tr w:rsidR="003775B5" w:rsidRPr="0072210A" w:rsidTr="003775B5">
        <w:tc>
          <w:tcPr>
            <w:tcW w:w="425" w:type="dxa"/>
          </w:tcPr>
          <w:p w:rsidR="003775B5" w:rsidRPr="004C10A3"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4C10A3" w:rsidRDefault="003775B5" w:rsidP="00CA47DE">
            <w:pPr>
              <w:jc w:val="center"/>
              <w:rPr>
                <w:rFonts w:ascii="Times New Roman" w:eastAsia="Times New Roman" w:hAnsi="Times New Roman" w:cs="Times New Roman"/>
                <w:b/>
              </w:rPr>
            </w:pPr>
            <w:r w:rsidRPr="004C10A3">
              <w:rPr>
                <w:rFonts w:ascii="Times New Roman" w:eastAsia="Calibri" w:hAnsi="Times New Roman" w:cs="Times New Roman"/>
                <w:b/>
                <w:color w:val="000000"/>
              </w:rPr>
              <w:t>Модуль «Классное руководство»</w:t>
            </w:r>
          </w:p>
        </w:tc>
        <w:tc>
          <w:tcPr>
            <w:tcW w:w="1467" w:type="dxa"/>
          </w:tcPr>
          <w:p w:rsidR="003775B5" w:rsidRPr="004C10A3" w:rsidRDefault="003775B5" w:rsidP="003775B5">
            <w:pPr>
              <w:ind w:firstLine="0"/>
              <w:rPr>
                <w:rFonts w:ascii="Times New Roman" w:hAnsi="Times New Roman" w:cs="Times New Roman"/>
                <w:sz w:val="16"/>
                <w:szCs w:val="16"/>
              </w:rPr>
            </w:pPr>
            <w:r w:rsidRPr="004C10A3">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rPr>
              <w:t>Проведение классных часов: «Моя семья – мое богатство», «Любимые и дорогие», «Наше родословное древо», «Как хорошо, что есть семья, которая от бед хранит меня»</w:t>
            </w:r>
          </w:p>
        </w:tc>
        <w:tc>
          <w:tcPr>
            <w:tcW w:w="2417" w:type="dxa"/>
          </w:tcPr>
          <w:p w:rsidR="003775B5" w:rsidRPr="004C10A3" w:rsidRDefault="003775B5" w:rsidP="00CA47DE">
            <w:pPr>
              <w:rPr>
                <w:rFonts w:ascii="Times New Roman" w:hAnsi="Times New Roman" w:cs="Times New Roman"/>
              </w:rPr>
            </w:pPr>
            <w:r w:rsidRPr="004C10A3">
              <w:rPr>
                <w:rFonts w:ascii="Times New Roman" w:eastAsia="Calibri" w:hAnsi="Times New Roman" w:cs="Times New Roman"/>
              </w:rPr>
              <w:t>Классные руководтели</w:t>
            </w:r>
          </w:p>
        </w:tc>
      </w:tr>
      <w:tr w:rsidR="003775B5" w:rsidRPr="00505123" w:rsidTr="003775B5">
        <w:tc>
          <w:tcPr>
            <w:tcW w:w="425" w:type="dxa"/>
          </w:tcPr>
          <w:p w:rsidR="003775B5" w:rsidRPr="004C10A3" w:rsidRDefault="003775B5" w:rsidP="003775B5">
            <w:pPr>
              <w:pStyle w:val="af1"/>
              <w:numPr>
                <w:ilvl w:val="0"/>
                <w:numId w:val="96"/>
              </w:numPr>
              <w:rPr>
                <w:rFonts w:ascii="Times New Roman" w:eastAsia="Times New Roman" w:hAnsi="Times New Roman"/>
              </w:rPr>
            </w:pPr>
          </w:p>
        </w:tc>
        <w:tc>
          <w:tcPr>
            <w:tcW w:w="1702" w:type="dxa"/>
            <w:vMerge/>
          </w:tcPr>
          <w:p w:rsidR="003775B5" w:rsidRPr="004C10A3" w:rsidRDefault="003775B5" w:rsidP="00CA47DE">
            <w:pPr>
              <w:jc w:val="center"/>
              <w:rPr>
                <w:rFonts w:ascii="Times New Roman" w:eastAsia="Calibri" w:hAnsi="Times New Roman" w:cs="Times New Roman"/>
                <w:b/>
                <w:color w:val="000000"/>
              </w:rPr>
            </w:pPr>
          </w:p>
        </w:tc>
        <w:tc>
          <w:tcPr>
            <w:tcW w:w="1467" w:type="dxa"/>
          </w:tcPr>
          <w:p w:rsidR="003775B5" w:rsidRPr="004C10A3" w:rsidRDefault="003775B5" w:rsidP="003775B5">
            <w:pPr>
              <w:ind w:firstLine="0"/>
              <w:rPr>
                <w:rFonts w:ascii="Times New Roman" w:hAnsi="Times New Roman" w:cs="Times New Roman"/>
                <w:sz w:val="16"/>
                <w:szCs w:val="16"/>
              </w:rPr>
            </w:pPr>
            <w:r>
              <w:rPr>
                <w:rFonts w:ascii="Times New Roman" w:hAnsi="Times New Roman" w:cs="Times New Roman"/>
                <w:sz w:val="16"/>
                <w:szCs w:val="16"/>
              </w:rPr>
              <w:t>30.10</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День Государственного герба Российской Федерации</w:t>
            </w:r>
          </w:p>
        </w:tc>
        <w:tc>
          <w:tcPr>
            <w:tcW w:w="2417" w:type="dxa"/>
          </w:tcPr>
          <w:p w:rsidR="003775B5" w:rsidRPr="00B35C59" w:rsidRDefault="003775B5" w:rsidP="00CA47DE">
            <w:pPr>
              <w:rPr>
                <w:rFonts w:ascii="Times New Roman" w:eastAsia="Calibri" w:hAnsi="Times New Roman" w:cs="Times New Roman"/>
              </w:rPr>
            </w:pP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4C10A3" w:rsidRDefault="003775B5" w:rsidP="00CA47DE">
            <w:pPr>
              <w:jc w:val="center"/>
              <w:rPr>
                <w:rFonts w:ascii="Times New Roman" w:eastAsia="Times New Roman" w:hAnsi="Times New Roman" w:cs="Times New Roman"/>
                <w:b/>
              </w:rPr>
            </w:pPr>
            <w:r w:rsidRPr="004C10A3">
              <w:rPr>
                <w:rFonts w:ascii="Times New Roman" w:eastAsia="Times New Roman" w:hAnsi="Times New Roman" w:cs="Times New Roman"/>
                <w:b/>
              </w:rPr>
              <w:t>Модуль «Основные  школьные дела»</w:t>
            </w:r>
          </w:p>
        </w:tc>
        <w:tc>
          <w:tcPr>
            <w:tcW w:w="1467" w:type="dxa"/>
          </w:tcPr>
          <w:p w:rsidR="003775B5" w:rsidRPr="004C10A3" w:rsidRDefault="003775B5" w:rsidP="00CA47DE">
            <w:pPr>
              <w:rPr>
                <w:rFonts w:ascii="Times New Roman" w:hAnsi="Times New Roman" w:cs="Times New Roman"/>
                <w:sz w:val="12"/>
                <w:szCs w:val="12"/>
              </w:rPr>
            </w:pPr>
            <w:r w:rsidRPr="004C10A3">
              <w:rPr>
                <w:rFonts w:ascii="Times New Roman" w:hAnsi="Times New Roman" w:cs="Times New Roman"/>
                <w:sz w:val="12"/>
                <w:szCs w:val="12"/>
              </w:rPr>
              <w:t>каждый понедельник/пятницу</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3775B5" w:rsidRPr="00B35C59" w:rsidRDefault="003775B5" w:rsidP="003775B5">
            <w:pPr>
              <w:ind w:firstLine="0"/>
              <w:rPr>
                <w:rFonts w:ascii="Times New Roman" w:hAnsi="Times New Roman" w:cs="Times New Roman"/>
                <w:sz w:val="16"/>
                <w:szCs w:val="16"/>
              </w:rPr>
            </w:pPr>
            <w:r w:rsidRPr="00B35C59">
              <w:rPr>
                <w:rFonts w:ascii="Times New Roman" w:hAnsi="Times New Roman" w:cs="Times New Roman"/>
                <w:sz w:val="16"/>
                <w:szCs w:val="16"/>
              </w:rPr>
              <w:t>Зам.дир. по ВР Ковалева Е.В. советник директора по ВР, педагог-организатор  Савченко Е.П.</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rPr>
              <w:t>02.10</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 xml:space="preserve">Международный </w:t>
            </w:r>
            <w:r w:rsidRPr="00B35C59">
              <w:rPr>
                <w:rFonts w:ascii="Times New Roman" w:hAnsi="Times New Roman" w:cs="Times New Roman"/>
                <w:b/>
              </w:rPr>
              <w:t>день пожилых людей</w:t>
            </w:r>
            <w:r w:rsidRPr="00B35C59">
              <w:rPr>
                <w:rFonts w:ascii="Times New Roman" w:hAnsi="Times New Roman" w:cs="Times New Roman"/>
              </w:rPr>
              <w:t>. «Почта добра» - поздравление ветеранов педагогического труда  с днём пожилых людей, Днём учителя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СС, 6-8кл. педагог-организатор </w:t>
            </w:r>
            <w:r w:rsidRPr="00B35C59">
              <w:rPr>
                <w:rFonts w:ascii="Times New Roman" w:hAnsi="Times New Roman" w:cs="Times New Roman"/>
                <w:szCs w:val="20"/>
              </w:rPr>
              <w:t>Савченко Е.П.</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3775B5">
            <w:pPr>
              <w:ind w:firstLine="0"/>
              <w:rPr>
                <w:rFonts w:ascii="Times New Roman" w:eastAsia="Times New Roman" w:hAnsi="Times New Roman" w:cs="Times New Roman"/>
              </w:rPr>
            </w:pPr>
            <w:r w:rsidRPr="004C10A3">
              <w:rPr>
                <w:rFonts w:ascii="Times New Roman" w:eastAsia="Times New Roman" w:hAnsi="Times New Roman" w:cs="Times New Roman"/>
              </w:rPr>
              <w:t>05.10</w:t>
            </w:r>
          </w:p>
        </w:tc>
        <w:tc>
          <w:tcPr>
            <w:tcW w:w="3069" w:type="dxa"/>
          </w:tcPr>
          <w:p w:rsidR="003775B5" w:rsidRPr="004C10A3" w:rsidRDefault="003775B5" w:rsidP="00CA47DE">
            <w:pPr>
              <w:jc w:val="center"/>
              <w:rPr>
                <w:rFonts w:ascii="Times New Roman" w:eastAsia="Times New Roman" w:hAnsi="Times New Roman" w:cs="Times New Roman"/>
              </w:rPr>
            </w:pPr>
          </w:p>
        </w:tc>
        <w:tc>
          <w:tcPr>
            <w:tcW w:w="2694" w:type="dxa"/>
          </w:tcPr>
          <w:p w:rsidR="003775B5" w:rsidRPr="004C10A3" w:rsidRDefault="003775B5" w:rsidP="00CA47DE">
            <w:pPr>
              <w:jc w:val="center"/>
              <w:rPr>
                <w:rFonts w:ascii="Times New Roman" w:eastAsia="Times New Roman" w:hAnsi="Times New Roman" w:cs="Times New Roman"/>
              </w:rPr>
            </w:pPr>
          </w:p>
        </w:tc>
        <w:tc>
          <w:tcPr>
            <w:tcW w:w="3536" w:type="dxa"/>
          </w:tcPr>
          <w:p w:rsidR="003775B5" w:rsidRPr="004C10A3" w:rsidRDefault="003775B5" w:rsidP="00CA47DE">
            <w:pPr>
              <w:jc w:val="center"/>
              <w:rPr>
                <w:rFonts w:ascii="Times New Roman" w:eastAsia="Times New Roman" w:hAnsi="Times New Roman" w:cs="Times New Roman"/>
              </w:rPr>
            </w:pPr>
            <w:r w:rsidRPr="004C10A3">
              <w:rPr>
                <w:rFonts w:ascii="Times New Roman" w:hAnsi="Times New Roman" w:cs="Times New Roman"/>
              </w:rPr>
              <w:t>День самоуправления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СС, 10-11 кл., педагог-организатор </w:t>
            </w:r>
            <w:r w:rsidRPr="00B35C59">
              <w:rPr>
                <w:rFonts w:ascii="Times New Roman" w:hAnsi="Times New Roman" w:cs="Times New Roman"/>
                <w:szCs w:val="20"/>
              </w:rPr>
              <w:t>Савченко Е.П.</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3775B5">
            <w:pPr>
              <w:ind w:firstLine="0"/>
              <w:rPr>
                <w:rFonts w:ascii="Times New Roman" w:eastAsia="Times New Roman" w:hAnsi="Times New Roman" w:cs="Times New Roman"/>
              </w:rPr>
            </w:pPr>
            <w:r w:rsidRPr="004C10A3">
              <w:rPr>
                <w:rFonts w:ascii="Times New Roman" w:eastAsia="Times New Roman" w:hAnsi="Times New Roman" w:cs="Times New Roman"/>
              </w:rPr>
              <w:t>05.10</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 xml:space="preserve">Праздничный концерт  «Учитель — профессия главная на земле» к Международному </w:t>
            </w:r>
            <w:r w:rsidRPr="00B35C59">
              <w:rPr>
                <w:rFonts w:ascii="Times New Roman" w:hAnsi="Times New Roman" w:cs="Times New Roman"/>
                <w:b/>
              </w:rPr>
              <w:t>Дню учителя</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СС, 11 кл., педагог-организатор Савченко Е.П.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CA47DE">
            <w:pPr>
              <w:rPr>
                <w:rFonts w:ascii="Times New Roman" w:hAnsi="Times New Roman" w:cs="Times New Roman"/>
              </w:rPr>
            </w:pPr>
            <w:r w:rsidRPr="004C10A3">
              <w:rPr>
                <w:rFonts w:ascii="Times New Roman" w:hAnsi="Times New Roman" w:cs="Times New Roman"/>
              </w:rPr>
              <w:t>02.10</w:t>
            </w:r>
          </w:p>
        </w:tc>
        <w:tc>
          <w:tcPr>
            <w:tcW w:w="9299" w:type="dxa"/>
            <w:gridSpan w:val="3"/>
          </w:tcPr>
          <w:p w:rsidR="003775B5" w:rsidRPr="004C10A3" w:rsidRDefault="003775B5" w:rsidP="00CA47DE">
            <w:pPr>
              <w:jc w:val="center"/>
              <w:rPr>
                <w:rFonts w:ascii="Times New Roman" w:eastAsia="Times New Roman" w:hAnsi="Times New Roman" w:cs="Times New Roman"/>
              </w:rPr>
            </w:pPr>
            <w:r w:rsidRPr="00B35C59">
              <w:rPr>
                <w:rFonts w:ascii="Times New Roman" w:hAnsi="Times New Roman" w:cs="Times New Roman"/>
                <w:b/>
                <w:bCs/>
              </w:rPr>
              <w:t xml:space="preserve">Международный день ненасилия, </w:t>
            </w:r>
            <w:r w:rsidRPr="00B35C59">
              <w:rPr>
                <w:rFonts w:ascii="Times New Roman" w:hAnsi="Times New Roman" w:cs="Times New Roman"/>
              </w:rPr>
              <w:t xml:space="preserve">Тренинговое занятие ко Дню </w:t>
            </w:r>
            <w:r w:rsidRPr="004C10A3">
              <w:rPr>
                <w:rFonts w:ascii="Times New Roman" w:hAnsi="Times New Roman" w:cs="Times New Roman"/>
              </w:rPr>
              <w:t>Ненасилия</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sz w:val="18"/>
                <w:szCs w:val="18"/>
              </w:rPr>
              <w:t xml:space="preserve">Кл. рук., </w:t>
            </w:r>
            <w:r w:rsidRPr="00B35C59">
              <w:rPr>
                <w:rFonts w:ascii="Times New Roman" w:hAnsi="Times New Roman" w:cs="Times New Roman"/>
                <w:sz w:val="16"/>
                <w:szCs w:val="16"/>
              </w:rPr>
              <w:t>советник директора по ВР</w:t>
            </w:r>
            <w:r w:rsidRPr="00B35C59">
              <w:rPr>
                <w:rFonts w:ascii="Times New Roman" w:hAnsi="Times New Roman" w:cs="Times New Roman"/>
                <w:sz w:val="18"/>
                <w:szCs w:val="18"/>
              </w:rPr>
              <w:t xml:space="preserve"> педагог-организатор </w:t>
            </w:r>
            <w:r w:rsidRPr="00B35C59">
              <w:rPr>
                <w:rFonts w:ascii="Times New Roman" w:hAnsi="Times New Roman" w:cs="Times New Roman"/>
                <w:sz w:val="20"/>
                <w:szCs w:val="20"/>
              </w:rPr>
              <w:t>Савченко Е.П.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4C10A3" w:rsidRDefault="003775B5" w:rsidP="003775B5">
            <w:pPr>
              <w:ind w:firstLine="0"/>
              <w:rPr>
                <w:rFonts w:ascii="Times New Roman" w:hAnsi="Times New Roman" w:cs="Times New Roman"/>
              </w:rPr>
            </w:pPr>
            <w:r w:rsidRPr="004C10A3">
              <w:rPr>
                <w:rFonts w:ascii="Times New Roman" w:hAnsi="Times New Roman" w:cs="Times New Roman"/>
              </w:rPr>
              <w:t>23.10</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 xml:space="preserve">Международный </w:t>
            </w:r>
            <w:r w:rsidRPr="00B35C59">
              <w:rPr>
                <w:rFonts w:ascii="Times New Roman" w:hAnsi="Times New Roman" w:cs="Times New Roman"/>
                <w:b/>
              </w:rPr>
              <w:t>день школьных библиотек.</w:t>
            </w:r>
            <w:r w:rsidRPr="00B35C59">
              <w:rPr>
                <w:rFonts w:ascii="Times New Roman" w:eastAsia="Times New Roman" w:hAnsi="Times New Roman" w:cs="Times New Roman"/>
              </w:rPr>
              <w:t xml:space="preserve"> Классный час  «Вместе ярче»   </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sz w:val="18"/>
                <w:szCs w:val="18"/>
              </w:rPr>
              <w:t>зав.библиотекойРудоманова Е.А.</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tcPr>
          <w:p w:rsidR="003775B5" w:rsidRPr="004C10A3" w:rsidRDefault="003775B5" w:rsidP="00CA47DE">
            <w:pPr>
              <w:jc w:val="center"/>
              <w:rPr>
                <w:rFonts w:ascii="Times New Roman" w:eastAsia="Times New Roman" w:hAnsi="Times New Roman" w:cs="Times New Roman"/>
                <w:b/>
              </w:rPr>
            </w:pPr>
            <w:r w:rsidRPr="004C10A3">
              <w:rPr>
                <w:rFonts w:ascii="Times New Roman" w:eastAsia="Calibri" w:hAnsi="Times New Roman" w:cs="Times New Roman"/>
                <w:b/>
                <w:color w:val="000000"/>
              </w:rPr>
              <w:t xml:space="preserve">Модуль </w:t>
            </w:r>
            <w:r w:rsidRPr="004C10A3">
              <w:rPr>
                <w:rFonts w:ascii="Times New Roman" w:eastAsia="Calibri" w:hAnsi="Times New Roman" w:cs="Times New Roman"/>
                <w:b/>
              </w:rPr>
              <w:t>«Внешкольные мероприятия»</w:t>
            </w:r>
          </w:p>
        </w:tc>
        <w:tc>
          <w:tcPr>
            <w:tcW w:w="1467" w:type="dxa"/>
          </w:tcPr>
          <w:p w:rsidR="003775B5" w:rsidRPr="004C10A3"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Экскурсии в школьный музей</w:t>
            </w:r>
            <w:r w:rsidRPr="00B35C59">
              <w:rPr>
                <w:rFonts w:ascii="Times New Roman" w:eastAsia="Times New Roman" w:hAnsi="Times New Roman" w:cs="Times New Roman"/>
              </w:rPr>
              <w:t>. Экскурсии  по  селу:  исторические  и  природные памятники</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рук. клуба «Поиск» Гиренко Т.А.</w:t>
            </w:r>
          </w:p>
        </w:tc>
      </w:tr>
      <w:tr w:rsidR="003775B5" w:rsidRPr="0072210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35C59" w:rsidRDefault="003775B5" w:rsidP="00CA47DE">
            <w:pPr>
              <w:jc w:val="center"/>
              <w:rPr>
                <w:rFonts w:ascii="Times New Roman" w:eastAsia="Times New Roman" w:hAnsi="Times New Roman" w:cs="Times New Roman"/>
                <w:b/>
              </w:rPr>
            </w:pPr>
            <w:r w:rsidRPr="00B35C59">
              <w:rPr>
                <w:rFonts w:ascii="Times New Roman" w:eastAsia="Calibri" w:hAnsi="Times New Roman" w:cs="Times New Roman"/>
                <w:b/>
                <w:color w:val="000000"/>
              </w:rPr>
              <w:t>Модуль</w:t>
            </w:r>
            <w:r w:rsidRPr="00BA1F46">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67" w:type="dxa"/>
          </w:tcPr>
          <w:p w:rsidR="003775B5" w:rsidRPr="00BA1F46" w:rsidRDefault="003775B5" w:rsidP="003775B5">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Проведение экологических уроков, бесед, лекций, мероприятий, посвященных Международным дням наблюдения птиц, Всемирным дням защиты животных</w:t>
            </w:r>
          </w:p>
        </w:tc>
        <w:tc>
          <w:tcPr>
            <w:tcW w:w="2417" w:type="dxa"/>
          </w:tcPr>
          <w:p w:rsidR="003775B5" w:rsidRPr="00BA1F46" w:rsidRDefault="003775B5" w:rsidP="003775B5">
            <w:pPr>
              <w:ind w:firstLine="0"/>
              <w:rPr>
                <w:rFonts w:ascii="Times New Roman" w:hAnsi="Times New Roman" w:cs="Times New Roman"/>
              </w:rPr>
            </w:pPr>
            <w:r w:rsidRPr="00BA1F46">
              <w:rPr>
                <w:rFonts w:ascii="Times New Roman" w:eastAsia="Calibri" w:hAnsi="Times New Roman" w:cs="Times New Roman"/>
              </w:rPr>
              <w:t>Классные руководители</w:t>
            </w:r>
          </w:p>
        </w:tc>
      </w:tr>
      <w:tr w:rsidR="003775B5" w:rsidRPr="00D6012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кл.рук 4-11 кл., отв.за пришкольный участок Сунетова О.П.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sz w:val="16"/>
                <w:szCs w:val="16"/>
              </w:rPr>
            </w:pPr>
            <w:r w:rsidRPr="00BA1F46">
              <w:rPr>
                <w:rFonts w:ascii="Times New Roman" w:hAnsi="Times New Roman" w:cs="Times New Roman"/>
                <w:sz w:val="16"/>
                <w:szCs w:val="16"/>
              </w:rPr>
              <w:t>в течение всего периода</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hAnsi="Times New Roman" w:cs="Times New Roman"/>
              </w:rPr>
              <w:t>Размещение информации на страничке в Телеграм и ВК, сайте школы</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зам.дир. по ВР Ковалева Е.В., советник директора по ВР  Савченко Е.П.</w:t>
            </w:r>
          </w:p>
        </w:tc>
      </w:tr>
      <w:tr w:rsidR="003775B5" w:rsidRPr="0072210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b/>
              </w:rPr>
              <w:t>Модуль «</w:t>
            </w:r>
            <w:r w:rsidRPr="00B35C59">
              <w:rPr>
                <w:rFonts w:ascii="Times New Roman" w:eastAsia="Times New Roman" w:hAnsi="Times New Roman" w:cs="Times New Roman"/>
                <w:b/>
                <w:bCs/>
              </w:rPr>
              <w:t>Взаимодействие с родителями (законными представителями)</w:t>
            </w:r>
            <w:r w:rsidRPr="00B35C59">
              <w:rPr>
                <w:rFonts w:ascii="Times New Roman" w:eastAsia="Times New Roman" w:hAnsi="Times New Roman" w:cs="Times New Roman"/>
                <w:b/>
              </w:rPr>
              <w:t>»</w:t>
            </w:r>
          </w:p>
        </w:tc>
        <w:tc>
          <w:tcPr>
            <w:tcW w:w="1467" w:type="dxa"/>
          </w:tcPr>
          <w:p w:rsidR="003775B5" w:rsidRPr="00BA1F46" w:rsidRDefault="003775B5" w:rsidP="003775B5">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p>
        </w:tc>
        <w:tc>
          <w:tcPr>
            <w:tcW w:w="241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Кл. рук., педагог-психолог</w:t>
            </w:r>
          </w:p>
        </w:tc>
      </w:tr>
      <w:tr w:rsidR="003775B5" w:rsidRPr="0072210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sz w:val="18"/>
                <w:szCs w:val="18"/>
              </w:rPr>
            </w:pPr>
            <w:r w:rsidRPr="00BA1F46">
              <w:rPr>
                <w:rFonts w:ascii="Times New Roman" w:hAnsi="Times New Roman" w:cs="Times New Roman"/>
                <w:sz w:val="18"/>
                <w:szCs w:val="18"/>
              </w:rPr>
              <w:t>Согласно приказа</w:t>
            </w:r>
          </w:p>
        </w:tc>
        <w:tc>
          <w:tcPr>
            <w:tcW w:w="9299" w:type="dxa"/>
            <w:gridSpan w:val="3"/>
          </w:tcPr>
          <w:p w:rsidR="003775B5" w:rsidRPr="00BA1F46" w:rsidRDefault="003775B5" w:rsidP="00CA47DE">
            <w:pPr>
              <w:jc w:val="center"/>
              <w:rPr>
                <w:rFonts w:ascii="Times New Roman" w:eastAsia="Times New Roman" w:hAnsi="Times New Roman" w:cs="Times New Roman"/>
              </w:rPr>
            </w:pPr>
            <w:r w:rsidRPr="00BA1F46">
              <w:rPr>
                <w:rFonts w:ascii="Times New Roman" w:hAnsi="Times New Roman" w:cs="Times New Roman"/>
              </w:rPr>
              <w:t>Родительский контроль питания</w:t>
            </w:r>
          </w:p>
        </w:tc>
        <w:tc>
          <w:tcPr>
            <w:tcW w:w="2417" w:type="dxa"/>
          </w:tcPr>
          <w:p w:rsidR="003775B5" w:rsidRPr="00BA1F46" w:rsidRDefault="003775B5" w:rsidP="00CA47DE">
            <w:pPr>
              <w:rPr>
                <w:rFonts w:ascii="Times New Roman" w:hAnsi="Times New Roman" w:cs="Times New Roman"/>
              </w:rPr>
            </w:pPr>
            <w:r w:rsidRPr="00BA1F46">
              <w:rPr>
                <w:rFonts w:ascii="Times New Roman" w:eastAsia="Calibri" w:hAnsi="Times New Roman" w:cs="Times New Roman"/>
              </w:rPr>
              <w:t>Классные руководители</w:t>
            </w:r>
          </w:p>
        </w:tc>
      </w:tr>
      <w:tr w:rsidR="003775B5" w:rsidRPr="0072210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AC66C3" w:rsidRDefault="003775B5" w:rsidP="003775B5">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72210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CA47DE">
            <w:pPr>
              <w:rPr>
                <w:rFonts w:ascii="Times New Roman" w:hAnsi="Times New Roman" w:cs="Times New Roman"/>
              </w:rPr>
            </w:pPr>
          </w:p>
        </w:tc>
        <w:tc>
          <w:tcPr>
            <w:tcW w:w="9299" w:type="dxa"/>
            <w:gridSpan w:val="3"/>
          </w:tcPr>
          <w:p w:rsidR="003775B5" w:rsidRPr="00BA1F46" w:rsidRDefault="003775B5" w:rsidP="00CA47DE">
            <w:pPr>
              <w:pStyle w:val="aff7"/>
              <w:ind w:left="0" w:firstLine="0"/>
              <w:rPr>
                <w:sz w:val="22"/>
              </w:rPr>
            </w:pPr>
            <w:r w:rsidRPr="00BA1F46">
              <w:rPr>
                <w:sz w:val="22"/>
              </w:rPr>
              <w:t>Информирование родителей по вопросам обеспечения информационной безопасности детей,  распространение памяток, листовок</w:t>
            </w:r>
          </w:p>
        </w:tc>
        <w:tc>
          <w:tcPr>
            <w:tcW w:w="2417" w:type="dxa"/>
          </w:tcPr>
          <w:p w:rsidR="003775B5" w:rsidRPr="00BA1F46" w:rsidRDefault="003775B5" w:rsidP="00CA47DE">
            <w:pPr>
              <w:pStyle w:val="aff7"/>
              <w:ind w:left="0" w:firstLine="0"/>
              <w:rPr>
                <w:sz w:val="22"/>
              </w:rPr>
            </w:pPr>
            <w:r w:rsidRPr="00BA1F46">
              <w:rPr>
                <w:sz w:val="22"/>
              </w:rPr>
              <w:t>Классные руководители</w:t>
            </w:r>
          </w:p>
        </w:tc>
      </w:tr>
      <w:tr w:rsidR="003775B5" w:rsidRPr="00D6012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A1F46"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BA1F46">
              <w:rPr>
                <w:rFonts w:ascii="Times New Roman" w:eastAsia="Calibri" w:hAnsi="Times New Roman" w:cs="Times New Roman"/>
                <w:b/>
                <w:color w:val="000000"/>
              </w:rPr>
              <w:t>Модуль «Самоуправление»</w:t>
            </w: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17.10</w:t>
            </w:r>
          </w:p>
        </w:tc>
        <w:tc>
          <w:tcPr>
            <w:tcW w:w="3069" w:type="dxa"/>
          </w:tcPr>
          <w:p w:rsidR="003775B5" w:rsidRPr="00BA1F46" w:rsidRDefault="003775B5" w:rsidP="00CA47DE">
            <w:pPr>
              <w:rPr>
                <w:rFonts w:ascii="Times New Roman" w:hAnsi="Times New Roman" w:cs="Times New Roman"/>
              </w:rPr>
            </w:pP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Выборы в органы самоуправления «Председатель совета старшеклассников»</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Кл.рук.,  зам.дир. по ВР Ковалева Е.В., советник директора по ВР  Савченко Е.П.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до 20.10</w:t>
            </w:r>
          </w:p>
        </w:tc>
        <w:tc>
          <w:tcPr>
            <w:tcW w:w="3069" w:type="dxa"/>
          </w:tcPr>
          <w:p w:rsidR="003775B5" w:rsidRPr="00BA1F46" w:rsidRDefault="003775B5" w:rsidP="00CA47DE">
            <w:pPr>
              <w:rPr>
                <w:rFonts w:ascii="Times New Roman" w:hAnsi="Times New Roman" w:cs="Times New Roman"/>
              </w:rPr>
            </w:pP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Голосование учащихся на пост Президента ученического самоуправления школы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 по ВР  Шаламыгина А.М., Ковалева Е.В., советник директора по ВР  Савченко Е.П.</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A1F46" w:rsidRDefault="003775B5" w:rsidP="00CA47DE">
            <w:pPr>
              <w:jc w:val="center"/>
              <w:rPr>
                <w:rFonts w:ascii="Times New Roman" w:eastAsia="Times New Roman" w:hAnsi="Times New Roman" w:cs="Times New Roman"/>
                <w:b/>
              </w:rPr>
            </w:pPr>
            <w:r w:rsidRPr="00BA1F46">
              <w:rPr>
                <w:rFonts w:ascii="Times New Roman" w:eastAsia="Calibri" w:hAnsi="Times New Roman" w:cs="Times New Roman"/>
                <w:b/>
                <w:color w:val="000000"/>
              </w:rPr>
              <w:t>Модуль «Профилактика и</w:t>
            </w:r>
            <w:r w:rsidRPr="00BA1F46">
              <w:rPr>
                <w:rFonts w:ascii="Times New Roman" w:hAnsi="Times New Roman" w:cs="Times New Roman"/>
                <w:b/>
              </w:rPr>
              <w:t>БЕЗопасность»</w:t>
            </w: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sz w:val="18"/>
                <w:szCs w:val="18"/>
              </w:rPr>
              <w:t>в течение месяца</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«Я и моя семья»</w:t>
            </w: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Беседа  «Телефон доверия». Оформление наглядной информации.</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Гиренко Т.А., уполномоченный по правам ребёнка</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CA47DE">
            <w:pPr>
              <w:rPr>
                <w:rFonts w:ascii="Times New Roman" w:hAnsi="Times New Roman" w:cs="Times New Roman"/>
              </w:rPr>
            </w:pPr>
            <w:r w:rsidRPr="00BA1F46">
              <w:rPr>
                <w:rFonts w:ascii="Times New Roman" w:hAnsi="Times New Roman" w:cs="Times New Roman"/>
              </w:rPr>
              <w:t>1 неделя</w:t>
            </w:r>
          </w:p>
        </w:tc>
        <w:tc>
          <w:tcPr>
            <w:tcW w:w="9299" w:type="dxa"/>
            <w:gridSpan w:val="3"/>
          </w:tcPr>
          <w:p w:rsidR="003775B5" w:rsidRPr="00B35C59" w:rsidRDefault="003775B5" w:rsidP="00CA47DE">
            <w:pPr>
              <w:jc w:val="center"/>
              <w:rPr>
                <w:rFonts w:ascii="Times New Roman" w:eastAsia="Times New Roman" w:hAnsi="Times New Roman" w:cs="Times New Roman"/>
              </w:rPr>
            </w:pPr>
            <w:r w:rsidRPr="00B35C59">
              <w:rPr>
                <w:rFonts w:ascii="Times New Roman" w:eastAsia="Times New Roman" w:hAnsi="Times New Roman" w:cs="Times New Roman"/>
              </w:rPr>
              <w:t>Ознакомление учащихся на общешкольной линейке с правилами поведения в школе на уроке</w:t>
            </w:r>
            <w:r w:rsidRPr="00B35C59">
              <w:rPr>
                <w:rFonts w:eastAsia="Times New Roman" w:cs="Times New Roman"/>
              </w:rPr>
              <w:t xml:space="preserve">, </w:t>
            </w:r>
            <w:r w:rsidRPr="00B35C59">
              <w:rPr>
                <w:rFonts w:ascii="Times New Roman" w:eastAsia="Times New Roman" w:hAnsi="Times New Roman" w:cs="Times New Roman"/>
              </w:rPr>
              <w:t>на перемене</w:t>
            </w:r>
            <w:r w:rsidRPr="00B35C59">
              <w:rPr>
                <w:rFonts w:eastAsia="Times New Roman" w:cs="Times New Roman"/>
              </w:rPr>
              <w:t xml:space="preserve">, в </w:t>
            </w:r>
            <w:r w:rsidRPr="00B35C59">
              <w:rPr>
                <w:rFonts w:ascii="Times New Roman" w:eastAsia="Times New Roman" w:hAnsi="Times New Roman" w:cs="Times New Roman"/>
              </w:rPr>
              <w:t>школьной столовой</w:t>
            </w:r>
            <w:r w:rsidRPr="00B35C59">
              <w:rPr>
                <w:rFonts w:eastAsia="Times New Roman" w:cs="Times New Roman"/>
              </w:rPr>
              <w:t>, в</w:t>
            </w:r>
            <w:r w:rsidRPr="00B35C59">
              <w:rPr>
                <w:rFonts w:ascii="Times New Roman" w:eastAsia="Times New Roman" w:hAnsi="Times New Roman" w:cs="Times New Roman"/>
              </w:rPr>
              <w:t xml:space="preserve"> общественных местах</w:t>
            </w:r>
          </w:p>
        </w:tc>
        <w:tc>
          <w:tcPr>
            <w:tcW w:w="2417" w:type="dxa"/>
          </w:tcPr>
          <w:p w:rsidR="003775B5" w:rsidRPr="00B35C59" w:rsidRDefault="003775B5" w:rsidP="00CA47DE">
            <w:pPr>
              <w:rPr>
                <w:rFonts w:ascii="Times New Roman" w:hAnsi="Times New Roman" w:cs="Times New Roman"/>
              </w:rPr>
            </w:pP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28.10-30.10</w:t>
            </w:r>
          </w:p>
        </w:tc>
        <w:tc>
          <w:tcPr>
            <w:tcW w:w="3069" w:type="dxa"/>
          </w:tcPr>
          <w:p w:rsidR="003775B5" w:rsidRPr="00BA1F46" w:rsidRDefault="003775B5" w:rsidP="00CA47DE">
            <w:pPr>
              <w:rPr>
                <w:rFonts w:ascii="Times New Roman" w:hAnsi="Times New Roman" w:cs="Times New Roman"/>
              </w:rPr>
            </w:pPr>
          </w:p>
        </w:tc>
        <w:tc>
          <w:tcPr>
            <w:tcW w:w="2694" w:type="dxa"/>
          </w:tcPr>
          <w:p w:rsidR="003775B5" w:rsidRPr="00BA1F46" w:rsidRDefault="003775B5" w:rsidP="00CA47DE">
            <w:pPr>
              <w:rPr>
                <w:rFonts w:ascii="Times New Roman" w:hAnsi="Times New Roman" w:cs="Times New Roman"/>
              </w:rPr>
            </w:pPr>
          </w:p>
        </w:tc>
        <w:tc>
          <w:tcPr>
            <w:tcW w:w="3536"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b/>
              </w:rPr>
              <w:t>День интернета</w:t>
            </w:r>
            <w:r w:rsidRPr="00B35C59">
              <w:rPr>
                <w:rFonts w:ascii="Times New Roman" w:hAnsi="Times New Roman" w:cs="Times New Roman"/>
              </w:rPr>
              <w:t>. Всероссийский урок безопасности школьников в сети Интернет</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sz w:val="18"/>
                <w:szCs w:val="18"/>
              </w:rPr>
              <w:t>Учитель информатики Кожанбердиева А.Н..</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3775B5">
            <w:pPr>
              <w:ind w:firstLine="0"/>
              <w:rPr>
                <w:rFonts w:ascii="Times New Roman" w:hAnsi="Times New Roman" w:cs="Times New Roman"/>
              </w:rPr>
            </w:pPr>
          </w:p>
        </w:tc>
        <w:tc>
          <w:tcPr>
            <w:tcW w:w="9299" w:type="dxa"/>
            <w:gridSpan w:val="3"/>
          </w:tcPr>
          <w:p w:rsidR="003775B5" w:rsidRPr="00B35C59" w:rsidRDefault="003775B5" w:rsidP="00CA47DE">
            <w:pPr>
              <w:rPr>
                <w:rFonts w:ascii="Times New Roman" w:hAnsi="Times New Roman" w:cs="Times New Roman"/>
                <w:b/>
              </w:rPr>
            </w:pPr>
            <w:r w:rsidRPr="00B35C59">
              <w:rPr>
                <w:rFonts w:ascii="Times New Roman" w:hAnsi="Times New Roman" w:cs="Times New Roman"/>
                <w:color w:val="000000" w:themeColor="text1"/>
              </w:rPr>
              <w:t>Создание</w:t>
            </w:r>
            <w:r w:rsidRPr="00BA1F46">
              <w:rPr>
                <w:rFonts w:ascii="Times New Roman" w:hAnsi="Times New Roman" w:cs="Times New Roman"/>
                <w:color w:val="000000" w:themeColor="text1"/>
              </w:rPr>
              <w:t> </w:t>
            </w:r>
            <w:r w:rsidRPr="00B35C59">
              <w:rPr>
                <w:rFonts w:ascii="Times New Roman" w:hAnsi="Times New Roman" w:cs="Times New Roman"/>
                <w:color w:val="000000" w:themeColor="text1"/>
              </w:rPr>
              <w:t>стенда «Уголок информационной безопасности»</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Соц.педагогСунетова О.П.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16.10-26.10</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Всероссийский урок «Экология и энергосбережение» в рамках «всероссийского фестиваля энергосбережения </w:t>
            </w:r>
            <w:r w:rsidRPr="00B35C59">
              <w:rPr>
                <w:rFonts w:ascii="Times New Roman" w:hAnsi="Times New Roman" w:cs="Times New Roman"/>
                <w:b/>
              </w:rPr>
              <w:t>«#ВместеЯрче»</w:t>
            </w:r>
          </w:p>
        </w:tc>
        <w:tc>
          <w:tcPr>
            <w:tcW w:w="2694" w:type="dxa"/>
          </w:tcPr>
          <w:p w:rsidR="003775B5" w:rsidRPr="00B35C59" w:rsidRDefault="003775B5" w:rsidP="00CA47DE">
            <w:pPr>
              <w:jc w:val="center"/>
              <w:rPr>
                <w:rFonts w:ascii="Times New Roman" w:eastAsia="Times New Roman" w:hAnsi="Times New Roman" w:cs="Times New Roman"/>
              </w:rPr>
            </w:pPr>
          </w:p>
        </w:tc>
        <w:tc>
          <w:tcPr>
            <w:tcW w:w="3536" w:type="dxa"/>
          </w:tcPr>
          <w:p w:rsidR="003775B5" w:rsidRPr="00B35C59" w:rsidRDefault="003775B5" w:rsidP="00CA47DE">
            <w:pPr>
              <w:jc w:val="center"/>
              <w:rPr>
                <w:rFonts w:ascii="Times New Roman" w:eastAsia="Times New Roman" w:hAnsi="Times New Roman" w:cs="Times New Roman"/>
              </w:rPr>
            </w:pP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зам.дир. по ВР Ковалева Е.В.</w:t>
            </w:r>
          </w:p>
        </w:tc>
      </w:tr>
      <w:tr w:rsidR="003775B5" w:rsidRPr="0072210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A1F46"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BA1F46">
              <w:rPr>
                <w:rFonts w:ascii="Times New Roman" w:eastAsia="Calibri" w:hAnsi="Times New Roman" w:cs="Times New Roman"/>
                <w:b/>
                <w:color w:val="000000"/>
              </w:rPr>
              <w:t>Модуль «Социальное партнерство»</w:t>
            </w:r>
          </w:p>
        </w:tc>
        <w:tc>
          <w:tcPr>
            <w:tcW w:w="1467" w:type="dxa"/>
          </w:tcPr>
          <w:p w:rsidR="003775B5" w:rsidRPr="00BA1F46" w:rsidRDefault="003775B5" w:rsidP="003775B5">
            <w:pPr>
              <w:ind w:firstLine="0"/>
              <w:rPr>
                <w:rFonts w:ascii="Times New Roman" w:eastAsia="Times New Roman" w:hAnsi="Times New Roman" w:cs="Times New Roman"/>
              </w:rPr>
            </w:pPr>
            <w:r>
              <w:rPr>
                <w:rFonts w:ascii="Times New Roman" w:eastAsia="Times New Roman" w:hAnsi="Times New Roman" w:cs="Times New Roman"/>
              </w:rPr>
              <w:t>17.10</w:t>
            </w:r>
          </w:p>
        </w:tc>
        <w:tc>
          <w:tcPr>
            <w:tcW w:w="3069" w:type="dxa"/>
          </w:tcPr>
          <w:p w:rsidR="003775B5" w:rsidRPr="00BA1F46" w:rsidRDefault="003775B5" w:rsidP="00CA47DE">
            <w:pPr>
              <w:jc w:val="center"/>
              <w:rPr>
                <w:rFonts w:ascii="Times New Roman" w:eastAsia="Times New Roman" w:hAnsi="Times New Roman" w:cs="Times New Roman"/>
              </w:rPr>
            </w:pP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Когда пылал Кавказ в огне /Битва за Кавказ/</w:t>
            </w:r>
          </w:p>
        </w:tc>
        <w:tc>
          <w:tcPr>
            <w:tcW w:w="2417" w:type="dxa"/>
          </w:tcPr>
          <w:p w:rsidR="003775B5" w:rsidRPr="00BA1F46" w:rsidRDefault="003775B5" w:rsidP="003775B5">
            <w:pPr>
              <w:ind w:firstLine="0"/>
            </w:pPr>
            <w:r w:rsidRPr="00BA1F46">
              <w:rPr>
                <w:rFonts w:ascii="Times New Roman" w:hAnsi="Times New Roman" w:cs="Times New Roman"/>
              </w:rPr>
              <w:t>Библиотека №6 МУИК ДЦ</w:t>
            </w:r>
          </w:p>
        </w:tc>
      </w:tr>
      <w:tr w:rsidR="003775B5" w:rsidRPr="0072210A" w:rsidTr="003775B5">
        <w:tc>
          <w:tcPr>
            <w:tcW w:w="425" w:type="dxa"/>
          </w:tcPr>
          <w:p w:rsidR="003775B5" w:rsidRPr="00BA1F46" w:rsidRDefault="003775B5" w:rsidP="003775B5">
            <w:pPr>
              <w:pStyle w:val="af1"/>
              <w:numPr>
                <w:ilvl w:val="0"/>
                <w:numId w:val="96"/>
              </w:numPr>
              <w:rPr>
                <w:rFonts w:ascii="Times New Roman" w:eastAsia="Times New Roman" w:hAnsi="Times New Roman"/>
              </w:rPr>
            </w:pPr>
          </w:p>
        </w:tc>
        <w:tc>
          <w:tcPr>
            <w:tcW w:w="1702" w:type="dxa"/>
            <w:vMerge/>
          </w:tcPr>
          <w:p w:rsidR="003775B5" w:rsidRPr="00BA1F46"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BA1F46" w:rsidRDefault="003775B5" w:rsidP="00CA47DE">
            <w:pPr>
              <w:jc w:val="center"/>
              <w:rPr>
                <w:rFonts w:ascii="Times New Roman" w:eastAsia="Times New Roman" w:hAnsi="Times New Roman" w:cs="Times New Roman"/>
              </w:rPr>
            </w:pPr>
          </w:p>
        </w:tc>
        <w:tc>
          <w:tcPr>
            <w:tcW w:w="9299" w:type="dxa"/>
            <w:gridSpan w:val="3"/>
          </w:tcPr>
          <w:p w:rsidR="003775B5" w:rsidRPr="00BA1F46" w:rsidRDefault="003775B5" w:rsidP="00CA47DE">
            <w:pPr>
              <w:jc w:val="center"/>
              <w:rPr>
                <w:rFonts w:ascii="Times New Roman" w:eastAsia="Times New Roman" w:hAnsi="Times New Roman" w:cs="Times New Roman"/>
              </w:rPr>
            </w:pPr>
            <w:r w:rsidRPr="00BA1F46">
              <w:rPr>
                <w:rFonts w:ascii="Times New Roman" w:eastAsia="Times New Roman" w:hAnsi="Times New Roman" w:cs="Times New Roman"/>
              </w:rPr>
              <w:t>Посещение кинотеатра «Дружба»</w:t>
            </w:r>
          </w:p>
        </w:tc>
        <w:tc>
          <w:tcPr>
            <w:tcW w:w="241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color w:val="002060"/>
              </w:rPr>
              <w:t>Классные руководители</w:t>
            </w:r>
          </w:p>
        </w:tc>
      </w:tr>
      <w:tr w:rsidR="003775B5" w:rsidRPr="00505123" w:rsidTr="003775B5">
        <w:tc>
          <w:tcPr>
            <w:tcW w:w="425" w:type="dxa"/>
          </w:tcPr>
          <w:p w:rsidR="003775B5" w:rsidRPr="00BF2F02"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72210A"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highlight w:val="yellow"/>
              </w:rPr>
            </w:pPr>
            <w:r w:rsidRPr="00BF2F02">
              <w:rPr>
                <w:rFonts w:ascii="Times New Roman" w:eastAsia="Calibri" w:hAnsi="Times New Roman" w:cs="Times New Roman"/>
                <w:b/>
              </w:rPr>
              <w:t xml:space="preserve">Модуль </w:t>
            </w:r>
            <w:r w:rsidRPr="00BF2F02">
              <w:rPr>
                <w:rFonts w:ascii="Times New Roman" w:eastAsia="Calibri" w:hAnsi="Times New Roman" w:cs="Times New Roman"/>
                <w:b/>
                <w:color w:val="000000"/>
              </w:rPr>
              <w:t>«Профориентация»</w:t>
            </w:r>
          </w:p>
        </w:tc>
        <w:tc>
          <w:tcPr>
            <w:tcW w:w="1467" w:type="dxa"/>
          </w:tcPr>
          <w:p w:rsidR="003775B5" w:rsidRPr="00BA1F46" w:rsidRDefault="003775B5" w:rsidP="003775B5">
            <w:pPr>
              <w:rPr>
                <w:rFonts w:ascii="Times New Roman" w:eastAsia="Times New Roman" w:hAnsi="Times New Roman" w:cs="Times New Roman"/>
              </w:rPr>
            </w:pPr>
            <w:r w:rsidRPr="00BA1F46">
              <w:rPr>
                <w:rFonts w:ascii="Times New Roman" w:eastAsia="Times New Roman" w:hAnsi="Times New Roman" w:cs="Times New Roman"/>
                <w:sz w:val="18"/>
              </w:rPr>
              <w:t>Каждый четверг</w:t>
            </w:r>
          </w:p>
        </w:tc>
        <w:tc>
          <w:tcPr>
            <w:tcW w:w="9299" w:type="dxa"/>
            <w:gridSpan w:val="3"/>
          </w:tcPr>
          <w:p w:rsidR="003775B5" w:rsidRPr="00B35C59" w:rsidRDefault="003775B5" w:rsidP="00CA47DE">
            <w:pPr>
              <w:jc w:val="center"/>
              <w:rPr>
                <w:rFonts w:ascii="Times New Roman" w:eastAsia="Times New Roman" w:hAnsi="Times New Roman" w:cs="Times New Roman"/>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417" w:type="dxa"/>
          </w:tcPr>
          <w:p w:rsidR="003775B5" w:rsidRPr="00B35C59" w:rsidRDefault="003775B5" w:rsidP="00CA47DE">
            <w:pPr>
              <w:rPr>
                <w:rFonts w:ascii="Times New Roman" w:hAnsi="Times New Roman" w:cs="Times New Roman"/>
                <w:highlight w:val="yellow"/>
              </w:rPr>
            </w:pPr>
          </w:p>
        </w:tc>
      </w:tr>
      <w:tr w:rsidR="003775B5" w:rsidRPr="0072210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3775B5">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03.10</w:t>
            </w:r>
          </w:p>
        </w:tc>
        <w:tc>
          <w:tcPr>
            <w:tcW w:w="3069"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eastAsia="Times New Roman" w:hAnsi="Times New Roman" w:cs="Times New Roman"/>
                <w:i/>
                <w:highlight w:val="yellow"/>
              </w:rPr>
            </w:pPr>
            <w:r w:rsidRPr="00B35C59">
              <w:rPr>
                <w:rFonts w:ascii="Times New Roman" w:eastAsia="Times New Roman" w:hAnsi="Times New Roman" w:cs="Times New Roman"/>
                <w:i/>
              </w:rPr>
              <w:t>Внеурочная деятельность 5-е классы «Тропинка в профессию»</w:t>
            </w:r>
          </w:p>
        </w:tc>
        <w:tc>
          <w:tcPr>
            <w:tcW w:w="6230"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индустриальная: атомная промышленность </w:t>
            </w:r>
          </w:p>
        </w:tc>
        <w:tc>
          <w:tcPr>
            <w:tcW w:w="2417" w:type="dxa"/>
            <w:vMerge w:val="restart"/>
          </w:tcPr>
          <w:p w:rsidR="003775B5" w:rsidRPr="0072210A" w:rsidRDefault="003775B5" w:rsidP="003775B5">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руководители</w:t>
            </w:r>
          </w:p>
        </w:tc>
      </w:tr>
      <w:tr w:rsidR="003775B5" w:rsidRPr="0072210A" w:rsidTr="003775B5">
        <w:tc>
          <w:tcPr>
            <w:tcW w:w="425" w:type="dxa"/>
          </w:tcPr>
          <w:p w:rsidR="003775B5" w:rsidRPr="00BF2F02"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3775B5">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10.10</w:t>
            </w:r>
          </w:p>
        </w:tc>
        <w:tc>
          <w:tcPr>
            <w:tcW w:w="3069" w:type="dxa"/>
            <w:vMerge/>
          </w:tcPr>
          <w:p w:rsidR="003775B5" w:rsidRPr="0072210A" w:rsidRDefault="003775B5" w:rsidP="00CA47DE">
            <w:pPr>
              <w:jc w:val="center"/>
              <w:rPr>
                <w:rFonts w:ascii="Times New Roman" w:eastAsia="Times New Roman" w:hAnsi="Times New Roman" w:cs="Times New Roman"/>
                <w:highlight w:val="yellow"/>
              </w:rPr>
            </w:pPr>
          </w:p>
        </w:tc>
        <w:tc>
          <w:tcPr>
            <w:tcW w:w="6230"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Практико-ориентированное занятие</w:t>
            </w:r>
          </w:p>
        </w:tc>
        <w:tc>
          <w:tcPr>
            <w:tcW w:w="2417" w:type="dxa"/>
            <w:vMerge/>
          </w:tcPr>
          <w:p w:rsidR="003775B5" w:rsidRPr="0072210A" w:rsidRDefault="003775B5" w:rsidP="00CA47DE">
            <w:pPr>
              <w:rPr>
                <w:rFonts w:ascii="Times New Roman" w:hAnsi="Times New Roman" w:cs="Times New Roman"/>
                <w:highlight w:val="yellow"/>
              </w:rPr>
            </w:pPr>
          </w:p>
        </w:tc>
      </w:tr>
      <w:tr w:rsidR="003775B5" w:rsidRPr="00505123" w:rsidTr="003775B5">
        <w:tc>
          <w:tcPr>
            <w:tcW w:w="425" w:type="dxa"/>
          </w:tcPr>
          <w:p w:rsidR="003775B5" w:rsidRPr="00BF2F02"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3775B5">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17.10</w:t>
            </w:r>
          </w:p>
        </w:tc>
        <w:tc>
          <w:tcPr>
            <w:tcW w:w="3069" w:type="dxa"/>
            <w:vMerge/>
          </w:tcPr>
          <w:p w:rsidR="003775B5" w:rsidRPr="0072210A" w:rsidRDefault="003775B5" w:rsidP="00CA47DE">
            <w:pPr>
              <w:jc w:val="center"/>
              <w:rPr>
                <w:rFonts w:ascii="Times New Roman" w:eastAsia="Times New Roman" w:hAnsi="Times New Roman" w:cs="Times New Roman"/>
                <w:highlight w:val="yellow"/>
              </w:rPr>
            </w:pPr>
          </w:p>
        </w:tc>
        <w:tc>
          <w:tcPr>
            <w:tcW w:w="6230"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аграрная: пищевая промышленность и общественное питание </w:t>
            </w:r>
          </w:p>
        </w:tc>
        <w:tc>
          <w:tcPr>
            <w:tcW w:w="2417" w:type="dxa"/>
            <w:vMerge/>
          </w:tcPr>
          <w:p w:rsidR="003775B5" w:rsidRPr="00B35C59" w:rsidRDefault="003775B5" w:rsidP="00CA47DE">
            <w:pPr>
              <w:rPr>
                <w:rFonts w:ascii="Times New Roman" w:hAnsi="Times New Roman" w:cs="Times New Roman"/>
                <w:highlight w:val="yellow"/>
              </w:rPr>
            </w:pPr>
          </w:p>
        </w:tc>
      </w:tr>
      <w:tr w:rsidR="003775B5" w:rsidRPr="0072210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3775B5">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24.10</w:t>
            </w:r>
          </w:p>
        </w:tc>
        <w:tc>
          <w:tcPr>
            <w:tcW w:w="3069" w:type="dxa"/>
            <w:vMerge/>
          </w:tcPr>
          <w:p w:rsidR="003775B5" w:rsidRPr="0072210A" w:rsidRDefault="003775B5" w:rsidP="00CA47DE">
            <w:pPr>
              <w:jc w:val="center"/>
              <w:rPr>
                <w:rFonts w:ascii="Times New Roman" w:eastAsia="Times New Roman" w:hAnsi="Times New Roman" w:cs="Times New Roman"/>
                <w:highlight w:val="yellow"/>
              </w:rPr>
            </w:pPr>
          </w:p>
        </w:tc>
        <w:tc>
          <w:tcPr>
            <w:tcW w:w="6230"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здоровая: биотехнологии, экология </w:t>
            </w:r>
          </w:p>
        </w:tc>
        <w:tc>
          <w:tcPr>
            <w:tcW w:w="2417" w:type="dxa"/>
            <w:vMerge/>
          </w:tcPr>
          <w:p w:rsidR="003775B5" w:rsidRPr="0072210A" w:rsidRDefault="003775B5" w:rsidP="00CA47DE">
            <w:pPr>
              <w:rPr>
                <w:rFonts w:ascii="Times New Roman" w:hAnsi="Times New Roman" w:cs="Times New Roman"/>
                <w:highlight w:val="yellow"/>
              </w:rPr>
            </w:pPr>
          </w:p>
        </w:tc>
      </w:tr>
      <w:tr w:rsidR="003775B5" w:rsidRPr="0072210A" w:rsidTr="003775B5">
        <w:tc>
          <w:tcPr>
            <w:tcW w:w="425" w:type="dxa"/>
          </w:tcPr>
          <w:p w:rsidR="003775B5" w:rsidRPr="00BF2F02"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CA47DE">
            <w:pPr>
              <w:jc w:val="center"/>
              <w:rPr>
                <w:rFonts w:ascii="Times New Roman" w:eastAsia="Times New Roman" w:hAnsi="Times New Roman" w:cs="Times New Roman"/>
                <w:color w:val="002060"/>
              </w:rPr>
            </w:pPr>
          </w:p>
        </w:tc>
        <w:tc>
          <w:tcPr>
            <w:tcW w:w="3069" w:type="dxa"/>
          </w:tcPr>
          <w:p w:rsidR="003775B5" w:rsidRPr="0072210A" w:rsidRDefault="003775B5" w:rsidP="00CA47DE">
            <w:pPr>
              <w:jc w:val="center"/>
              <w:rPr>
                <w:rFonts w:ascii="Times New Roman" w:eastAsia="Times New Roman" w:hAnsi="Times New Roman" w:cs="Times New Roman"/>
                <w:highlight w:val="yellow"/>
              </w:rPr>
            </w:pPr>
          </w:p>
        </w:tc>
        <w:tc>
          <w:tcPr>
            <w:tcW w:w="6230"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«Биология»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 10, 11 (базовый)</w:t>
            </w:r>
          </w:p>
        </w:tc>
        <w:tc>
          <w:tcPr>
            <w:tcW w:w="2417" w:type="dxa"/>
          </w:tcPr>
          <w:p w:rsidR="003775B5" w:rsidRPr="0072210A" w:rsidRDefault="003775B5" w:rsidP="003775B5">
            <w:pPr>
              <w:ind w:firstLine="0"/>
              <w:rPr>
                <w:rFonts w:ascii="Times New Roman" w:hAnsi="Times New Roman" w:cs="Times New Roman"/>
                <w:highlight w:val="yellow"/>
              </w:rPr>
            </w:pPr>
            <w:r w:rsidRPr="00490028">
              <w:rPr>
                <w:rFonts w:ascii="Times New Roman" w:hAnsi="Times New Roman" w:cs="Times New Roman"/>
              </w:rPr>
              <w:t>Гиренко Т.А.</w:t>
            </w:r>
          </w:p>
        </w:tc>
      </w:tr>
      <w:tr w:rsidR="003775B5" w:rsidRPr="0072210A" w:rsidTr="003775B5">
        <w:tc>
          <w:tcPr>
            <w:tcW w:w="425" w:type="dxa"/>
          </w:tcPr>
          <w:p w:rsidR="003775B5" w:rsidRPr="009B3095"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sz w:val="18"/>
                <w:szCs w:val="18"/>
              </w:rPr>
              <w:t>в течение месяца</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бесед «Путешествие в мир профессий» </w:t>
            </w: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Викторина «Все работы хороши, выбирай на вкус»</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Час общения «Какую я выберу профессию?»</w:t>
            </w:r>
          </w:p>
        </w:tc>
        <w:tc>
          <w:tcPr>
            <w:tcW w:w="2417" w:type="dxa"/>
          </w:tcPr>
          <w:p w:rsidR="003775B5" w:rsidRPr="009B3095" w:rsidRDefault="003775B5" w:rsidP="00CA47DE">
            <w:pPr>
              <w:rPr>
                <w:rFonts w:ascii="Times New Roman" w:hAnsi="Times New Roman" w:cs="Times New Roman"/>
              </w:rPr>
            </w:pPr>
            <w:r w:rsidRPr="009B3095">
              <w:rPr>
                <w:rFonts w:ascii="Times New Roman" w:eastAsia="Calibri" w:hAnsi="Times New Roman" w:cs="Times New Roman"/>
              </w:rPr>
              <w:t>Классные руководители</w:t>
            </w:r>
          </w:p>
        </w:tc>
      </w:tr>
      <w:tr w:rsidR="003775B5" w:rsidRPr="00505123" w:rsidTr="003775B5">
        <w:tc>
          <w:tcPr>
            <w:tcW w:w="425" w:type="dxa"/>
          </w:tcPr>
          <w:p w:rsidR="003775B5" w:rsidRPr="009B3095" w:rsidRDefault="003775B5" w:rsidP="003775B5">
            <w:pPr>
              <w:pStyle w:val="af1"/>
              <w:numPr>
                <w:ilvl w:val="0"/>
                <w:numId w:val="96"/>
              </w:numPr>
              <w:rPr>
                <w:rFonts w:ascii="Times New Roman" w:eastAsia="Times New Roman" w:hAnsi="Times New Roman"/>
              </w:rPr>
            </w:pPr>
          </w:p>
        </w:tc>
        <w:tc>
          <w:tcPr>
            <w:tcW w:w="1702" w:type="dxa"/>
            <w:vMerge/>
          </w:tcPr>
          <w:p w:rsidR="003775B5" w:rsidRPr="0072210A"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3775B5" w:rsidRPr="0072210A" w:rsidRDefault="003775B5" w:rsidP="003775B5">
            <w:pPr>
              <w:ind w:firstLine="0"/>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069" w:type="dxa"/>
          </w:tcPr>
          <w:p w:rsidR="003775B5" w:rsidRPr="0072210A" w:rsidRDefault="003775B5" w:rsidP="00CA47DE">
            <w:pPr>
              <w:rPr>
                <w:rFonts w:ascii="Times New Roman" w:hAnsi="Times New Roman" w:cs="Times New Roman"/>
                <w:highlight w:val="yellow"/>
              </w:rPr>
            </w:pPr>
          </w:p>
        </w:tc>
        <w:tc>
          <w:tcPr>
            <w:tcW w:w="2694" w:type="dxa"/>
          </w:tcPr>
          <w:p w:rsidR="003775B5" w:rsidRPr="0072210A" w:rsidRDefault="003775B5" w:rsidP="00CA47DE">
            <w:pPr>
              <w:rPr>
                <w:rFonts w:ascii="Times New Roman" w:hAnsi="Times New Roman" w:cs="Times New Roman"/>
                <w:highlight w:val="yellow"/>
              </w:rPr>
            </w:pPr>
          </w:p>
        </w:tc>
        <w:tc>
          <w:tcPr>
            <w:tcW w:w="3536" w:type="dxa"/>
          </w:tcPr>
          <w:p w:rsidR="003775B5" w:rsidRPr="006D43CB" w:rsidRDefault="003775B5" w:rsidP="00CA47DE">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tcPr>
          <w:p w:rsidR="003775B5" w:rsidRPr="00BA1F46" w:rsidRDefault="003775B5" w:rsidP="00CA47DE">
            <w:pPr>
              <w:pStyle w:val="aff7"/>
              <w:ind w:left="0" w:firstLine="0"/>
              <w:jc w:val="center"/>
              <w:rPr>
                <w:b/>
                <w:sz w:val="22"/>
              </w:rPr>
            </w:pPr>
            <w:r w:rsidRPr="00BA1F46">
              <w:rPr>
                <w:b/>
                <w:sz w:val="22"/>
              </w:rPr>
              <w:t>Модуль Добровольческая деятельность (Волонтерство. Отряд «Прометей»)</w:t>
            </w: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02.10</w:t>
            </w:r>
          </w:p>
        </w:tc>
        <w:tc>
          <w:tcPr>
            <w:tcW w:w="9299" w:type="dxa"/>
            <w:gridSpan w:val="3"/>
          </w:tcPr>
          <w:p w:rsidR="003775B5" w:rsidRPr="00BA1F46" w:rsidRDefault="003775B5" w:rsidP="00CA47DE">
            <w:pPr>
              <w:jc w:val="center"/>
              <w:rPr>
                <w:rFonts w:ascii="Times New Roman" w:eastAsia="Times New Roman" w:hAnsi="Times New Roman" w:cs="Times New Roman"/>
              </w:rPr>
            </w:pPr>
            <w:r w:rsidRPr="00BA1F46">
              <w:rPr>
                <w:rFonts w:ascii="Times New Roman" w:eastAsia="Times New Roman" w:hAnsi="Times New Roman" w:cs="Times New Roman"/>
              </w:rPr>
              <w:t>Организация  мероприятия «</w:t>
            </w:r>
            <w:r w:rsidRPr="00BA1F46">
              <w:rPr>
                <w:rFonts w:ascii="Times New Roman" w:hAnsi="Times New Roman" w:cs="Times New Roman"/>
                <w:b/>
              </w:rPr>
              <w:t>День учителя</w:t>
            </w:r>
            <w:r w:rsidRPr="00BA1F46">
              <w:rPr>
                <w:rFonts w:ascii="Times New Roman" w:eastAsia="Times New Roman" w:hAnsi="Times New Roman" w:cs="Times New Roman"/>
              </w:rPr>
              <w:t>»</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3775B5" w:rsidRPr="00D6012A"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val="restart"/>
          </w:tcPr>
          <w:p w:rsidR="003775B5" w:rsidRPr="00BA1F46" w:rsidRDefault="003775B5" w:rsidP="00CA47DE">
            <w:pPr>
              <w:jc w:val="center"/>
              <w:rPr>
                <w:rFonts w:ascii="Times New Roman" w:eastAsia="Times New Roman" w:hAnsi="Times New Roman" w:cs="Times New Roman"/>
                <w:b/>
              </w:rPr>
            </w:pPr>
            <w:r w:rsidRPr="00BA1F46">
              <w:rPr>
                <w:rFonts w:ascii="Times New Roman" w:hAnsi="Times New Roman" w:cs="Times New Roman"/>
                <w:b/>
              </w:rPr>
              <w:t>Модуль  «Детские общественные объединения»</w:t>
            </w: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28.10</w:t>
            </w:r>
          </w:p>
        </w:tc>
        <w:tc>
          <w:tcPr>
            <w:tcW w:w="3069" w:type="dxa"/>
          </w:tcPr>
          <w:p w:rsidR="003775B5" w:rsidRPr="00BA1F46" w:rsidRDefault="003775B5" w:rsidP="00CA47DE">
            <w:pPr>
              <w:rPr>
                <w:rFonts w:ascii="Times New Roman" w:eastAsia="Times New Roman" w:hAnsi="Times New Roman" w:cs="Times New Roman"/>
              </w:rPr>
            </w:pPr>
            <w:r w:rsidRPr="00B35C59">
              <w:rPr>
                <w:rFonts w:ascii="Times New Roman" w:hAnsi="Times New Roman" w:cs="Times New Roman"/>
              </w:rPr>
              <w:t xml:space="preserve">День бабушек и дедушек в России. </w:t>
            </w:r>
            <w:r w:rsidRPr="00BA1F46">
              <w:rPr>
                <w:rFonts w:ascii="Times New Roman" w:hAnsi="Times New Roman" w:cs="Times New Roman"/>
              </w:rPr>
              <w:t>Видео-поздравления</w:t>
            </w: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просветительских  мероприятий  «Дни  воинской славы в России» отряда Юнармия </w:t>
            </w:r>
          </w:p>
        </w:tc>
        <w:tc>
          <w:tcPr>
            <w:tcW w:w="3536" w:type="dxa"/>
          </w:tcPr>
          <w:p w:rsidR="003775B5" w:rsidRPr="00B35C59" w:rsidRDefault="003775B5" w:rsidP="00CA47DE">
            <w:pPr>
              <w:rPr>
                <w:rFonts w:ascii="Times New Roman" w:hAnsi="Times New Roman" w:cs="Times New Roman"/>
              </w:rPr>
            </w:pP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руководители,</w:t>
            </w:r>
            <w:r w:rsidRPr="00B35C59">
              <w:rPr>
                <w:rFonts w:ascii="Times New Roman" w:hAnsi="Times New Roman" w:cs="Times New Roman"/>
                <w:sz w:val="16"/>
                <w:szCs w:val="16"/>
              </w:rPr>
              <w:t xml:space="preserve">советник директора по ВР,  педагог-организатор </w:t>
            </w:r>
            <w:r w:rsidRPr="00B35C59">
              <w:rPr>
                <w:rFonts w:ascii="Times New Roman" w:hAnsi="Times New Roman" w:cs="Times New Roman"/>
                <w:sz w:val="16"/>
              </w:rPr>
              <w:t>Савченко Е.П.</w:t>
            </w:r>
            <w:r w:rsidRPr="00B35C59">
              <w:rPr>
                <w:rFonts w:ascii="Times New Roman" w:hAnsi="Times New Roman" w:cs="Times New Roman"/>
                <w:sz w:val="16"/>
                <w:szCs w:val="16"/>
              </w:rPr>
              <w:t xml:space="preserve">педагог-организатор ОБЖ </w:t>
            </w:r>
            <w:r w:rsidRPr="00B35C59">
              <w:rPr>
                <w:rFonts w:ascii="Times New Roman" w:hAnsi="Times New Roman" w:cs="Times New Roman"/>
                <w:sz w:val="18"/>
                <w:szCs w:val="18"/>
              </w:rPr>
              <w:t>Науманов А.А.</w:t>
            </w:r>
          </w:p>
        </w:tc>
      </w:tr>
      <w:tr w:rsidR="003775B5" w:rsidRPr="00505123" w:rsidTr="003775B5">
        <w:tc>
          <w:tcPr>
            <w:tcW w:w="425" w:type="dxa"/>
          </w:tcPr>
          <w:p w:rsidR="003775B5" w:rsidRPr="00B35C59" w:rsidRDefault="003775B5" w:rsidP="003775B5">
            <w:pPr>
              <w:pStyle w:val="af1"/>
              <w:numPr>
                <w:ilvl w:val="0"/>
                <w:numId w:val="96"/>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rPr>
            </w:pPr>
          </w:p>
        </w:tc>
        <w:tc>
          <w:tcPr>
            <w:tcW w:w="1467" w:type="dxa"/>
          </w:tcPr>
          <w:p w:rsidR="003775B5" w:rsidRPr="00BA1F46" w:rsidRDefault="003775B5" w:rsidP="003775B5">
            <w:pPr>
              <w:ind w:firstLine="0"/>
              <w:rPr>
                <w:rFonts w:ascii="Times New Roman" w:hAnsi="Times New Roman" w:cs="Times New Roman"/>
                <w:sz w:val="16"/>
                <w:szCs w:val="16"/>
              </w:rPr>
            </w:pPr>
            <w:r w:rsidRPr="00BA1F46">
              <w:rPr>
                <w:rFonts w:ascii="Times New Roman" w:eastAsia="Times New Roman" w:hAnsi="Times New Roman"/>
                <w:sz w:val="16"/>
                <w:szCs w:val="16"/>
              </w:rPr>
              <w:t>2 неделя месяца</w:t>
            </w:r>
          </w:p>
        </w:tc>
        <w:tc>
          <w:tcPr>
            <w:tcW w:w="3069" w:type="dxa"/>
          </w:tcPr>
          <w:p w:rsidR="003775B5" w:rsidRPr="00B35C59" w:rsidRDefault="003775B5" w:rsidP="00CA47DE">
            <w:pPr>
              <w:rPr>
                <w:rFonts w:ascii="Times New Roman" w:eastAsia="Times New Roman" w:hAnsi="Times New Roman"/>
                <w:sz w:val="20"/>
                <w:szCs w:val="20"/>
              </w:rPr>
            </w:pPr>
            <w:r w:rsidRPr="00B35C59">
              <w:rPr>
                <w:rFonts w:ascii="Times New Roman" w:eastAsia="Times New Roman" w:hAnsi="Times New Roman"/>
                <w:sz w:val="20"/>
                <w:szCs w:val="20"/>
              </w:rPr>
              <w:t>Классные часы на тему «Сохраним природу вместе»,</w:t>
            </w:r>
            <w:r w:rsidRPr="00B35C59">
              <w:rPr>
                <w:rFonts w:ascii="Times New Roman" w:hAnsi="Times New Roman"/>
                <w:sz w:val="20"/>
                <w:szCs w:val="20"/>
              </w:rPr>
              <w:t xml:space="preserve"> «По страницам Красной книги»</w:t>
            </w: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eastAsia="Times New Roman" w:hAnsi="Times New Roman" w:cs="Times New Roman"/>
              </w:rPr>
              <w:t xml:space="preserve">Цикл  мероприятий  отряда  ЮИД  (проведение пропаганды по БДД в рамках «пятиминуток» на уроках, выступления на линейках, агитбригады) </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sz w:val="16"/>
                <w:szCs w:val="16"/>
              </w:rPr>
              <w:t xml:space="preserve">педагог-организатор </w:t>
            </w:r>
            <w:r w:rsidRPr="00B35C59">
              <w:rPr>
                <w:rFonts w:ascii="Times New Roman" w:hAnsi="Times New Roman" w:cs="Times New Roman"/>
                <w:sz w:val="16"/>
              </w:rPr>
              <w:t>Савченко Е.П.</w:t>
            </w:r>
          </w:p>
        </w:tc>
      </w:tr>
    </w:tbl>
    <w:p w:rsidR="003775B5" w:rsidRPr="00B35C59" w:rsidRDefault="003775B5" w:rsidP="003775B5"/>
    <w:p w:rsidR="003775B5" w:rsidRPr="00B35C59" w:rsidRDefault="003775B5" w:rsidP="003775B5">
      <w:pPr>
        <w:jc w:val="center"/>
        <w:rPr>
          <w:rFonts w:ascii="Times New Roman" w:hAnsi="Times New Roman" w:cs="Times New Roman"/>
          <w:b/>
        </w:rPr>
      </w:pPr>
      <w:r w:rsidRPr="009B6199">
        <w:rPr>
          <w:rFonts w:ascii="Times New Roman" w:hAnsi="Times New Roman" w:cs="Times New Roman"/>
          <w:b/>
        </w:rPr>
        <w:t>Ноябрь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069"/>
        <w:gridCol w:w="2694"/>
        <w:gridCol w:w="3536"/>
        <w:gridCol w:w="2417"/>
      </w:tblGrid>
      <w:tr w:rsidR="003775B5" w:rsidRPr="009675B3" w:rsidTr="003775B5">
        <w:tc>
          <w:tcPr>
            <w:tcW w:w="425" w:type="dxa"/>
            <w:vMerge w:val="restart"/>
          </w:tcPr>
          <w:p w:rsidR="003775B5" w:rsidRPr="00BA1F46" w:rsidRDefault="003775B5" w:rsidP="00CA47DE">
            <w:pPr>
              <w:rPr>
                <w:rFonts w:ascii="Times New Roman" w:eastAsia="Times New Roman" w:hAnsi="Times New Roman" w:cs="Times New Roman"/>
                <w:b/>
              </w:rPr>
            </w:pPr>
            <w:r w:rsidRPr="00BA1F46">
              <w:rPr>
                <w:rFonts w:ascii="Times New Roman" w:eastAsia="Times New Roman" w:hAnsi="Times New Roman" w:cs="Times New Roman"/>
                <w:b/>
              </w:rPr>
              <w:t>№</w:t>
            </w:r>
          </w:p>
        </w:tc>
        <w:tc>
          <w:tcPr>
            <w:tcW w:w="1702" w:type="dxa"/>
            <w:vMerge w:val="restart"/>
          </w:tcPr>
          <w:p w:rsidR="003775B5" w:rsidRPr="00BA1F46" w:rsidRDefault="003775B5" w:rsidP="00CA47DE">
            <w:pPr>
              <w:jc w:val="center"/>
              <w:rPr>
                <w:rFonts w:ascii="Times New Roman" w:hAnsi="Times New Roman" w:cs="Times New Roman"/>
                <w:b/>
              </w:rPr>
            </w:pPr>
            <w:r w:rsidRPr="00BA1F46">
              <w:rPr>
                <w:rFonts w:ascii="Times New Roman" w:eastAsia="Times New Roman" w:hAnsi="Times New Roman" w:cs="Times New Roman"/>
                <w:b/>
              </w:rPr>
              <w:t>Модуль</w:t>
            </w:r>
          </w:p>
        </w:tc>
        <w:tc>
          <w:tcPr>
            <w:tcW w:w="1467" w:type="dxa"/>
            <w:vMerge w:val="restart"/>
          </w:tcPr>
          <w:p w:rsidR="003775B5" w:rsidRPr="00BA1F46" w:rsidRDefault="003775B5" w:rsidP="003775B5">
            <w:pPr>
              <w:ind w:firstLine="0"/>
              <w:rPr>
                <w:rFonts w:ascii="Times New Roman" w:hAnsi="Times New Roman" w:cs="Times New Roman"/>
                <w:b/>
              </w:rPr>
            </w:pPr>
            <w:r w:rsidRPr="00BA1F46">
              <w:rPr>
                <w:rFonts w:ascii="Times New Roman" w:hAnsi="Times New Roman" w:cs="Times New Roman"/>
                <w:b/>
              </w:rPr>
              <w:t>Дата/</w:t>
            </w:r>
          </w:p>
          <w:p w:rsidR="003775B5" w:rsidRPr="00BA1F46" w:rsidRDefault="003775B5" w:rsidP="003775B5">
            <w:pPr>
              <w:ind w:firstLine="0"/>
              <w:rPr>
                <w:rFonts w:ascii="Times New Roman" w:hAnsi="Times New Roman" w:cs="Times New Roman"/>
                <w:b/>
              </w:rPr>
            </w:pPr>
            <w:r w:rsidRPr="00BA1F46">
              <w:rPr>
                <w:rFonts w:ascii="Times New Roman" w:hAnsi="Times New Roman" w:cs="Times New Roman"/>
                <w:b/>
              </w:rPr>
              <w:t>сроки</w:t>
            </w:r>
          </w:p>
        </w:tc>
        <w:tc>
          <w:tcPr>
            <w:tcW w:w="9299" w:type="dxa"/>
            <w:gridSpan w:val="3"/>
          </w:tcPr>
          <w:p w:rsidR="003775B5" w:rsidRPr="00BA1F46" w:rsidRDefault="003775B5" w:rsidP="00CA47DE">
            <w:pPr>
              <w:jc w:val="center"/>
              <w:rPr>
                <w:rFonts w:ascii="Times New Roman" w:hAnsi="Times New Roman" w:cs="Times New Roman"/>
                <w:b/>
              </w:rPr>
            </w:pPr>
            <w:r w:rsidRPr="00BA1F46">
              <w:rPr>
                <w:rFonts w:ascii="Times New Roman" w:eastAsia="Times New Roman" w:hAnsi="Times New Roman" w:cs="Times New Roman"/>
                <w:b/>
              </w:rPr>
              <w:t>Название мероприятия</w:t>
            </w:r>
          </w:p>
        </w:tc>
        <w:tc>
          <w:tcPr>
            <w:tcW w:w="2417" w:type="dxa"/>
            <w:vMerge w:val="restart"/>
          </w:tcPr>
          <w:p w:rsidR="003775B5" w:rsidRPr="00BA1F46" w:rsidRDefault="003775B5" w:rsidP="003775B5">
            <w:pPr>
              <w:ind w:firstLine="0"/>
              <w:rPr>
                <w:rFonts w:ascii="Times New Roman" w:hAnsi="Times New Roman" w:cs="Times New Roman"/>
                <w:b/>
              </w:rPr>
            </w:pPr>
            <w:r w:rsidRPr="00BA1F46">
              <w:rPr>
                <w:rFonts w:ascii="Times New Roman" w:hAnsi="Times New Roman" w:cs="Times New Roman"/>
                <w:b/>
              </w:rPr>
              <w:t>Ответственные</w:t>
            </w:r>
          </w:p>
        </w:tc>
      </w:tr>
      <w:tr w:rsidR="003775B5" w:rsidRPr="009675B3" w:rsidTr="003775B5">
        <w:tc>
          <w:tcPr>
            <w:tcW w:w="425" w:type="dxa"/>
            <w:vMerge/>
          </w:tcPr>
          <w:p w:rsidR="003775B5" w:rsidRPr="00BA1F46" w:rsidRDefault="003775B5" w:rsidP="00CA47DE">
            <w:pPr>
              <w:rPr>
                <w:rFonts w:ascii="Times New Roman" w:eastAsia="Times New Roman" w:hAnsi="Times New Roman" w:cs="Times New Roman"/>
              </w:rPr>
            </w:pPr>
          </w:p>
        </w:tc>
        <w:tc>
          <w:tcPr>
            <w:tcW w:w="1702" w:type="dxa"/>
            <w:vMerge/>
          </w:tcPr>
          <w:p w:rsidR="003775B5" w:rsidRPr="00BA1F46" w:rsidRDefault="003775B5" w:rsidP="00CA47DE">
            <w:pPr>
              <w:jc w:val="center"/>
              <w:rPr>
                <w:rFonts w:ascii="Times New Roman" w:eastAsia="Times New Roman" w:hAnsi="Times New Roman" w:cs="Times New Roman"/>
              </w:rPr>
            </w:pPr>
          </w:p>
        </w:tc>
        <w:tc>
          <w:tcPr>
            <w:tcW w:w="1467" w:type="dxa"/>
            <w:vMerge/>
          </w:tcPr>
          <w:p w:rsidR="003775B5" w:rsidRPr="00BA1F46" w:rsidRDefault="003775B5" w:rsidP="00CA47DE">
            <w:pPr>
              <w:jc w:val="center"/>
              <w:rPr>
                <w:rFonts w:ascii="Times New Roman" w:eastAsia="Times New Roman" w:hAnsi="Times New Roman" w:cs="Times New Roman"/>
              </w:rPr>
            </w:pPr>
          </w:p>
        </w:tc>
        <w:tc>
          <w:tcPr>
            <w:tcW w:w="3069" w:type="dxa"/>
          </w:tcPr>
          <w:p w:rsidR="003775B5" w:rsidRPr="00BA1F46" w:rsidRDefault="003775B5" w:rsidP="00CA47DE">
            <w:pPr>
              <w:jc w:val="center"/>
              <w:rPr>
                <w:rFonts w:ascii="Times New Roman" w:eastAsia="Times New Roman" w:hAnsi="Times New Roman" w:cs="Times New Roman"/>
                <w:b/>
              </w:rPr>
            </w:pPr>
            <w:r w:rsidRPr="00BA1F46">
              <w:rPr>
                <w:rFonts w:ascii="Times New Roman" w:eastAsia="Times New Roman" w:hAnsi="Times New Roman" w:cs="Times New Roman"/>
                <w:b/>
              </w:rPr>
              <w:t>НОО (1-4)</w:t>
            </w:r>
          </w:p>
        </w:tc>
        <w:tc>
          <w:tcPr>
            <w:tcW w:w="2694" w:type="dxa"/>
          </w:tcPr>
          <w:p w:rsidR="003775B5" w:rsidRPr="00BA1F46" w:rsidRDefault="003775B5" w:rsidP="00CA47DE">
            <w:pPr>
              <w:jc w:val="center"/>
              <w:rPr>
                <w:rFonts w:ascii="Times New Roman" w:eastAsia="Times New Roman" w:hAnsi="Times New Roman" w:cs="Times New Roman"/>
                <w:b/>
              </w:rPr>
            </w:pPr>
            <w:r w:rsidRPr="00BA1F46">
              <w:rPr>
                <w:rFonts w:ascii="Times New Roman" w:eastAsia="Times New Roman" w:hAnsi="Times New Roman" w:cs="Times New Roman"/>
                <w:b/>
              </w:rPr>
              <w:t>СОО (5-8)</w:t>
            </w:r>
          </w:p>
        </w:tc>
        <w:tc>
          <w:tcPr>
            <w:tcW w:w="3536" w:type="dxa"/>
          </w:tcPr>
          <w:p w:rsidR="003775B5" w:rsidRPr="00BA1F46" w:rsidRDefault="003775B5" w:rsidP="00CA47DE">
            <w:pPr>
              <w:jc w:val="center"/>
              <w:rPr>
                <w:rFonts w:ascii="Times New Roman" w:eastAsia="Times New Roman" w:hAnsi="Times New Roman" w:cs="Times New Roman"/>
                <w:b/>
              </w:rPr>
            </w:pPr>
            <w:r w:rsidRPr="00BA1F46">
              <w:rPr>
                <w:rFonts w:ascii="Times New Roman" w:eastAsia="Times New Roman" w:hAnsi="Times New Roman" w:cs="Times New Roman"/>
                <w:b/>
              </w:rPr>
              <w:t>ООО (9-11)</w:t>
            </w:r>
          </w:p>
        </w:tc>
        <w:tc>
          <w:tcPr>
            <w:tcW w:w="2417" w:type="dxa"/>
            <w:vMerge/>
          </w:tcPr>
          <w:p w:rsidR="003775B5" w:rsidRPr="00BA1F46" w:rsidRDefault="003775B5" w:rsidP="00CA47DE">
            <w:pPr>
              <w:rPr>
                <w:rFonts w:ascii="Times New Roman" w:hAnsi="Times New Roman" w:cs="Times New Roman"/>
              </w:rPr>
            </w:pPr>
          </w:p>
        </w:tc>
      </w:tr>
      <w:tr w:rsidR="003775B5" w:rsidRPr="009675B3" w:rsidTr="003775B5">
        <w:tc>
          <w:tcPr>
            <w:tcW w:w="425" w:type="dxa"/>
          </w:tcPr>
          <w:p w:rsidR="003775B5" w:rsidRPr="00BA1F46"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BA1F46" w:rsidRDefault="003775B5" w:rsidP="00CA47DE">
            <w:pPr>
              <w:jc w:val="center"/>
              <w:rPr>
                <w:rFonts w:ascii="Times New Roman" w:eastAsia="Times New Roman" w:hAnsi="Times New Roman" w:cs="Times New Roman"/>
                <w:b/>
              </w:rPr>
            </w:pPr>
            <w:r w:rsidRPr="00BA1F46">
              <w:rPr>
                <w:rFonts w:ascii="Times New Roman" w:hAnsi="Times New Roman" w:cs="Times New Roman"/>
                <w:b/>
              </w:rPr>
              <w:t>Модуль «Урочная деятельность»</w:t>
            </w:r>
          </w:p>
        </w:tc>
        <w:tc>
          <w:tcPr>
            <w:tcW w:w="1467" w:type="dxa"/>
          </w:tcPr>
          <w:p w:rsidR="003775B5" w:rsidRPr="00BA1F46" w:rsidRDefault="003775B5" w:rsidP="003775B5">
            <w:pPr>
              <w:ind w:firstLine="0"/>
              <w:rPr>
                <w:rFonts w:ascii="Times New Roman" w:eastAsia="Times New Roman" w:hAnsi="Times New Roman" w:cs="Times New Roman"/>
              </w:rPr>
            </w:pPr>
            <w:r w:rsidRPr="00BA1F46">
              <w:rPr>
                <w:rFonts w:ascii="Times New Roman" w:hAnsi="Times New Roman" w:cs="Times New Roman"/>
              </w:rPr>
              <w:t>20.11</w:t>
            </w:r>
          </w:p>
        </w:tc>
        <w:tc>
          <w:tcPr>
            <w:tcW w:w="3069" w:type="dxa"/>
          </w:tcPr>
          <w:p w:rsidR="003775B5" w:rsidRPr="00BA1F46" w:rsidRDefault="003775B5" w:rsidP="00CA47DE">
            <w:pPr>
              <w:jc w:val="center"/>
              <w:rPr>
                <w:rFonts w:ascii="Times New Roman" w:eastAsia="Times New Roman" w:hAnsi="Times New Roman" w:cs="Times New Roman"/>
                <w:b/>
              </w:rPr>
            </w:pPr>
          </w:p>
        </w:tc>
        <w:tc>
          <w:tcPr>
            <w:tcW w:w="2694" w:type="dxa"/>
          </w:tcPr>
          <w:p w:rsidR="003775B5" w:rsidRPr="00BA1F46" w:rsidRDefault="003775B5" w:rsidP="00CA47DE">
            <w:pPr>
              <w:jc w:val="center"/>
              <w:rPr>
                <w:rFonts w:ascii="Times New Roman" w:eastAsia="Times New Roman" w:hAnsi="Times New Roman" w:cs="Times New Roman"/>
                <w:b/>
              </w:rPr>
            </w:pP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День начала </w:t>
            </w:r>
            <w:r w:rsidRPr="00B35C59">
              <w:rPr>
                <w:rFonts w:ascii="Times New Roman" w:hAnsi="Times New Roman" w:cs="Times New Roman"/>
                <w:b/>
              </w:rPr>
              <w:t xml:space="preserve">Нюрнбергского процесса. </w:t>
            </w:r>
            <w:r w:rsidRPr="00B35C59">
              <w:rPr>
                <w:rFonts w:ascii="Times New Roman" w:hAnsi="Times New Roman" w:cs="Times New Roman"/>
              </w:rPr>
              <w:t>Круглый стол</w:t>
            </w:r>
          </w:p>
        </w:tc>
        <w:tc>
          <w:tcPr>
            <w:tcW w:w="2417" w:type="dxa"/>
          </w:tcPr>
          <w:p w:rsidR="003775B5" w:rsidRPr="00BA1F46" w:rsidRDefault="003775B5" w:rsidP="00CA47DE">
            <w:pPr>
              <w:rPr>
                <w:rFonts w:ascii="Times New Roman" w:hAnsi="Times New Roman" w:cs="Times New Roman"/>
              </w:rPr>
            </w:pPr>
            <w:r w:rsidRPr="00BA1F46">
              <w:rPr>
                <w:rFonts w:ascii="Times New Roman" w:hAnsi="Times New Roman" w:cs="Times New Roman"/>
              </w:rPr>
              <w:t>МО истории</w:t>
            </w:r>
          </w:p>
        </w:tc>
      </w:tr>
      <w:tr w:rsidR="003775B5" w:rsidRPr="00D6012A" w:rsidTr="003775B5">
        <w:tc>
          <w:tcPr>
            <w:tcW w:w="425" w:type="dxa"/>
          </w:tcPr>
          <w:p w:rsidR="003775B5" w:rsidRPr="00BA1F46" w:rsidRDefault="003775B5" w:rsidP="003775B5">
            <w:pPr>
              <w:pStyle w:val="af1"/>
              <w:numPr>
                <w:ilvl w:val="0"/>
                <w:numId w:val="97"/>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sz w:val="18"/>
                <w:szCs w:val="18"/>
              </w:rPr>
              <w:t>в течение месяца</w:t>
            </w:r>
          </w:p>
        </w:tc>
        <w:tc>
          <w:tcPr>
            <w:tcW w:w="3069" w:type="dxa"/>
          </w:tcPr>
          <w:p w:rsidR="003775B5" w:rsidRPr="00BA1F46" w:rsidRDefault="003775B5" w:rsidP="00CA47DE">
            <w:pPr>
              <w:rPr>
                <w:rFonts w:ascii="Times New Roman" w:hAnsi="Times New Roman" w:cs="Times New Roman"/>
              </w:rPr>
            </w:pP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Организация участия школьников во Всероссийской олимпиаде по разным предметам: Проведение школьного тура предметных олимпиад Подведение итогов</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Зам.директора по УВР, учителя-предметники, кл.рук.</w:t>
            </w:r>
          </w:p>
        </w:tc>
      </w:tr>
      <w:tr w:rsidR="003775B5" w:rsidRPr="00D6012A"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22.11</w:t>
            </w:r>
          </w:p>
        </w:tc>
        <w:tc>
          <w:tcPr>
            <w:tcW w:w="9299" w:type="dxa"/>
            <w:gridSpan w:val="3"/>
          </w:tcPr>
          <w:p w:rsidR="003775B5" w:rsidRPr="00BA1F46" w:rsidRDefault="003775B5" w:rsidP="00CA47DE">
            <w:pPr>
              <w:jc w:val="center"/>
              <w:rPr>
                <w:rFonts w:ascii="Times New Roman" w:hAnsi="Times New Roman" w:cs="Times New Roman"/>
              </w:rPr>
            </w:pPr>
            <w:r w:rsidRPr="00BA1F46">
              <w:rPr>
                <w:rFonts w:ascii="Times New Roman" w:hAnsi="Times New Roman" w:cs="Times New Roman"/>
              </w:rPr>
              <w:t>День Словаря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МО рус.яз. и лит.</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BA1F46" w:rsidRDefault="003775B5" w:rsidP="00CA47DE">
            <w:pPr>
              <w:jc w:val="center"/>
              <w:rPr>
                <w:rFonts w:ascii="Times New Roman" w:eastAsia="Times New Roman" w:hAnsi="Times New Roman" w:cs="Times New Roman"/>
                <w:b/>
              </w:rPr>
            </w:pPr>
            <w:r w:rsidRPr="00BA1F46">
              <w:rPr>
                <w:rFonts w:ascii="Times New Roman" w:eastAsia="Calibri" w:hAnsi="Times New Roman" w:cs="Times New Roman"/>
                <w:b/>
                <w:color w:val="000000"/>
              </w:rPr>
              <w:t>Модуль «Внеурочная деятельность»</w:t>
            </w:r>
          </w:p>
        </w:tc>
        <w:tc>
          <w:tcPr>
            <w:tcW w:w="1467" w:type="dxa"/>
          </w:tcPr>
          <w:p w:rsidR="003775B5" w:rsidRPr="00BA1F46" w:rsidRDefault="003775B5" w:rsidP="00CA47DE">
            <w:pPr>
              <w:rPr>
                <w:rFonts w:ascii="Times New Roman" w:hAnsi="Times New Roman" w:cs="Times New Roman"/>
              </w:rPr>
            </w:pPr>
            <w:r w:rsidRPr="00BA1F46">
              <w:rPr>
                <w:rFonts w:ascii="Times New Roman" w:hAnsi="Times New Roman" w:cs="Times New Roman"/>
                <w:sz w:val="12"/>
              </w:rPr>
              <w:t>Каждый понедельник</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417" w:type="dxa"/>
            <w:vMerge w:val="restart"/>
          </w:tcPr>
          <w:p w:rsidR="003775B5" w:rsidRPr="00BA1F46" w:rsidRDefault="003775B5" w:rsidP="00CA47DE">
            <w:pPr>
              <w:rPr>
                <w:rFonts w:ascii="Times New Roman" w:hAnsi="Times New Roman" w:cs="Times New Roman"/>
              </w:rPr>
            </w:pPr>
            <w:r w:rsidRPr="00BA1F46">
              <w:rPr>
                <w:rFonts w:ascii="Times New Roman" w:hAnsi="Times New Roman" w:cs="Times New Roman"/>
                <w:color w:val="FF0000"/>
              </w:rPr>
              <w:t>Классные руководители</w:t>
            </w:r>
          </w:p>
        </w:tc>
      </w:tr>
      <w:tr w:rsidR="003775B5" w:rsidRPr="00505123" w:rsidTr="003775B5">
        <w:tc>
          <w:tcPr>
            <w:tcW w:w="425" w:type="dxa"/>
          </w:tcPr>
          <w:p w:rsidR="003775B5" w:rsidRPr="00BA1F46" w:rsidRDefault="003775B5" w:rsidP="003775B5">
            <w:pPr>
              <w:pStyle w:val="af1"/>
              <w:numPr>
                <w:ilvl w:val="0"/>
                <w:numId w:val="97"/>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i/>
                <w:color w:val="FF0000"/>
              </w:rPr>
            </w:pPr>
            <w:r w:rsidRPr="00BA1F46">
              <w:rPr>
                <w:rFonts w:ascii="Times New Roman" w:hAnsi="Times New Roman" w:cs="Times New Roman"/>
                <w:i/>
                <w:color w:val="FF0000"/>
              </w:rPr>
              <w:t>0</w:t>
            </w:r>
            <w:r>
              <w:rPr>
                <w:rFonts w:ascii="Times New Roman" w:hAnsi="Times New Roman" w:cs="Times New Roman"/>
                <w:i/>
                <w:color w:val="FF0000"/>
              </w:rPr>
              <w:t>5</w:t>
            </w:r>
            <w:r w:rsidRPr="00BA1F46">
              <w:rPr>
                <w:rFonts w:ascii="Times New Roman" w:hAnsi="Times New Roman" w:cs="Times New Roman"/>
                <w:i/>
                <w:color w:val="FF0000"/>
              </w:rPr>
              <w:t>.11</w:t>
            </w:r>
          </w:p>
        </w:tc>
        <w:tc>
          <w:tcPr>
            <w:tcW w:w="9299" w:type="dxa"/>
            <w:gridSpan w:val="3"/>
          </w:tcPr>
          <w:p w:rsidR="003775B5" w:rsidRPr="00B35C59" w:rsidRDefault="003775B5" w:rsidP="00CA47DE">
            <w:pPr>
              <w:rPr>
                <w:rFonts w:ascii="Times New Roman" w:hAnsi="Times New Roman" w:cs="Times New Roman"/>
                <w:i/>
                <w:color w:val="FF0000"/>
              </w:rPr>
            </w:pPr>
            <w:r w:rsidRPr="00B35C59">
              <w:rPr>
                <w:rFonts w:ascii="Times New Roman" w:hAnsi="Times New Roman" w:cs="Times New Roman"/>
                <w:i/>
                <w:color w:val="FF0000"/>
              </w:rPr>
              <w:t xml:space="preserve">Гостеприимная Россия. Ко Дню народного единства </w:t>
            </w:r>
          </w:p>
        </w:tc>
        <w:tc>
          <w:tcPr>
            <w:tcW w:w="2417" w:type="dxa"/>
            <w:vMerge/>
          </w:tcPr>
          <w:p w:rsidR="003775B5" w:rsidRPr="00B35C59" w:rsidRDefault="003775B5" w:rsidP="00CA47DE">
            <w:pPr>
              <w:rPr>
                <w:rFonts w:ascii="Times New Roman" w:hAnsi="Times New Roman" w:cs="Times New Roman"/>
              </w:rPr>
            </w:pP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i/>
                <w:color w:val="FF0000"/>
              </w:rPr>
            </w:pPr>
            <w:r w:rsidRPr="00BA1F46">
              <w:rPr>
                <w:rFonts w:ascii="Times New Roman" w:hAnsi="Times New Roman" w:cs="Times New Roman"/>
                <w:i/>
                <w:color w:val="FF0000"/>
              </w:rPr>
              <w:t>11.11</w:t>
            </w:r>
          </w:p>
        </w:tc>
        <w:tc>
          <w:tcPr>
            <w:tcW w:w="9299" w:type="dxa"/>
            <w:gridSpan w:val="3"/>
          </w:tcPr>
          <w:p w:rsidR="003775B5" w:rsidRPr="00BA1F46" w:rsidRDefault="003775B5" w:rsidP="00CA47DE">
            <w:pPr>
              <w:pStyle w:val="aff7"/>
              <w:ind w:left="0" w:firstLine="0"/>
              <w:rPr>
                <w:i/>
                <w:color w:val="FF0000"/>
                <w:sz w:val="22"/>
              </w:rPr>
            </w:pPr>
            <w:r w:rsidRPr="002E4E91">
              <w:rPr>
                <w:i/>
                <w:color w:val="FF0000"/>
                <w:sz w:val="22"/>
              </w:rPr>
              <w:t xml:space="preserve">Твой вклад в общее дело </w:t>
            </w:r>
          </w:p>
        </w:tc>
        <w:tc>
          <w:tcPr>
            <w:tcW w:w="2417" w:type="dxa"/>
            <w:vMerge/>
          </w:tcPr>
          <w:p w:rsidR="003775B5" w:rsidRPr="00B35C59" w:rsidRDefault="003775B5" w:rsidP="00CA47DE">
            <w:pPr>
              <w:rPr>
                <w:rFonts w:ascii="Times New Roman" w:hAnsi="Times New Roman" w:cs="Times New Roman"/>
              </w:rPr>
            </w:pP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i/>
                <w:color w:val="FF0000"/>
              </w:rPr>
            </w:pPr>
            <w:r w:rsidRPr="00BA1F46">
              <w:rPr>
                <w:rFonts w:ascii="Times New Roman" w:hAnsi="Times New Roman" w:cs="Times New Roman"/>
                <w:i/>
                <w:color w:val="FF0000"/>
              </w:rPr>
              <w:t>18.11</w:t>
            </w:r>
          </w:p>
        </w:tc>
        <w:tc>
          <w:tcPr>
            <w:tcW w:w="9299" w:type="dxa"/>
            <w:gridSpan w:val="3"/>
          </w:tcPr>
          <w:p w:rsidR="003775B5" w:rsidRPr="00BA1F46" w:rsidRDefault="003775B5" w:rsidP="00CA47DE">
            <w:pPr>
              <w:pStyle w:val="aff7"/>
              <w:ind w:left="0" w:firstLine="0"/>
              <w:rPr>
                <w:i/>
                <w:color w:val="FF0000"/>
                <w:sz w:val="22"/>
              </w:rPr>
            </w:pPr>
            <w:r w:rsidRPr="002E4E91">
              <w:rPr>
                <w:i/>
                <w:color w:val="FF0000"/>
                <w:sz w:val="22"/>
              </w:rPr>
              <w:t xml:space="preserve">С заботой к себе  и окружающим </w:t>
            </w:r>
          </w:p>
        </w:tc>
        <w:tc>
          <w:tcPr>
            <w:tcW w:w="2417" w:type="dxa"/>
            <w:vMerge/>
          </w:tcPr>
          <w:p w:rsidR="003775B5" w:rsidRPr="00B35C59" w:rsidRDefault="003775B5" w:rsidP="00CA47DE">
            <w:pPr>
              <w:rPr>
                <w:rFonts w:ascii="Times New Roman" w:hAnsi="Times New Roman" w:cs="Times New Roman"/>
              </w:rPr>
            </w:pP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i/>
                <w:color w:val="FF0000"/>
              </w:rPr>
            </w:pPr>
            <w:r w:rsidRPr="00BA1F46">
              <w:rPr>
                <w:rFonts w:ascii="Times New Roman" w:hAnsi="Times New Roman" w:cs="Times New Roman"/>
                <w:i/>
                <w:color w:val="FF0000"/>
              </w:rPr>
              <w:t>25.11</w:t>
            </w:r>
          </w:p>
        </w:tc>
        <w:tc>
          <w:tcPr>
            <w:tcW w:w="9299" w:type="dxa"/>
            <w:gridSpan w:val="3"/>
          </w:tcPr>
          <w:p w:rsidR="003775B5" w:rsidRPr="00BA1F46" w:rsidRDefault="003775B5" w:rsidP="00CA47DE">
            <w:pPr>
              <w:pStyle w:val="aff7"/>
              <w:ind w:left="0" w:firstLine="0"/>
              <w:jc w:val="left"/>
              <w:rPr>
                <w:i/>
                <w:color w:val="FF0000"/>
                <w:sz w:val="22"/>
              </w:rPr>
            </w:pPr>
            <w:r w:rsidRPr="002E4E91">
              <w:rPr>
                <w:i/>
                <w:color w:val="FF0000"/>
                <w:sz w:val="22"/>
              </w:rPr>
              <w:t>День матери</w:t>
            </w:r>
          </w:p>
        </w:tc>
        <w:tc>
          <w:tcPr>
            <w:tcW w:w="2417" w:type="dxa"/>
            <w:vMerge/>
          </w:tcPr>
          <w:p w:rsidR="003775B5" w:rsidRPr="00BA1F46" w:rsidRDefault="003775B5" w:rsidP="00CA47DE">
            <w:pPr>
              <w:rPr>
                <w:rFonts w:ascii="Times New Roman" w:hAnsi="Times New Roman" w:cs="Times New Roman"/>
              </w:rPr>
            </w:pPr>
          </w:p>
        </w:tc>
      </w:tr>
      <w:tr w:rsidR="003775B5" w:rsidRPr="00D6012A" w:rsidTr="003775B5">
        <w:tc>
          <w:tcPr>
            <w:tcW w:w="425" w:type="dxa"/>
          </w:tcPr>
          <w:p w:rsidR="003775B5" w:rsidRPr="00BA1F46" w:rsidRDefault="003775B5" w:rsidP="003775B5">
            <w:pPr>
              <w:pStyle w:val="af1"/>
              <w:numPr>
                <w:ilvl w:val="0"/>
                <w:numId w:val="97"/>
              </w:numPr>
              <w:rPr>
                <w:rFonts w:ascii="Times New Roman" w:eastAsia="Times New Roman" w:hAnsi="Times New Roman"/>
              </w:rPr>
            </w:pPr>
          </w:p>
        </w:tc>
        <w:tc>
          <w:tcPr>
            <w:tcW w:w="1702" w:type="dxa"/>
            <w:vMerge/>
          </w:tcPr>
          <w:p w:rsidR="003775B5" w:rsidRPr="00BA1F46" w:rsidRDefault="003775B5" w:rsidP="00CA47DE">
            <w:pPr>
              <w:jc w:val="center"/>
              <w:rPr>
                <w:rFonts w:ascii="Times New Roman" w:eastAsia="Times New Roman" w:hAnsi="Times New Roman" w:cs="Times New Roman"/>
                <w:b/>
              </w:rPr>
            </w:pPr>
          </w:p>
        </w:tc>
        <w:tc>
          <w:tcPr>
            <w:tcW w:w="1467" w:type="dxa"/>
          </w:tcPr>
          <w:p w:rsidR="003775B5" w:rsidRPr="00BA1F46" w:rsidRDefault="003775B5" w:rsidP="003775B5">
            <w:pPr>
              <w:ind w:firstLine="0"/>
              <w:rPr>
                <w:rFonts w:ascii="Times New Roman" w:hAnsi="Times New Roman" w:cs="Times New Roman"/>
              </w:rPr>
            </w:pPr>
            <w:r w:rsidRPr="00BA1F46">
              <w:rPr>
                <w:rFonts w:ascii="Times New Roman" w:hAnsi="Times New Roman" w:cs="Times New Roman"/>
              </w:rPr>
              <w:t>до 30.1</w:t>
            </w:r>
            <w:r>
              <w:rPr>
                <w:rFonts w:ascii="Times New Roman" w:hAnsi="Times New Roman" w:cs="Times New Roman"/>
              </w:rPr>
              <w:t>1</w:t>
            </w:r>
          </w:p>
        </w:tc>
        <w:tc>
          <w:tcPr>
            <w:tcW w:w="9299" w:type="dxa"/>
            <w:gridSpan w:val="3"/>
          </w:tcPr>
          <w:p w:rsidR="003775B5" w:rsidRPr="00BA1F46" w:rsidRDefault="003775B5" w:rsidP="00CA47DE">
            <w:pPr>
              <w:rPr>
                <w:rFonts w:ascii="Times New Roman" w:hAnsi="Times New Roman" w:cs="Times New Roman"/>
              </w:rPr>
            </w:pPr>
            <w:r w:rsidRPr="00BA1F46">
              <w:rPr>
                <w:rFonts w:ascii="Times New Roman" w:hAnsi="Times New Roman" w:cs="Times New Roman"/>
              </w:rPr>
              <w:t>Регистрация детей в Навигаторе</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 по ВР, рук.кружков, секций</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A137FD" w:rsidRDefault="003775B5" w:rsidP="00CA47DE">
            <w:pPr>
              <w:jc w:val="center"/>
              <w:rPr>
                <w:rFonts w:ascii="Times New Roman" w:eastAsia="Times New Roman" w:hAnsi="Times New Roman" w:cs="Times New Roman"/>
                <w:b/>
              </w:rPr>
            </w:pPr>
            <w:r w:rsidRPr="00A137FD">
              <w:rPr>
                <w:rFonts w:ascii="Times New Roman" w:eastAsia="Calibri" w:hAnsi="Times New Roman" w:cs="Times New Roman"/>
                <w:b/>
                <w:color w:val="000000"/>
              </w:rPr>
              <w:t>Модуль «Классное руководство»</w:t>
            </w:r>
          </w:p>
        </w:tc>
        <w:tc>
          <w:tcPr>
            <w:tcW w:w="1467" w:type="dxa"/>
          </w:tcPr>
          <w:p w:rsidR="003775B5" w:rsidRPr="00A137FD" w:rsidRDefault="003775B5" w:rsidP="00CA47DE">
            <w:pPr>
              <w:pStyle w:val="TableParagraph"/>
              <w:rPr>
                <w:rFonts w:ascii="myriad pro" w:hAnsi="myriad pro"/>
                <w:color w:val="000000"/>
                <w:sz w:val="27"/>
                <w:szCs w:val="27"/>
                <w:shd w:val="clear" w:color="auto" w:fill="FFFFFF"/>
              </w:rPr>
            </w:pPr>
          </w:p>
        </w:tc>
        <w:tc>
          <w:tcPr>
            <w:tcW w:w="3069" w:type="dxa"/>
          </w:tcPr>
          <w:p w:rsidR="003775B5" w:rsidRPr="00A137FD" w:rsidRDefault="003775B5" w:rsidP="00CA47DE">
            <w:pPr>
              <w:pStyle w:val="TableParagraph"/>
              <w:rPr>
                <w:color w:val="000000"/>
                <w:shd w:val="clear" w:color="auto" w:fill="FFFFFF"/>
              </w:rPr>
            </w:pPr>
            <w:r w:rsidRPr="00A137FD">
              <w:rPr>
                <w:color w:val="000000"/>
                <w:shd w:val="clear" w:color="auto" w:fill="FFFFFF"/>
              </w:rPr>
              <w:t>Школьная акция «Попроси прощения у того, кого обидел»</w:t>
            </w:r>
          </w:p>
        </w:tc>
        <w:tc>
          <w:tcPr>
            <w:tcW w:w="6230" w:type="dxa"/>
            <w:gridSpan w:val="2"/>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000000"/>
                <w:shd w:val="clear" w:color="auto" w:fill="FFFFFF"/>
              </w:rPr>
              <w:t>Дискуссия на уроке истории «Всегда ли согласие – путь к примирению»</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eastAsia="Calibri" w:hAnsi="Times New Roman" w:cs="Times New Roman"/>
              </w:rPr>
              <w:t>Классные руководители</w:t>
            </w:r>
          </w:p>
        </w:tc>
      </w:tr>
      <w:tr w:rsidR="003775B5" w:rsidRPr="009675B3"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tcPr>
          <w:p w:rsidR="003775B5" w:rsidRPr="00A137FD"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29.11</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Классные  часы «Государственные символы России: история и современность»</w:t>
            </w:r>
          </w:p>
        </w:tc>
        <w:tc>
          <w:tcPr>
            <w:tcW w:w="2694" w:type="dxa"/>
          </w:tcPr>
          <w:p w:rsidR="003775B5" w:rsidRPr="00A137FD" w:rsidRDefault="003775B5" w:rsidP="00CA47DE">
            <w:pPr>
              <w:pStyle w:val="affa"/>
              <w:shd w:val="clear" w:color="auto" w:fill="F5F5F5"/>
              <w:spacing w:before="0" w:beforeAutospacing="0" w:after="0" w:afterAutospacing="0"/>
              <w:rPr>
                <w:rFonts w:ascii="Arial" w:hAnsi="Arial" w:cs="Arial"/>
                <w:color w:val="000000"/>
                <w:sz w:val="21"/>
                <w:szCs w:val="21"/>
              </w:rPr>
            </w:pPr>
            <w:r w:rsidRPr="00A137FD">
              <w:rPr>
                <w:color w:val="000000"/>
              </w:rPr>
              <w:t>Патриотический час  «В ответе за прошлое, настоящее и будущее»</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Тематические  классные часы «Мы разные, но мы вместе»</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eastAsia="Calibri" w:hAnsi="Times New Roman" w:cs="Times New Roman"/>
              </w:rPr>
              <w:t>Классные руководители</w:t>
            </w:r>
          </w:p>
        </w:tc>
      </w:tr>
      <w:tr w:rsidR="003775B5" w:rsidRPr="009675B3"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tcPr>
          <w:p w:rsidR="003775B5" w:rsidRPr="00A137FD"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22.11</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b/>
              </w:rPr>
              <w:t>День матери в России</w:t>
            </w:r>
            <w:r w:rsidRPr="00B35C59">
              <w:rPr>
                <w:rFonts w:ascii="Times New Roman" w:hAnsi="Times New Roman" w:cs="Times New Roman"/>
              </w:rPr>
              <w:t>.  Классные часы «Нет тебя дороже»,  «Все на земле от материнских рук»</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eastAsia="Calibri" w:hAnsi="Times New Roman" w:cs="Times New Roman"/>
              </w:rPr>
              <w:t>Классные руководители</w:t>
            </w:r>
          </w:p>
        </w:tc>
      </w:tr>
      <w:tr w:rsidR="003775B5" w:rsidRPr="00D6012A"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A137FD" w:rsidRDefault="003775B5" w:rsidP="00CA47DE">
            <w:pPr>
              <w:jc w:val="center"/>
              <w:rPr>
                <w:rFonts w:ascii="Times New Roman" w:eastAsia="Times New Roman" w:hAnsi="Times New Roman" w:cs="Times New Roman"/>
                <w:b/>
              </w:rPr>
            </w:pPr>
            <w:r w:rsidRPr="00A137FD">
              <w:rPr>
                <w:rFonts w:ascii="Times New Roman" w:eastAsia="Calibri" w:hAnsi="Times New Roman" w:cs="Times New Roman"/>
                <w:b/>
                <w:color w:val="000000"/>
              </w:rPr>
              <w:t>Модуль «Основные  школьные дела»</w:t>
            </w: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sz w:val="14"/>
              </w:rPr>
              <w:t>каждый понедельник/пятницу</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Зам.дир. по ВР Ковалева Е.В. советник директора по ВР, педагог-организатор  Савченко Е.П.</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color w:val="000000"/>
              </w:rPr>
            </w:pPr>
          </w:p>
        </w:tc>
        <w:tc>
          <w:tcPr>
            <w:tcW w:w="1467" w:type="dxa"/>
          </w:tcPr>
          <w:p w:rsidR="003775B5" w:rsidRPr="00B44D3F" w:rsidRDefault="003775B5" w:rsidP="003775B5">
            <w:pPr>
              <w:ind w:firstLine="0"/>
              <w:rPr>
                <w:rFonts w:ascii="Times New Roman" w:hAnsi="Times New Roman" w:cs="Times New Roman"/>
              </w:rPr>
            </w:pPr>
            <w:r w:rsidRPr="00B44D3F">
              <w:rPr>
                <w:rFonts w:ascii="Times New Roman" w:hAnsi="Times New Roman" w:cs="Times New Roman"/>
              </w:rPr>
              <w:t>01.11</w:t>
            </w:r>
          </w:p>
        </w:tc>
        <w:tc>
          <w:tcPr>
            <w:tcW w:w="9299" w:type="dxa"/>
            <w:gridSpan w:val="3"/>
          </w:tcPr>
          <w:p w:rsidR="003775B5" w:rsidRPr="00B44D3F" w:rsidRDefault="003775B5" w:rsidP="00CA47DE">
            <w:pPr>
              <w:jc w:val="center"/>
              <w:rPr>
                <w:rFonts w:ascii="Times New Roman" w:hAnsi="Times New Roman" w:cs="Times New Roman"/>
                <w:b/>
              </w:rPr>
            </w:pPr>
            <w:r w:rsidRPr="00B44D3F">
              <w:rPr>
                <w:rFonts w:ascii="Times New Roman" w:hAnsi="Times New Roman" w:cs="Times New Roman"/>
                <w:b/>
              </w:rPr>
              <w:t>ЮБИЛЕЙ ШКОЛЫ</w:t>
            </w:r>
          </w:p>
        </w:tc>
        <w:tc>
          <w:tcPr>
            <w:tcW w:w="2417" w:type="dxa"/>
          </w:tcPr>
          <w:p w:rsidR="003775B5" w:rsidRPr="00BF2F02" w:rsidRDefault="003775B5" w:rsidP="003775B5">
            <w:pPr>
              <w:ind w:firstLine="0"/>
              <w:rPr>
                <w:rFonts w:ascii="Times New Roman" w:hAnsi="Times New Roman" w:cs="Times New Roman"/>
                <w:sz w:val="18"/>
                <w:szCs w:val="18"/>
              </w:rPr>
            </w:pPr>
            <w:r>
              <w:rPr>
                <w:rFonts w:ascii="Times New Roman" w:hAnsi="Times New Roman" w:cs="Times New Roman"/>
                <w:sz w:val="18"/>
                <w:szCs w:val="18"/>
              </w:rPr>
              <w:t>Педагогический коллектив</w:t>
            </w:r>
          </w:p>
        </w:tc>
      </w:tr>
      <w:tr w:rsidR="003775B5" w:rsidRPr="00505123"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tcPr>
          <w:p w:rsidR="003775B5" w:rsidRPr="00A137FD"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05.11</w:t>
            </w:r>
          </w:p>
        </w:tc>
        <w:tc>
          <w:tcPr>
            <w:tcW w:w="9299" w:type="dxa"/>
            <w:gridSpan w:val="3"/>
          </w:tcPr>
          <w:p w:rsidR="003775B5" w:rsidRPr="00B35C59" w:rsidRDefault="003775B5" w:rsidP="00CA47DE">
            <w:pPr>
              <w:jc w:val="center"/>
              <w:rPr>
                <w:rFonts w:ascii="Times New Roman" w:hAnsi="Times New Roman" w:cs="Times New Roman"/>
                <w:b/>
              </w:rPr>
            </w:pPr>
            <w:r w:rsidRPr="00B35C59">
              <w:rPr>
                <w:rFonts w:ascii="Times New Roman" w:hAnsi="Times New Roman" w:cs="Times New Roman"/>
                <w:b/>
              </w:rPr>
              <w:t>День народного единства. Общешкольная линейка«Россия-это мы»</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Ковалева Е.В., педагог-организатор  Савченко Е.П.</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29.11</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b/>
              </w:rPr>
              <w:t>День Государственного герба Российской Федерации</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Зам. дир. по ВР</w:t>
            </w:r>
          </w:p>
        </w:tc>
      </w:tr>
      <w:tr w:rsidR="003775B5" w:rsidRPr="00D6012A"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tcPr>
          <w:p w:rsidR="003775B5" w:rsidRPr="00A137FD"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CA47DE">
            <w:pPr>
              <w:jc w:val="center"/>
              <w:rPr>
                <w:rFonts w:ascii="Times New Roman" w:eastAsia="Times New Roman" w:hAnsi="Times New Roman" w:cs="Times New Roman"/>
              </w:rPr>
            </w:pPr>
          </w:p>
        </w:tc>
        <w:tc>
          <w:tcPr>
            <w:tcW w:w="3069" w:type="dxa"/>
          </w:tcPr>
          <w:p w:rsidR="003775B5" w:rsidRPr="00B35C59" w:rsidRDefault="003775B5" w:rsidP="00CA47DE">
            <w:pPr>
              <w:rPr>
                <w:rFonts w:ascii="Times New Roman" w:hAnsi="Times New Roman" w:cs="Times New Roman"/>
                <w:bCs/>
              </w:rPr>
            </w:pPr>
            <w:r w:rsidRPr="00B35C59">
              <w:rPr>
                <w:rFonts w:ascii="Times New Roman" w:hAnsi="Times New Roman" w:cs="Times New Roman"/>
                <w:b/>
                <w:bCs/>
              </w:rPr>
              <w:t>Всемирный день ребенка</w:t>
            </w:r>
            <w:r w:rsidRPr="00B35C59">
              <w:rPr>
                <w:rFonts w:ascii="Times New Roman" w:hAnsi="Times New Roman" w:cs="Times New Roman"/>
                <w:bCs/>
              </w:rPr>
              <w:t xml:space="preserve"> «Без детей нельзя было бы так любить человечество»</w:t>
            </w:r>
          </w:p>
        </w:tc>
        <w:tc>
          <w:tcPr>
            <w:tcW w:w="2694" w:type="dxa"/>
          </w:tcPr>
          <w:p w:rsidR="003775B5" w:rsidRPr="00A137FD" w:rsidRDefault="003775B5" w:rsidP="00CA47DE">
            <w:pPr>
              <w:rPr>
                <w:rFonts w:ascii="Times New Roman" w:hAnsi="Times New Roman" w:cs="Times New Roman"/>
              </w:rPr>
            </w:pPr>
            <w:r w:rsidRPr="00A137FD">
              <w:rPr>
                <w:rFonts w:ascii="Times New Roman" w:hAnsi="Times New Roman" w:cs="Times New Roman"/>
              </w:rPr>
              <w:t xml:space="preserve">Беседы </w:t>
            </w:r>
          </w:p>
        </w:tc>
        <w:tc>
          <w:tcPr>
            <w:tcW w:w="3536" w:type="dxa"/>
          </w:tcPr>
          <w:p w:rsidR="003775B5" w:rsidRPr="00A137FD" w:rsidRDefault="003775B5" w:rsidP="00CA47DE">
            <w:pPr>
              <w:rPr>
                <w:rFonts w:ascii="Times New Roman" w:hAnsi="Times New Roman" w:cs="Times New Roman"/>
              </w:rPr>
            </w:pPr>
            <w:r w:rsidRPr="00A137FD">
              <w:rPr>
                <w:rFonts w:ascii="Times New Roman" w:hAnsi="Times New Roman" w:cs="Times New Roman"/>
              </w:rPr>
              <w:t>Беседы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Соц.педагогСунетова О.П.</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b/>
              </w:rPr>
              <w:t>Акция «Школа против наркотиков и СПИДа»</w:t>
            </w:r>
          </w:p>
        </w:tc>
        <w:tc>
          <w:tcPr>
            <w:tcW w:w="2417"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педагог-оргнизатор Савченко Е.П.</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07.11</w:t>
            </w:r>
          </w:p>
        </w:tc>
        <w:tc>
          <w:tcPr>
            <w:tcW w:w="9299" w:type="dxa"/>
            <w:gridSpan w:val="3"/>
          </w:tcPr>
          <w:p w:rsidR="003775B5" w:rsidRPr="00A137FD" w:rsidRDefault="003775B5" w:rsidP="00CA47DE">
            <w:pPr>
              <w:jc w:val="center"/>
              <w:rPr>
                <w:rFonts w:ascii="Times New Roman" w:eastAsia="Times New Roman" w:hAnsi="Times New Roman" w:cs="Times New Roman"/>
                <w:b/>
              </w:rPr>
            </w:pPr>
            <w:r w:rsidRPr="00A137FD">
              <w:rPr>
                <w:rFonts w:ascii="Times New Roman" w:hAnsi="Times New Roman" w:cs="Times New Roman"/>
                <w:b/>
                <w:bCs/>
              </w:rPr>
              <w:t>День согласия и примирения</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Зам.директора по ВР</w:t>
            </w:r>
          </w:p>
        </w:tc>
      </w:tr>
      <w:tr w:rsidR="003775B5" w:rsidRPr="00D6012A"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tcPr>
          <w:p w:rsidR="003775B5" w:rsidRPr="00A137FD" w:rsidRDefault="003775B5" w:rsidP="00CA47DE">
            <w:pPr>
              <w:jc w:val="center"/>
              <w:rPr>
                <w:rFonts w:ascii="Times New Roman" w:hAnsi="Times New Roman" w:cs="Times New Roman"/>
                <w:b/>
                <w:color w:val="000000"/>
              </w:rPr>
            </w:pPr>
            <w:r w:rsidRPr="00A137FD">
              <w:rPr>
                <w:rFonts w:ascii="Times New Roman" w:eastAsia="Calibri" w:hAnsi="Times New Roman" w:cs="Times New Roman"/>
                <w:b/>
                <w:color w:val="000000"/>
              </w:rPr>
              <w:t xml:space="preserve">Модуль </w:t>
            </w:r>
            <w:r w:rsidRPr="00A137FD">
              <w:rPr>
                <w:rFonts w:ascii="Times New Roman" w:eastAsia="Calibri" w:hAnsi="Times New Roman" w:cs="Times New Roman"/>
                <w:b/>
              </w:rPr>
              <w:t>«Внешкольные мероприятия»</w:t>
            </w: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sz w:val="18"/>
                <w:szCs w:val="18"/>
              </w:rPr>
              <w:t>в течение месяца</w:t>
            </w:r>
          </w:p>
        </w:tc>
        <w:tc>
          <w:tcPr>
            <w:tcW w:w="3069" w:type="dxa"/>
          </w:tcPr>
          <w:p w:rsidR="003775B5" w:rsidRPr="00B35C59" w:rsidRDefault="003775B5" w:rsidP="003775B5">
            <w:pPr>
              <w:ind w:firstLine="0"/>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A137FD">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67" w:type="dxa"/>
          </w:tcPr>
          <w:p w:rsidR="003775B5" w:rsidRPr="00A137FD" w:rsidRDefault="003775B5" w:rsidP="003775B5">
            <w:pPr>
              <w:ind w:firstLine="0"/>
              <w:rPr>
                <w:rFonts w:ascii="Times New Roman" w:hAnsi="Times New Roman" w:cs="Times New Roman"/>
                <w:sz w:val="18"/>
                <w:szCs w:val="18"/>
              </w:rPr>
            </w:pPr>
            <w:r w:rsidRPr="00A137FD">
              <w:rPr>
                <w:rFonts w:ascii="Times New Roman" w:hAnsi="Times New Roman" w:cs="Times New Roman"/>
                <w:sz w:val="18"/>
                <w:szCs w:val="18"/>
              </w:rPr>
              <w:t>в течение всего периода</w:t>
            </w:r>
          </w:p>
        </w:tc>
        <w:tc>
          <w:tcPr>
            <w:tcW w:w="3069"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Видеосообщение «Мой народ – моя гордость»</w:t>
            </w:r>
          </w:p>
          <w:p w:rsidR="003775B5" w:rsidRPr="00B35C59" w:rsidRDefault="003775B5" w:rsidP="00CA47DE">
            <w:pPr>
              <w:rPr>
                <w:rFonts w:ascii="Times New Roman" w:hAnsi="Times New Roman" w:cs="Times New Roman"/>
              </w:rPr>
            </w:pP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D6012A"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2 неделя</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«Широка страна моя родная»</w:t>
            </w: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«Дети против террора и экстремизма»</w:t>
            </w:r>
          </w:p>
        </w:tc>
        <w:tc>
          <w:tcPr>
            <w:tcW w:w="3536" w:type="dxa"/>
          </w:tcPr>
          <w:p w:rsidR="003775B5" w:rsidRPr="00B35C59" w:rsidRDefault="003775B5" w:rsidP="00CA47DE">
            <w:pPr>
              <w:rPr>
                <w:rFonts w:ascii="Times New Roman" w:hAnsi="Times New Roman" w:cs="Times New Roman"/>
              </w:rPr>
            </w:pP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кл. рук., советник директора по ВР педагог-организатор Савченко Е.П.</w:t>
            </w:r>
          </w:p>
        </w:tc>
      </w:tr>
      <w:tr w:rsidR="003775B5" w:rsidRPr="00D6012A"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3775B5" w:rsidRPr="00B35C59" w:rsidRDefault="003775B5" w:rsidP="00CA47DE">
            <w:pPr>
              <w:rPr>
                <w:rFonts w:ascii="Times New Roman" w:hAnsi="Times New Roman" w:cs="Times New Roman"/>
                <w:sz w:val="16"/>
                <w:szCs w:val="16"/>
              </w:rPr>
            </w:pPr>
            <w:r w:rsidRPr="00B35C59">
              <w:rPr>
                <w:rFonts w:ascii="Times New Roman" w:hAnsi="Times New Roman" w:cs="Times New Roman"/>
                <w:sz w:val="16"/>
                <w:szCs w:val="16"/>
              </w:rPr>
              <w:t>кл. рук 4-11 кл., отв.за пришкольный участок Сунетова О.П.</w:t>
            </w:r>
          </w:p>
        </w:tc>
      </w:tr>
      <w:tr w:rsidR="003775B5" w:rsidRPr="00D6012A"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B35C59" w:rsidRDefault="003775B5" w:rsidP="00CA47DE">
            <w:pPr>
              <w:jc w:val="center"/>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4 неделя</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педагог-психолог Аджиева А.Д.</w:t>
            </w:r>
          </w:p>
        </w:tc>
      </w:tr>
      <w:tr w:rsidR="003775B5" w:rsidRPr="00D6012A"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sz w:val="18"/>
                <w:szCs w:val="18"/>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педагог-психолог, соц.педагогСунетова О.П.</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A137FD" w:rsidRDefault="003775B5" w:rsidP="00CA47DE">
            <w:pPr>
              <w:jc w:val="center"/>
              <w:rPr>
                <w:rFonts w:ascii="Times New Roman" w:eastAsia="Times New Roman" w:hAnsi="Times New Roman" w:cs="Times New Roman"/>
                <w:b/>
              </w:rPr>
            </w:pPr>
            <w:r w:rsidRPr="00A137FD">
              <w:rPr>
                <w:rFonts w:ascii="Times New Roman" w:hAnsi="Times New Roman" w:cs="Times New Roman"/>
              </w:rPr>
              <w:t>Родительский контроль питания</w:t>
            </w:r>
          </w:p>
        </w:tc>
        <w:tc>
          <w:tcPr>
            <w:tcW w:w="2417" w:type="dxa"/>
          </w:tcPr>
          <w:p w:rsidR="003775B5" w:rsidRPr="00A137FD" w:rsidRDefault="003775B5" w:rsidP="003775B5">
            <w:pPr>
              <w:ind w:firstLine="0"/>
              <w:rPr>
                <w:rFonts w:ascii="Times New Roman" w:hAnsi="Times New Roman" w:cs="Times New Roman"/>
              </w:rPr>
            </w:pPr>
            <w:r w:rsidRPr="00A137FD">
              <w:rPr>
                <w:rFonts w:ascii="Times New Roman" w:eastAsia="Calibri" w:hAnsi="Times New Roman" w:cs="Times New Roman"/>
              </w:rPr>
              <w:t>Классные руководители</w:t>
            </w:r>
          </w:p>
        </w:tc>
      </w:tr>
      <w:tr w:rsidR="003775B5" w:rsidRPr="009675B3"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vMerge/>
          </w:tcPr>
          <w:p w:rsidR="003775B5" w:rsidRPr="00A137FD" w:rsidRDefault="003775B5" w:rsidP="00CA47DE">
            <w:pPr>
              <w:jc w:val="center"/>
              <w:rPr>
                <w:rFonts w:ascii="Times New Roman" w:eastAsia="Times New Roman" w:hAnsi="Times New Roman" w:cs="Times New Roman"/>
                <w:b/>
              </w:rPr>
            </w:pPr>
          </w:p>
        </w:tc>
        <w:tc>
          <w:tcPr>
            <w:tcW w:w="1467" w:type="dxa"/>
          </w:tcPr>
          <w:p w:rsidR="003775B5" w:rsidRPr="00AC66C3" w:rsidRDefault="003775B5" w:rsidP="003775B5">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3775B5" w:rsidRPr="005A74A9" w:rsidRDefault="003775B5" w:rsidP="003775B5">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9675B3" w:rsidTr="003775B5">
        <w:tc>
          <w:tcPr>
            <w:tcW w:w="425" w:type="dxa"/>
          </w:tcPr>
          <w:p w:rsidR="003775B5" w:rsidRPr="00A137FD" w:rsidRDefault="003775B5" w:rsidP="003775B5">
            <w:pPr>
              <w:pStyle w:val="af1"/>
              <w:numPr>
                <w:ilvl w:val="0"/>
                <w:numId w:val="97"/>
              </w:numPr>
              <w:rPr>
                <w:rFonts w:ascii="Times New Roman" w:eastAsia="Times New Roman" w:hAnsi="Times New Roman"/>
              </w:rPr>
            </w:pPr>
          </w:p>
        </w:tc>
        <w:tc>
          <w:tcPr>
            <w:tcW w:w="1702" w:type="dxa"/>
          </w:tcPr>
          <w:p w:rsidR="003775B5" w:rsidRPr="00A137FD"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A137FD">
              <w:rPr>
                <w:rFonts w:ascii="Times New Roman" w:eastAsia="Calibri" w:hAnsi="Times New Roman" w:cs="Times New Roman"/>
                <w:b/>
                <w:color w:val="000000"/>
              </w:rPr>
              <w:t>Модуль «Самоуправление»</w:t>
            </w:r>
          </w:p>
        </w:tc>
        <w:tc>
          <w:tcPr>
            <w:tcW w:w="1467" w:type="dxa"/>
          </w:tcPr>
          <w:p w:rsidR="003775B5" w:rsidRPr="00A137FD" w:rsidRDefault="003775B5" w:rsidP="003775B5">
            <w:pPr>
              <w:ind w:firstLine="0"/>
              <w:rPr>
                <w:rFonts w:ascii="Times New Roman" w:hAnsi="Times New Roman" w:cs="Times New Roman"/>
              </w:rPr>
            </w:pPr>
            <w:r w:rsidRPr="00A137FD">
              <w:rPr>
                <w:rFonts w:ascii="Times New Roman" w:hAnsi="Times New Roman" w:cs="Times New Roman"/>
              </w:rPr>
              <w:t>1 неделя</w:t>
            </w:r>
          </w:p>
        </w:tc>
        <w:tc>
          <w:tcPr>
            <w:tcW w:w="3069" w:type="dxa"/>
          </w:tcPr>
          <w:p w:rsidR="003775B5" w:rsidRPr="00A137FD" w:rsidRDefault="003775B5" w:rsidP="00CA47DE">
            <w:pPr>
              <w:rPr>
                <w:rFonts w:ascii="Times New Roman" w:hAnsi="Times New Roman" w:cs="Times New Roman"/>
              </w:rPr>
            </w:pPr>
          </w:p>
        </w:tc>
        <w:tc>
          <w:tcPr>
            <w:tcW w:w="2694" w:type="dxa"/>
          </w:tcPr>
          <w:p w:rsidR="003775B5" w:rsidRPr="00A137FD" w:rsidRDefault="003775B5" w:rsidP="00CA47DE">
            <w:pPr>
              <w:rPr>
                <w:rFonts w:ascii="Times New Roman" w:hAnsi="Times New Roman" w:cs="Times New Roman"/>
              </w:rPr>
            </w:pPr>
            <w:r w:rsidRPr="00A137FD">
              <w:rPr>
                <w:rFonts w:ascii="Times New Roman" w:hAnsi="Times New Roman" w:cs="Times New Roman"/>
              </w:rPr>
              <w:t>Флешмоб «Разные, но равные»</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дел «Здоровье + Спорт = Жизнь!»</w:t>
            </w:r>
          </w:p>
        </w:tc>
        <w:tc>
          <w:tcPr>
            <w:tcW w:w="2417" w:type="dxa"/>
          </w:tcPr>
          <w:p w:rsidR="003775B5" w:rsidRPr="00A137FD" w:rsidRDefault="003775B5" w:rsidP="00CA47DE">
            <w:pPr>
              <w:rPr>
                <w:rFonts w:ascii="Times New Roman" w:hAnsi="Times New Roman" w:cs="Times New Roman"/>
              </w:rPr>
            </w:pPr>
            <w:r w:rsidRPr="00A137FD">
              <w:rPr>
                <w:rFonts w:ascii="Times New Roman" w:hAnsi="Times New Roman" w:cs="Times New Roman"/>
              </w:rPr>
              <w:t>СС</w:t>
            </w:r>
          </w:p>
        </w:tc>
      </w:tr>
      <w:tr w:rsidR="003775B5" w:rsidRPr="00505123" w:rsidTr="003775B5">
        <w:tc>
          <w:tcPr>
            <w:tcW w:w="425" w:type="dxa"/>
          </w:tcPr>
          <w:p w:rsidR="003775B5" w:rsidRPr="008D7C75"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8D7C75" w:rsidRDefault="003775B5" w:rsidP="00CA47DE">
            <w:pPr>
              <w:jc w:val="center"/>
              <w:rPr>
                <w:rFonts w:ascii="Times New Roman" w:eastAsia="Times New Roman" w:hAnsi="Times New Roman" w:cs="Times New Roman"/>
                <w:b/>
              </w:rPr>
            </w:pPr>
            <w:r w:rsidRPr="008D7C75">
              <w:rPr>
                <w:rFonts w:ascii="Times New Roman" w:eastAsia="Calibri" w:hAnsi="Times New Roman" w:cs="Times New Roman"/>
                <w:b/>
                <w:color w:val="000000"/>
              </w:rPr>
              <w:t>Модуль «Профилактика и</w:t>
            </w:r>
            <w:r w:rsidRPr="008D7C75">
              <w:rPr>
                <w:rFonts w:ascii="Times New Roman" w:hAnsi="Times New Roman" w:cs="Times New Roman"/>
                <w:b/>
              </w:rPr>
              <w:t>БЕЗопасность»</w:t>
            </w:r>
          </w:p>
        </w:tc>
        <w:tc>
          <w:tcPr>
            <w:tcW w:w="146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rPr>
              <w:t>20.11</w:t>
            </w:r>
          </w:p>
        </w:tc>
        <w:tc>
          <w:tcPr>
            <w:tcW w:w="3069" w:type="dxa"/>
          </w:tcPr>
          <w:p w:rsidR="003775B5" w:rsidRPr="008D7C75" w:rsidRDefault="003775B5" w:rsidP="00CA47DE">
            <w:pPr>
              <w:rPr>
                <w:rFonts w:ascii="Times New Roman" w:hAnsi="Times New Roman" w:cs="Times New Roman"/>
              </w:rPr>
            </w:pPr>
            <w:r w:rsidRPr="008D7C75">
              <w:rPr>
                <w:rFonts w:ascii="Times New Roman" w:hAnsi="Times New Roman" w:cs="Times New Roman"/>
              </w:rPr>
              <w:t>Беседы «Безопасность – значит жизнь»</w:t>
            </w:r>
          </w:p>
        </w:tc>
        <w:tc>
          <w:tcPr>
            <w:tcW w:w="2694" w:type="dxa"/>
          </w:tcPr>
          <w:p w:rsidR="003775B5" w:rsidRPr="008D7C75" w:rsidRDefault="003775B5" w:rsidP="00CA47DE">
            <w:pPr>
              <w:rPr>
                <w:rFonts w:ascii="Times New Roman" w:hAnsi="Times New Roman" w:cs="Times New Roman"/>
              </w:rPr>
            </w:pPr>
            <w:r w:rsidRPr="008D7C75">
              <w:rPr>
                <w:rFonts w:ascii="Times New Roman" w:hAnsi="Times New Roman" w:cs="Times New Roman"/>
              </w:rPr>
              <w:t>Беседы «Школа – территория безопасности»</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Встреча с сотрудниками полиции «Правдивые истории о правах и правилах»</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Социальный педагог Сунетова О.П., уполномоченный по правам ребёнка Гиренко Т.А.</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rPr>
              <w:t>3 неделя</w:t>
            </w:r>
          </w:p>
        </w:tc>
        <w:tc>
          <w:tcPr>
            <w:tcW w:w="3069" w:type="dxa"/>
          </w:tcPr>
          <w:p w:rsidR="003775B5" w:rsidRPr="008D7C75" w:rsidRDefault="003775B5" w:rsidP="00CA47DE">
            <w:pPr>
              <w:rPr>
                <w:rFonts w:ascii="Times New Roman" w:hAnsi="Times New Roman" w:cs="Times New Roman"/>
              </w:rPr>
            </w:pPr>
            <w:r w:rsidRPr="008D7C75">
              <w:rPr>
                <w:rFonts w:ascii="Times New Roman" w:hAnsi="Times New Roman" w:cs="Times New Roman"/>
              </w:rPr>
              <w:t>Акция «Скажи наркотикам –нет!»</w:t>
            </w:r>
          </w:p>
        </w:tc>
        <w:tc>
          <w:tcPr>
            <w:tcW w:w="6230" w:type="dxa"/>
            <w:gridSpan w:val="2"/>
          </w:tcPr>
          <w:p w:rsidR="003775B5" w:rsidRPr="008D7C75" w:rsidRDefault="003775B5" w:rsidP="00CA47DE">
            <w:pPr>
              <w:rPr>
                <w:rFonts w:ascii="Times New Roman" w:hAnsi="Times New Roman" w:cs="Times New Roman"/>
              </w:rPr>
            </w:pPr>
            <w:r w:rsidRPr="008D7C75">
              <w:rPr>
                <w:rFonts w:ascii="Times New Roman" w:hAnsi="Times New Roman" w:cs="Times New Roman"/>
              </w:rPr>
              <w:t>Всероссийский урок Доброты</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кл. рук., соц. Педагог Сунетова О.П., педагог-психолог Аджиева А.Д.</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rPr>
              <w:t>15.11</w:t>
            </w:r>
          </w:p>
        </w:tc>
        <w:tc>
          <w:tcPr>
            <w:tcW w:w="3069" w:type="dxa"/>
          </w:tcPr>
          <w:p w:rsidR="003775B5" w:rsidRPr="008D7C75" w:rsidRDefault="003775B5" w:rsidP="00CA47DE">
            <w:pPr>
              <w:rPr>
                <w:rFonts w:ascii="Times New Roman" w:hAnsi="Times New Roman" w:cs="Times New Roman"/>
                <w:b/>
              </w:rPr>
            </w:pP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Всемирный день </w:t>
            </w:r>
            <w:r w:rsidRPr="00B35C59">
              <w:rPr>
                <w:rFonts w:ascii="Times New Roman" w:hAnsi="Times New Roman" w:cs="Times New Roman"/>
                <w:b/>
              </w:rPr>
              <w:t>памяти жертв ДТП</w:t>
            </w:r>
          </w:p>
        </w:tc>
        <w:tc>
          <w:tcPr>
            <w:tcW w:w="3536" w:type="dxa"/>
          </w:tcPr>
          <w:p w:rsidR="003775B5" w:rsidRPr="00B35C59" w:rsidRDefault="003775B5" w:rsidP="00CA47DE">
            <w:pPr>
              <w:rPr>
                <w:rFonts w:ascii="Times New Roman" w:hAnsi="Times New Roman" w:cs="Times New Roman"/>
              </w:rPr>
            </w:pP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Отряд ЮИД</w:t>
            </w:r>
            <w:r w:rsidRPr="00B35C59">
              <w:rPr>
                <w:rFonts w:ascii="Times New Roman" w:hAnsi="Times New Roman" w:cs="Times New Roman"/>
                <w:sz w:val="16"/>
                <w:szCs w:val="16"/>
              </w:rPr>
              <w:t xml:space="preserve">, педаго-организатор </w:t>
            </w:r>
            <w:r w:rsidRPr="00B35C59">
              <w:rPr>
                <w:rFonts w:ascii="Times New Roman" w:hAnsi="Times New Roman" w:cs="Times New Roman"/>
                <w:sz w:val="20"/>
                <w:szCs w:val="20"/>
              </w:rPr>
              <w:t>Савченко Е.П.</w:t>
            </w:r>
          </w:p>
        </w:tc>
      </w:tr>
      <w:tr w:rsidR="003775B5" w:rsidRPr="008D7C75"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rPr>
            </w:pP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Проведение классных часов «Безопасность и мобильный телефон» </w:t>
            </w: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Проведение классных часов «Игромания. Последствия зависимости»</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Проведение классных часов «Игромания. Последствия зависимости»</w:t>
            </w:r>
          </w:p>
        </w:tc>
        <w:tc>
          <w:tcPr>
            <w:tcW w:w="2417" w:type="dxa"/>
          </w:tcPr>
          <w:p w:rsidR="003775B5" w:rsidRPr="008D7C75" w:rsidRDefault="003775B5" w:rsidP="00CA47DE">
            <w:pPr>
              <w:rPr>
                <w:rFonts w:ascii="Times New Roman" w:hAnsi="Times New Roman" w:cs="Times New Roman"/>
              </w:rPr>
            </w:pPr>
            <w:r w:rsidRPr="008D7C75">
              <w:rPr>
                <w:rFonts w:ascii="Times New Roman" w:eastAsia="Calibri" w:hAnsi="Times New Roman" w:cs="Times New Roman"/>
              </w:rPr>
              <w:t>Классные руковдители</w:t>
            </w:r>
          </w:p>
        </w:tc>
      </w:tr>
      <w:tr w:rsidR="003775B5" w:rsidRPr="008D7C75" w:rsidTr="003775B5">
        <w:tc>
          <w:tcPr>
            <w:tcW w:w="425" w:type="dxa"/>
          </w:tcPr>
          <w:p w:rsidR="003775B5" w:rsidRPr="008D7C75"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8D7C75" w:rsidRDefault="003775B5" w:rsidP="00CA47DE">
            <w:pPr>
              <w:jc w:val="center"/>
              <w:rPr>
                <w:rFonts w:ascii="Times New Roman" w:eastAsia="Times New Roman" w:hAnsi="Times New Roman" w:cs="Times New Roman"/>
                <w:b/>
              </w:rPr>
            </w:pPr>
            <w:r w:rsidRPr="008D7C75">
              <w:rPr>
                <w:rFonts w:ascii="Times New Roman" w:eastAsia="Calibri" w:hAnsi="Times New Roman" w:cs="Times New Roman"/>
                <w:b/>
                <w:color w:val="000000"/>
              </w:rPr>
              <w:t>Модуль «Социальное партнерство»</w:t>
            </w:r>
          </w:p>
        </w:tc>
        <w:tc>
          <w:tcPr>
            <w:tcW w:w="1467" w:type="dxa"/>
          </w:tcPr>
          <w:p w:rsidR="003775B5" w:rsidRPr="008D7C75" w:rsidRDefault="003775B5" w:rsidP="003775B5">
            <w:pPr>
              <w:ind w:firstLine="0"/>
              <w:rPr>
                <w:rFonts w:ascii="Times New Roman" w:eastAsia="Times New Roman" w:hAnsi="Times New Roman" w:cs="Times New Roman"/>
              </w:rPr>
            </w:pPr>
            <w:r w:rsidRPr="008D7C75">
              <w:rPr>
                <w:rFonts w:ascii="Times New Roman" w:eastAsia="Times New Roman" w:hAnsi="Times New Roman" w:cs="Times New Roman"/>
              </w:rPr>
              <w:t>1 неделя</w:t>
            </w:r>
          </w:p>
        </w:tc>
        <w:tc>
          <w:tcPr>
            <w:tcW w:w="3069"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Путешествие в старину (традиции, культура) – этноселфи</w:t>
            </w:r>
          </w:p>
        </w:tc>
        <w:tc>
          <w:tcPr>
            <w:tcW w:w="2694" w:type="dxa"/>
          </w:tcPr>
          <w:p w:rsidR="003775B5" w:rsidRPr="00B35C59" w:rsidRDefault="003775B5" w:rsidP="00CA47DE">
            <w:pPr>
              <w:jc w:val="center"/>
              <w:rPr>
                <w:rFonts w:ascii="Times New Roman" w:eastAsia="Times New Roman" w:hAnsi="Times New Roman" w:cs="Times New Roman"/>
              </w:rPr>
            </w:pPr>
          </w:p>
        </w:tc>
        <w:tc>
          <w:tcPr>
            <w:tcW w:w="3536" w:type="dxa"/>
          </w:tcPr>
          <w:p w:rsidR="003775B5" w:rsidRPr="00B35C59" w:rsidRDefault="003775B5" w:rsidP="00CA47DE">
            <w:pPr>
              <w:jc w:val="center"/>
              <w:rPr>
                <w:rFonts w:ascii="Times New Roman" w:eastAsia="Times New Roman" w:hAnsi="Times New Roman" w:cs="Times New Roman"/>
                <w:b/>
              </w:rPr>
            </w:pPr>
          </w:p>
        </w:tc>
        <w:tc>
          <w:tcPr>
            <w:tcW w:w="241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rPr>
              <w:t>Библиотека №6 МУИК ДЦ</w:t>
            </w:r>
          </w:p>
        </w:tc>
      </w:tr>
      <w:tr w:rsidR="003775B5" w:rsidRPr="009675B3" w:rsidTr="003775B5">
        <w:tc>
          <w:tcPr>
            <w:tcW w:w="425" w:type="dxa"/>
          </w:tcPr>
          <w:p w:rsidR="003775B5" w:rsidRPr="008D7C75" w:rsidRDefault="003775B5" w:rsidP="003775B5">
            <w:pPr>
              <w:pStyle w:val="af1"/>
              <w:numPr>
                <w:ilvl w:val="0"/>
                <w:numId w:val="97"/>
              </w:numPr>
              <w:rPr>
                <w:rFonts w:ascii="Times New Roman" w:eastAsia="Times New Roman" w:hAnsi="Times New Roman"/>
              </w:rPr>
            </w:pPr>
          </w:p>
        </w:tc>
        <w:tc>
          <w:tcPr>
            <w:tcW w:w="1702" w:type="dxa"/>
            <w:vMerge/>
          </w:tcPr>
          <w:p w:rsidR="003775B5" w:rsidRPr="008D7C75" w:rsidRDefault="003775B5" w:rsidP="00CA47DE">
            <w:pPr>
              <w:jc w:val="center"/>
              <w:rPr>
                <w:rFonts w:ascii="Times New Roman" w:eastAsia="Times New Roman" w:hAnsi="Times New Roman" w:cs="Times New Roman"/>
                <w:b/>
              </w:rPr>
            </w:pPr>
          </w:p>
        </w:tc>
        <w:tc>
          <w:tcPr>
            <w:tcW w:w="1467" w:type="dxa"/>
          </w:tcPr>
          <w:p w:rsidR="003775B5" w:rsidRPr="008D7C75" w:rsidRDefault="003775B5" w:rsidP="003775B5">
            <w:pPr>
              <w:ind w:firstLine="0"/>
              <w:rPr>
                <w:rFonts w:ascii="Times New Roman" w:eastAsia="Times New Roman" w:hAnsi="Times New Roman" w:cs="Times New Roman"/>
              </w:rPr>
            </w:pPr>
            <w:r w:rsidRPr="008D7C75">
              <w:rPr>
                <w:rFonts w:ascii="Times New Roman" w:eastAsia="Times New Roman" w:hAnsi="Times New Roman" w:cs="Times New Roman"/>
              </w:rPr>
              <w:t>16.11</w:t>
            </w:r>
          </w:p>
        </w:tc>
        <w:tc>
          <w:tcPr>
            <w:tcW w:w="3069" w:type="dxa"/>
          </w:tcPr>
          <w:p w:rsidR="003775B5" w:rsidRPr="008D7C75" w:rsidRDefault="003775B5" w:rsidP="00CA47DE">
            <w:pPr>
              <w:jc w:val="center"/>
              <w:rPr>
                <w:rFonts w:ascii="Times New Roman" w:eastAsia="Times New Roman" w:hAnsi="Times New Roman" w:cs="Times New Roman"/>
                <w:b/>
              </w:rPr>
            </w:pPr>
          </w:p>
        </w:tc>
        <w:tc>
          <w:tcPr>
            <w:tcW w:w="2694"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 xml:space="preserve">Словно радуги цвета, мы едины навсегда </w:t>
            </w:r>
            <w:r w:rsidRPr="008D7C75">
              <w:rPr>
                <w:rFonts w:ascii="Times New Roman" w:eastAsia="Times New Roman" w:hAnsi="Times New Roman" w:cs="Times New Roman"/>
              </w:rPr>
              <w:t> </w:t>
            </w:r>
            <w:r w:rsidRPr="00B35C59">
              <w:rPr>
                <w:rFonts w:ascii="Times New Roman" w:eastAsia="Times New Roman" w:hAnsi="Times New Roman" w:cs="Times New Roman"/>
              </w:rPr>
              <w:t>(национальный калейдоскоп)</w:t>
            </w:r>
          </w:p>
        </w:tc>
        <w:tc>
          <w:tcPr>
            <w:tcW w:w="3536" w:type="dxa"/>
          </w:tcPr>
          <w:p w:rsidR="003775B5" w:rsidRPr="00B35C59" w:rsidRDefault="003775B5" w:rsidP="00CA47DE">
            <w:pPr>
              <w:jc w:val="center"/>
              <w:rPr>
                <w:rFonts w:ascii="Times New Roman" w:eastAsia="Times New Roman" w:hAnsi="Times New Roman" w:cs="Times New Roman"/>
                <w:b/>
              </w:rPr>
            </w:pPr>
          </w:p>
        </w:tc>
        <w:tc>
          <w:tcPr>
            <w:tcW w:w="241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rPr>
              <w:t>Библиотека №6 МУИК ДЦ</w:t>
            </w:r>
          </w:p>
        </w:tc>
      </w:tr>
      <w:tr w:rsidR="003775B5" w:rsidRPr="009675B3" w:rsidTr="003775B5">
        <w:tc>
          <w:tcPr>
            <w:tcW w:w="425" w:type="dxa"/>
          </w:tcPr>
          <w:p w:rsidR="003775B5" w:rsidRPr="008D7C75" w:rsidRDefault="003775B5" w:rsidP="003775B5">
            <w:pPr>
              <w:pStyle w:val="af1"/>
              <w:numPr>
                <w:ilvl w:val="0"/>
                <w:numId w:val="97"/>
              </w:numPr>
              <w:rPr>
                <w:rFonts w:ascii="Times New Roman" w:eastAsia="Times New Roman" w:hAnsi="Times New Roman"/>
              </w:rPr>
            </w:pPr>
          </w:p>
        </w:tc>
        <w:tc>
          <w:tcPr>
            <w:tcW w:w="1702" w:type="dxa"/>
            <w:vMerge w:val="restart"/>
          </w:tcPr>
          <w:p w:rsidR="003775B5" w:rsidRPr="008D7C75" w:rsidRDefault="003775B5" w:rsidP="00CA47DE">
            <w:pPr>
              <w:jc w:val="center"/>
              <w:rPr>
                <w:rFonts w:ascii="Times New Roman" w:eastAsia="Calibri" w:hAnsi="Times New Roman" w:cs="Times New Roman"/>
                <w:b/>
                <w:color w:val="000000"/>
              </w:rPr>
            </w:pPr>
            <w:r w:rsidRPr="008D7C75">
              <w:rPr>
                <w:rFonts w:ascii="Times New Roman" w:eastAsia="Calibri" w:hAnsi="Times New Roman" w:cs="Times New Roman"/>
                <w:b/>
              </w:rPr>
              <w:t xml:space="preserve">Модуль </w:t>
            </w:r>
            <w:r w:rsidRPr="008D7C75">
              <w:rPr>
                <w:rFonts w:ascii="Times New Roman" w:eastAsia="Calibri" w:hAnsi="Times New Roman" w:cs="Times New Roman"/>
                <w:b/>
                <w:color w:val="000000"/>
              </w:rPr>
              <w:t>«Профориентация»</w:t>
            </w:r>
          </w:p>
          <w:p w:rsidR="003775B5" w:rsidRPr="008D7C75" w:rsidRDefault="003775B5" w:rsidP="00CA47DE">
            <w:pPr>
              <w:jc w:val="center"/>
              <w:rPr>
                <w:rFonts w:ascii="Times New Roman" w:eastAsia="Times New Roman" w:hAnsi="Times New Roman" w:cs="Times New Roman"/>
                <w:b/>
              </w:rPr>
            </w:pPr>
          </w:p>
        </w:tc>
        <w:tc>
          <w:tcPr>
            <w:tcW w:w="1467" w:type="dxa"/>
          </w:tcPr>
          <w:p w:rsidR="003775B5" w:rsidRPr="008D7C75" w:rsidRDefault="003775B5" w:rsidP="003775B5">
            <w:pPr>
              <w:ind w:firstLine="0"/>
              <w:rPr>
                <w:rFonts w:ascii="Times New Roman" w:hAnsi="Times New Roman" w:cs="Times New Roman"/>
              </w:rPr>
            </w:pPr>
            <w:r w:rsidRPr="008D7C75">
              <w:rPr>
                <w:rFonts w:ascii="Times New Roman" w:hAnsi="Times New Roman" w:cs="Times New Roman"/>
                <w:sz w:val="18"/>
                <w:szCs w:val="18"/>
              </w:rPr>
              <w:t>в течение месяца</w:t>
            </w:r>
          </w:p>
        </w:tc>
        <w:tc>
          <w:tcPr>
            <w:tcW w:w="306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бесед «Моя мечта о будущей профессии.» </w:t>
            </w:r>
          </w:p>
        </w:tc>
        <w:tc>
          <w:tcPr>
            <w:tcW w:w="2694" w:type="dxa"/>
          </w:tcPr>
          <w:p w:rsidR="003775B5" w:rsidRPr="008D7C75" w:rsidRDefault="003775B5" w:rsidP="00CA47DE">
            <w:pPr>
              <w:rPr>
                <w:rFonts w:ascii="Times New Roman" w:hAnsi="Times New Roman" w:cs="Times New Roman"/>
              </w:rPr>
            </w:pPr>
            <w:r w:rsidRPr="008D7C75">
              <w:rPr>
                <w:rFonts w:ascii="Times New Roman" w:hAnsi="Times New Roman" w:cs="Times New Roman"/>
              </w:rPr>
              <w:t>Цикл бесед «Мир профессий»</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Час общения «Профессии с большой перспективой.»</w:t>
            </w:r>
          </w:p>
        </w:tc>
        <w:tc>
          <w:tcPr>
            <w:tcW w:w="2417" w:type="dxa"/>
          </w:tcPr>
          <w:p w:rsidR="003775B5" w:rsidRPr="008D7C75" w:rsidRDefault="003775B5" w:rsidP="003775B5">
            <w:pPr>
              <w:ind w:firstLine="0"/>
              <w:rPr>
                <w:rFonts w:ascii="Times New Roman" w:hAnsi="Times New Roman" w:cs="Times New Roman"/>
              </w:rPr>
            </w:pPr>
            <w:r w:rsidRPr="008D7C75">
              <w:rPr>
                <w:rFonts w:ascii="Times New Roman" w:eastAsia="Calibri" w:hAnsi="Times New Roman" w:cs="Times New Roman"/>
              </w:rPr>
              <w:t>Классные руководители</w:t>
            </w:r>
          </w:p>
        </w:tc>
      </w:tr>
      <w:tr w:rsidR="003775B5" w:rsidRPr="00505123" w:rsidTr="003775B5">
        <w:tc>
          <w:tcPr>
            <w:tcW w:w="425" w:type="dxa"/>
          </w:tcPr>
          <w:p w:rsidR="003775B5" w:rsidRPr="008D7C75" w:rsidRDefault="003775B5" w:rsidP="003775B5">
            <w:pPr>
              <w:pStyle w:val="af1"/>
              <w:numPr>
                <w:ilvl w:val="0"/>
                <w:numId w:val="97"/>
              </w:numPr>
              <w:rPr>
                <w:rFonts w:ascii="Times New Roman" w:eastAsia="Times New Roman" w:hAnsi="Times New Roman"/>
              </w:rPr>
            </w:pPr>
          </w:p>
        </w:tc>
        <w:tc>
          <w:tcPr>
            <w:tcW w:w="1702" w:type="dxa"/>
            <w:vMerge/>
          </w:tcPr>
          <w:p w:rsidR="003775B5" w:rsidRPr="008D7C75" w:rsidRDefault="003775B5" w:rsidP="00CA47DE">
            <w:pPr>
              <w:jc w:val="center"/>
              <w:rPr>
                <w:rFonts w:ascii="Times New Roman" w:eastAsia="Calibri" w:hAnsi="Times New Roman" w:cs="Times New Roman"/>
                <w:b/>
              </w:rPr>
            </w:pPr>
          </w:p>
        </w:tc>
        <w:tc>
          <w:tcPr>
            <w:tcW w:w="1467" w:type="dxa"/>
          </w:tcPr>
          <w:p w:rsidR="003775B5" w:rsidRPr="0072210A" w:rsidRDefault="003775B5" w:rsidP="003775B5">
            <w:pPr>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069" w:type="dxa"/>
          </w:tcPr>
          <w:p w:rsidR="003775B5" w:rsidRPr="0072210A" w:rsidRDefault="003775B5" w:rsidP="00CA47DE">
            <w:pPr>
              <w:rPr>
                <w:rFonts w:ascii="Times New Roman" w:hAnsi="Times New Roman" w:cs="Times New Roman"/>
                <w:highlight w:val="yellow"/>
              </w:rPr>
            </w:pPr>
          </w:p>
        </w:tc>
        <w:tc>
          <w:tcPr>
            <w:tcW w:w="2694" w:type="dxa"/>
          </w:tcPr>
          <w:p w:rsidR="003775B5" w:rsidRPr="0072210A" w:rsidRDefault="003775B5" w:rsidP="00CA47DE">
            <w:pPr>
              <w:rPr>
                <w:rFonts w:ascii="Times New Roman" w:hAnsi="Times New Roman" w:cs="Times New Roman"/>
                <w:highlight w:val="yellow"/>
              </w:rPr>
            </w:pPr>
          </w:p>
        </w:tc>
        <w:tc>
          <w:tcPr>
            <w:tcW w:w="3536" w:type="dxa"/>
          </w:tcPr>
          <w:p w:rsidR="003775B5" w:rsidRPr="006D43CB" w:rsidRDefault="003775B5" w:rsidP="00CA47DE">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rPr>
            </w:pPr>
          </w:p>
        </w:tc>
        <w:tc>
          <w:tcPr>
            <w:tcW w:w="1467" w:type="dxa"/>
          </w:tcPr>
          <w:p w:rsidR="003775B5" w:rsidRPr="00B35C59" w:rsidRDefault="003775B5" w:rsidP="00CA47DE">
            <w:pPr>
              <w:rPr>
                <w:rFonts w:ascii="Times New Roman" w:hAnsi="Times New Roman" w:cs="Times New Roman"/>
                <w:sz w:val="18"/>
                <w:szCs w:val="18"/>
              </w:rPr>
            </w:pPr>
          </w:p>
        </w:tc>
        <w:tc>
          <w:tcPr>
            <w:tcW w:w="3069" w:type="dxa"/>
          </w:tcPr>
          <w:p w:rsidR="003775B5" w:rsidRPr="00B35C59" w:rsidRDefault="003775B5" w:rsidP="00CA47DE">
            <w:pPr>
              <w:rPr>
                <w:rFonts w:ascii="Times New Roman" w:hAnsi="Times New Roman" w:cs="Times New Roman"/>
              </w:rPr>
            </w:pPr>
          </w:p>
        </w:tc>
        <w:tc>
          <w:tcPr>
            <w:tcW w:w="2694" w:type="dxa"/>
          </w:tcPr>
          <w:p w:rsidR="003775B5" w:rsidRPr="00B35C59" w:rsidRDefault="003775B5" w:rsidP="00CA47DE">
            <w:pPr>
              <w:rPr>
                <w:rFonts w:ascii="Times New Roman" w:hAnsi="Times New Roman" w:cs="Times New Roman"/>
              </w:rPr>
            </w:pPr>
          </w:p>
        </w:tc>
        <w:tc>
          <w:tcPr>
            <w:tcW w:w="3536" w:type="dxa"/>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 xml:space="preserve"> «Рынок труда и его проблемы»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eastAsia="Calibri" w:hAnsi="Times New Roman" w:cs="Times New Roman"/>
              </w:rPr>
              <w:t>Учитель обществознания Рудоманова Е.А.</w:t>
            </w: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B35C59" w:rsidRDefault="003775B5" w:rsidP="00CA47DE">
            <w:pPr>
              <w:rPr>
                <w:rFonts w:ascii="Times New Roman" w:hAnsi="Times New Roman" w:cs="Times New Roman"/>
                <w:sz w:val="18"/>
                <w:szCs w:val="18"/>
                <w:highlight w:val="yellow"/>
              </w:rPr>
            </w:pPr>
          </w:p>
        </w:tc>
        <w:tc>
          <w:tcPr>
            <w:tcW w:w="3069" w:type="dxa"/>
          </w:tcPr>
          <w:p w:rsidR="003775B5" w:rsidRPr="00B35C59" w:rsidRDefault="003775B5" w:rsidP="00CA47DE">
            <w:pPr>
              <w:rPr>
                <w:rFonts w:ascii="Times New Roman" w:hAnsi="Times New Roman" w:cs="Times New Roman"/>
                <w:highlight w:val="yellow"/>
              </w:rPr>
            </w:pPr>
          </w:p>
        </w:tc>
        <w:tc>
          <w:tcPr>
            <w:tcW w:w="6230" w:type="dxa"/>
            <w:gridSpan w:val="2"/>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Информационные классные часы: «Неофициальное трудоустройство», «Легализация трудовых отношений»</w:t>
            </w:r>
          </w:p>
        </w:tc>
        <w:tc>
          <w:tcPr>
            <w:tcW w:w="2417" w:type="dxa"/>
          </w:tcPr>
          <w:p w:rsidR="003775B5" w:rsidRPr="009B3095" w:rsidRDefault="003775B5" w:rsidP="003775B5">
            <w:pPr>
              <w:ind w:firstLine="0"/>
              <w:rPr>
                <w:rFonts w:ascii="Times New Roman" w:hAnsi="Times New Roman" w:cs="Times New Roman"/>
              </w:rPr>
            </w:pPr>
            <w:r w:rsidRPr="009B3095">
              <w:rPr>
                <w:rFonts w:ascii="Times New Roman" w:hAnsi="Times New Roman" w:cs="Times New Roman"/>
                <w:color w:val="002060"/>
              </w:rPr>
              <w:t>Классные руководители</w:t>
            </w:r>
          </w:p>
        </w:tc>
      </w:tr>
      <w:tr w:rsidR="003775B5" w:rsidRPr="00505123" w:rsidTr="003775B5">
        <w:tc>
          <w:tcPr>
            <w:tcW w:w="425" w:type="dxa"/>
          </w:tcPr>
          <w:p w:rsidR="003775B5" w:rsidRPr="009B3095" w:rsidRDefault="003775B5" w:rsidP="003775B5">
            <w:pPr>
              <w:pStyle w:val="af1"/>
              <w:numPr>
                <w:ilvl w:val="0"/>
                <w:numId w:val="97"/>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8D7C75" w:rsidRDefault="003775B5" w:rsidP="00CA47DE">
            <w:pPr>
              <w:rPr>
                <w:rFonts w:ascii="Times New Roman" w:hAnsi="Times New Roman" w:cs="Times New Roman"/>
              </w:rPr>
            </w:pPr>
            <w:r w:rsidRPr="008D7C75">
              <w:rPr>
                <w:rFonts w:ascii="Times New Roman" w:eastAsia="Times New Roman" w:hAnsi="Times New Roman" w:cs="Times New Roman"/>
                <w:sz w:val="18"/>
              </w:rPr>
              <w:t>Каждый четверг</w:t>
            </w:r>
          </w:p>
        </w:tc>
        <w:tc>
          <w:tcPr>
            <w:tcW w:w="9299" w:type="dxa"/>
            <w:gridSpan w:val="3"/>
          </w:tcPr>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417" w:type="dxa"/>
          </w:tcPr>
          <w:p w:rsidR="003775B5" w:rsidRPr="00B35C59" w:rsidRDefault="003775B5" w:rsidP="00CA47DE">
            <w:pPr>
              <w:rPr>
                <w:rFonts w:ascii="Times New Roman" w:hAnsi="Times New Roman" w:cs="Times New Roman"/>
                <w:highlight w:val="yellow"/>
              </w:rPr>
            </w:pP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BF2F02" w:rsidRDefault="003775B5" w:rsidP="003775B5">
            <w:pPr>
              <w:ind w:firstLine="0"/>
              <w:rPr>
                <w:rFonts w:ascii="Times New Roman" w:eastAsia="Times New Roman" w:hAnsi="Times New Roman" w:cs="Times New Roman"/>
                <w:color w:val="323E4F" w:themeColor="text2" w:themeShade="BF"/>
              </w:rPr>
            </w:pPr>
            <w:r w:rsidRPr="00BF2F02">
              <w:rPr>
                <w:rFonts w:ascii="Times New Roman" w:eastAsia="Times New Roman" w:hAnsi="Times New Roman" w:cs="Times New Roman"/>
                <w:color w:val="323E4F" w:themeColor="text2" w:themeShade="BF"/>
              </w:rPr>
              <w:t>07.11</w:t>
            </w:r>
          </w:p>
        </w:tc>
        <w:tc>
          <w:tcPr>
            <w:tcW w:w="3069" w:type="dxa"/>
            <w:vMerge w:val="restart"/>
          </w:tcPr>
          <w:p w:rsidR="003775B5" w:rsidRPr="00B35C59" w:rsidRDefault="003775B5" w:rsidP="00CA47DE">
            <w:pPr>
              <w:rPr>
                <w:rFonts w:ascii="Times New Roman" w:eastAsia="Times New Roman" w:hAnsi="Times New Roman" w:cs="Times New Roman"/>
                <w:i/>
                <w:color w:val="002060"/>
              </w:rPr>
            </w:pPr>
            <w:r w:rsidRPr="00B35C59">
              <w:rPr>
                <w:rFonts w:ascii="Times New Roman" w:eastAsia="Times New Roman" w:hAnsi="Times New Roman" w:cs="Times New Roman"/>
                <w:i/>
                <w:color w:val="002060"/>
              </w:rPr>
              <w:t>Внеурочная деятельность 1-4 классы «Кем быть?»</w:t>
            </w:r>
          </w:p>
          <w:p w:rsidR="003775B5" w:rsidRPr="00B35C59" w:rsidRDefault="003775B5" w:rsidP="00CA47DE">
            <w:pPr>
              <w:rPr>
                <w:rFonts w:ascii="Times New Roman" w:eastAsia="Times New Roman" w:hAnsi="Times New Roman" w:cs="Times New Roman"/>
                <w:i/>
                <w:color w:val="002060"/>
              </w:rPr>
            </w:pPr>
          </w:p>
          <w:p w:rsidR="003775B5" w:rsidRPr="00B35C59" w:rsidRDefault="003775B5" w:rsidP="00CA47DE">
            <w:pPr>
              <w:rPr>
                <w:rFonts w:ascii="Times New Roman" w:eastAsia="Times New Roman" w:hAnsi="Times New Roman" w:cs="Times New Roman"/>
                <w:i/>
                <w:color w:val="002060"/>
              </w:rPr>
            </w:pPr>
          </w:p>
          <w:p w:rsidR="003775B5" w:rsidRPr="00B35C59" w:rsidRDefault="003775B5" w:rsidP="00CA47DE">
            <w:pPr>
              <w:rPr>
                <w:rFonts w:ascii="Times New Roman" w:eastAsia="Times New Roman" w:hAnsi="Times New Roman" w:cs="Times New Roman"/>
                <w:i/>
                <w:color w:val="002060"/>
              </w:rPr>
            </w:pPr>
          </w:p>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color w:val="002060"/>
              </w:rPr>
              <w:t>Внеурочная деятельность 5-е классы «Тропинка в профессию»</w:t>
            </w:r>
          </w:p>
        </w:tc>
        <w:tc>
          <w:tcPr>
            <w:tcW w:w="6230"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безопасная: полиция, противопожарная служба, служба спасения, охрана </w:t>
            </w:r>
          </w:p>
        </w:tc>
        <w:tc>
          <w:tcPr>
            <w:tcW w:w="2417" w:type="dxa"/>
            <w:vMerge w:val="restart"/>
          </w:tcPr>
          <w:p w:rsidR="003775B5" w:rsidRPr="009675B3" w:rsidRDefault="003775B5" w:rsidP="003775B5">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руководители</w:t>
            </w:r>
          </w:p>
        </w:tc>
      </w:tr>
      <w:tr w:rsidR="003775B5" w:rsidRPr="009675B3" w:rsidTr="003775B5">
        <w:tc>
          <w:tcPr>
            <w:tcW w:w="425" w:type="dxa"/>
          </w:tcPr>
          <w:p w:rsidR="003775B5" w:rsidRPr="00BF2F02" w:rsidRDefault="003775B5" w:rsidP="003775B5">
            <w:pPr>
              <w:pStyle w:val="af1"/>
              <w:numPr>
                <w:ilvl w:val="0"/>
                <w:numId w:val="97"/>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BF2F02" w:rsidRDefault="003775B5" w:rsidP="003775B5">
            <w:pPr>
              <w:ind w:firstLine="0"/>
              <w:rPr>
                <w:rFonts w:ascii="Times New Roman" w:eastAsia="Times New Roman" w:hAnsi="Times New Roman" w:cs="Times New Roman"/>
                <w:color w:val="323E4F" w:themeColor="text2" w:themeShade="BF"/>
              </w:rPr>
            </w:pPr>
            <w:r w:rsidRPr="00BF2F02">
              <w:rPr>
                <w:rFonts w:ascii="Times New Roman" w:eastAsia="Times New Roman" w:hAnsi="Times New Roman" w:cs="Times New Roman"/>
                <w:color w:val="323E4F" w:themeColor="text2" w:themeShade="BF"/>
              </w:rPr>
              <w:t>14.11</w:t>
            </w:r>
          </w:p>
        </w:tc>
        <w:tc>
          <w:tcPr>
            <w:tcW w:w="3069" w:type="dxa"/>
            <w:vMerge/>
          </w:tcPr>
          <w:p w:rsidR="003775B5" w:rsidRPr="009675B3" w:rsidRDefault="003775B5" w:rsidP="00CA47DE">
            <w:pPr>
              <w:jc w:val="center"/>
              <w:rPr>
                <w:rFonts w:ascii="Times New Roman" w:eastAsia="Times New Roman" w:hAnsi="Times New Roman" w:cs="Times New Roman"/>
                <w:b/>
                <w:highlight w:val="yellow"/>
              </w:rPr>
            </w:pPr>
          </w:p>
        </w:tc>
        <w:tc>
          <w:tcPr>
            <w:tcW w:w="6230"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Практико-ориентированное занятие </w:t>
            </w:r>
          </w:p>
        </w:tc>
        <w:tc>
          <w:tcPr>
            <w:tcW w:w="2417" w:type="dxa"/>
            <w:vMerge/>
          </w:tcPr>
          <w:p w:rsidR="003775B5" w:rsidRPr="009675B3" w:rsidRDefault="003775B5" w:rsidP="00CA47DE">
            <w:pPr>
              <w:rPr>
                <w:rFonts w:ascii="Times New Roman" w:hAnsi="Times New Roman" w:cs="Times New Roman"/>
                <w:highlight w:val="yellow"/>
              </w:rPr>
            </w:pPr>
          </w:p>
        </w:tc>
      </w:tr>
      <w:tr w:rsidR="003775B5" w:rsidRPr="009675B3" w:rsidTr="003775B5">
        <w:tc>
          <w:tcPr>
            <w:tcW w:w="425" w:type="dxa"/>
          </w:tcPr>
          <w:p w:rsidR="003775B5" w:rsidRPr="00BF2F02" w:rsidRDefault="003775B5" w:rsidP="003775B5">
            <w:pPr>
              <w:pStyle w:val="af1"/>
              <w:numPr>
                <w:ilvl w:val="0"/>
                <w:numId w:val="97"/>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BF2F02" w:rsidRDefault="003775B5" w:rsidP="003775B5">
            <w:pPr>
              <w:ind w:firstLine="0"/>
              <w:rPr>
                <w:rFonts w:ascii="Times New Roman" w:eastAsia="Times New Roman" w:hAnsi="Times New Roman" w:cs="Times New Roman"/>
                <w:color w:val="323E4F" w:themeColor="text2" w:themeShade="BF"/>
              </w:rPr>
            </w:pPr>
            <w:r w:rsidRPr="00BF2F02">
              <w:rPr>
                <w:rFonts w:ascii="Times New Roman" w:eastAsia="Times New Roman" w:hAnsi="Times New Roman" w:cs="Times New Roman"/>
                <w:color w:val="323E4F" w:themeColor="text2" w:themeShade="BF"/>
              </w:rPr>
              <w:t>21.11</w:t>
            </w:r>
          </w:p>
        </w:tc>
        <w:tc>
          <w:tcPr>
            <w:tcW w:w="3069" w:type="dxa"/>
            <w:vMerge/>
          </w:tcPr>
          <w:p w:rsidR="003775B5" w:rsidRPr="009675B3" w:rsidRDefault="003775B5" w:rsidP="00CA47DE">
            <w:pPr>
              <w:jc w:val="center"/>
              <w:rPr>
                <w:rFonts w:ascii="Times New Roman" w:eastAsia="Times New Roman" w:hAnsi="Times New Roman" w:cs="Times New Roman"/>
                <w:b/>
                <w:highlight w:val="yellow"/>
              </w:rPr>
            </w:pPr>
          </w:p>
        </w:tc>
        <w:tc>
          <w:tcPr>
            <w:tcW w:w="6230"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комфортная: транспорт </w:t>
            </w:r>
          </w:p>
        </w:tc>
        <w:tc>
          <w:tcPr>
            <w:tcW w:w="2417" w:type="dxa"/>
            <w:vMerge/>
          </w:tcPr>
          <w:p w:rsidR="003775B5" w:rsidRPr="009675B3" w:rsidRDefault="003775B5" w:rsidP="00CA47DE">
            <w:pPr>
              <w:rPr>
                <w:rFonts w:ascii="Times New Roman" w:hAnsi="Times New Roman" w:cs="Times New Roman"/>
                <w:highlight w:val="yellow"/>
              </w:rPr>
            </w:pPr>
          </w:p>
        </w:tc>
      </w:tr>
      <w:tr w:rsidR="003775B5" w:rsidRPr="00505123" w:rsidTr="003775B5">
        <w:tc>
          <w:tcPr>
            <w:tcW w:w="425" w:type="dxa"/>
          </w:tcPr>
          <w:p w:rsidR="003775B5" w:rsidRPr="00BF2F02" w:rsidRDefault="003775B5" w:rsidP="003775B5">
            <w:pPr>
              <w:pStyle w:val="af1"/>
              <w:numPr>
                <w:ilvl w:val="0"/>
                <w:numId w:val="97"/>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BF2F02" w:rsidRDefault="003775B5" w:rsidP="003775B5">
            <w:pPr>
              <w:ind w:firstLine="0"/>
              <w:rPr>
                <w:rFonts w:ascii="Times New Roman" w:eastAsia="Times New Roman" w:hAnsi="Times New Roman" w:cs="Times New Roman"/>
                <w:color w:val="323E4F" w:themeColor="text2" w:themeShade="BF"/>
              </w:rPr>
            </w:pPr>
            <w:r w:rsidRPr="00BF2F02">
              <w:rPr>
                <w:rFonts w:ascii="Times New Roman" w:eastAsia="Times New Roman" w:hAnsi="Times New Roman" w:cs="Times New Roman"/>
                <w:color w:val="323E4F" w:themeColor="text2" w:themeShade="BF"/>
              </w:rPr>
              <w:t>28.11</w:t>
            </w:r>
          </w:p>
        </w:tc>
        <w:tc>
          <w:tcPr>
            <w:tcW w:w="3069" w:type="dxa"/>
            <w:vMerge/>
          </w:tcPr>
          <w:p w:rsidR="003775B5" w:rsidRPr="009675B3" w:rsidRDefault="003775B5" w:rsidP="00CA47DE">
            <w:pPr>
              <w:jc w:val="center"/>
              <w:rPr>
                <w:rFonts w:ascii="Times New Roman" w:eastAsia="Times New Roman" w:hAnsi="Times New Roman" w:cs="Times New Roman"/>
                <w:b/>
                <w:highlight w:val="yellow"/>
              </w:rPr>
            </w:pPr>
          </w:p>
        </w:tc>
        <w:tc>
          <w:tcPr>
            <w:tcW w:w="6230"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здоровая: медицина и фармация </w:t>
            </w:r>
          </w:p>
        </w:tc>
        <w:tc>
          <w:tcPr>
            <w:tcW w:w="2417" w:type="dxa"/>
            <w:vMerge/>
          </w:tcPr>
          <w:p w:rsidR="003775B5" w:rsidRPr="00B35C59" w:rsidRDefault="003775B5" w:rsidP="00CA47DE">
            <w:pPr>
              <w:rPr>
                <w:rFonts w:ascii="Times New Roman" w:hAnsi="Times New Roman" w:cs="Times New Roman"/>
                <w:highlight w:val="yellow"/>
              </w:rPr>
            </w:pPr>
          </w:p>
        </w:tc>
      </w:tr>
      <w:tr w:rsidR="003775B5" w:rsidRPr="009675B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B35C59" w:rsidRDefault="003775B5" w:rsidP="00CA47DE">
            <w:pPr>
              <w:jc w:val="center"/>
              <w:rPr>
                <w:rFonts w:ascii="Times New Roman" w:eastAsia="Times New Roman" w:hAnsi="Times New Roman" w:cs="Times New Roman"/>
                <w:color w:val="323E4F" w:themeColor="text2" w:themeShade="BF"/>
              </w:rPr>
            </w:pPr>
          </w:p>
        </w:tc>
        <w:tc>
          <w:tcPr>
            <w:tcW w:w="3069" w:type="dxa"/>
          </w:tcPr>
          <w:p w:rsidR="003775B5" w:rsidRPr="00B35C59" w:rsidRDefault="003775B5" w:rsidP="00CA47DE">
            <w:pPr>
              <w:jc w:val="center"/>
              <w:rPr>
                <w:rFonts w:ascii="Times New Roman" w:eastAsia="Times New Roman" w:hAnsi="Times New Roman" w:cs="Times New Roman"/>
                <w:b/>
                <w:highlight w:val="yellow"/>
              </w:rPr>
            </w:pPr>
          </w:p>
        </w:tc>
        <w:tc>
          <w:tcPr>
            <w:tcW w:w="6230"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«Химия»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417" w:type="dxa"/>
          </w:tcPr>
          <w:p w:rsidR="003775B5" w:rsidRPr="00490028" w:rsidRDefault="003775B5" w:rsidP="003775B5">
            <w:pPr>
              <w:ind w:firstLine="0"/>
              <w:rPr>
                <w:rFonts w:ascii="Times New Roman" w:hAnsi="Times New Roman" w:cs="Times New Roman"/>
                <w:highlight w:val="yellow"/>
              </w:rPr>
            </w:pPr>
            <w:r w:rsidRPr="00490028">
              <w:rPr>
                <w:rFonts w:ascii="Times New Roman" w:hAnsi="Times New Roman" w:cs="Times New Roman"/>
              </w:rPr>
              <w:t>Корытина Е.В.</w:t>
            </w:r>
          </w:p>
        </w:tc>
      </w:tr>
      <w:tr w:rsidR="003775B5" w:rsidRPr="00505123" w:rsidTr="003775B5">
        <w:tc>
          <w:tcPr>
            <w:tcW w:w="425" w:type="dxa"/>
          </w:tcPr>
          <w:p w:rsidR="003775B5" w:rsidRPr="00D263D9" w:rsidRDefault="003775B5" w:rsidP="003775B5">
            <w:pPr>
              <w:pStyle w:val="af1"/>
              <w:numPr>
                <w:ilvl w:val="0"/>
                <w:numId w:val="97"/>
              </w:numPr>
              <w:rPr>
                <w:rFonts w:ascii="Times New Roman" w:eastAsia="Times New Roman" w:hAnsi="Times New Roman"/>
              </w:rPr>
            </w:pPr>
          </w:p>
        </w:tc>
        <w:tc>
          <w:tcPr>
            <w:tcW w:w="1702" w:type="dxa"/>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67" w:type="dxa"/>
          </w:tcPr>
          <w:p w:rsidR="003775B5" w:rsidRPr="00D263D9" w:rsidRDefault="003775B5" w:rsidP="003775B5">
            <w:pPr>
              <w:ind w:firstLine="0"/>
              <w:rPr>
                <w:rFonts w:ascii="Times New Roman" w:hAnsi="Times New Roman" w:cs="Times New Roman"/>
              </w:rPr>
            </w:pPr>
            <w:r w:rsidRPr="00D263D9">
              <w:rPr>
                <w:rFonts w:ascii="Times New Roman" w:hAnsi="Times New Roman" w:cs="Times New Roman"/>
              </w:rPr>
              <w:t>2 неделя</w:t>
            </w:r>
          </w:p>
        </w:tc>
        <w:tc>
          <w:tcPr>
            <w:tcW w:w="3069" w:type="dxa"/>
          </w:tcPr>
          <w:p w:rsidR="003775B5" w:rsidRPr="00D263D9" w:rsidRDefault="003775B5" w:rsidP="00CA47DE">
            <w:pPr>
              <w:rPr>
                <w:rFonts w:ascii="Times New Roman" w:hAnsi="Times New Roman" w:cs="Times New Roman"/>
              </w:rPr>
            </w:pPr>
          </w:p>
        </w:tc>
        <w:tc>
          <w:tcPr>
            <w:tcW w:w="269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Акция «Моя Россия!». Читаю с гордостью</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Видео сюжеты «Мы помним, мы гордимся!»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Члены Отряда, педагог-организатор </w:t>
            </w:r>
            <w:r w:rsidRPr="00B35C59">
              <w:rPr>
                <w:rFonts w:ascii="Times New Roman" w:hAnsi="Times New Roman" w:cs="Times New Roman"/>
                <w:sz w:val="20"/>
                <w:szCs w:val="20"/>
              </w:rPr>
              <w:t>Савченко Е.П.</w:t>
            </w:r>
          </w:p>
        </w:tc>
      </w:tr>
      <w:tr w:rsidR="003775B5" w:rsidRPr="00505123" w:rsidTr="003775B5">
        <w:tc>
          <w:tcPr>
            <w:tcW w:w="425" w:type="dxa"/>
          </w:tcPr>
          <w:p w:rsidR="003775B5" w:rsidRPr="00B35C59" w:rsidRDefault="003775B5" w:rsidP="003775B5">
            <w:pPr>
              <w:pStyle w:val="af1"/>
              <w:numPr>
                <w:ilvl w:val="0"/>
                <w:numId w:val="97"/>
              </w:numPr>
              <w:rPr>
                <w:rFonts w:ascii="Times New Roman" w:eastAsia="Times New Roman" w:hAnsi="Times New Roman"/>
              </w:rPr>
            </w:pPr>
          </w:p>
        </w:tc>
        <w:tc>
          <w:tcPr>
            <w:tcW w:w="1702" w:type="dxa"/>
          </w:tcPr>
          <w:p w:rsidR="003775B5" w:rsidRPr="00D263D9" w:rsidRDefault="003775B5" w:rsidP="00CA47DE">
            <w:pPr>
              <w:jc w:val="center"/>
              <w:rPr>
                <w:rFonts w:ascii="Times New Roman" w:eastAsia="Times New Roman" w:hAnsi="Times New Roman" w:cs="Times New Roman"/>
                <w:b/>
              </w:rPr>
            </w:pPr>
            <w:r w:rsidRPr="00D263D9">
              <w:rPr>
                <w:rFonts w:ascii="Times New Roman" w:eastAsia="Times New Roman" w:hAnsi="Times New Roman" w:cs="Times New Roman"/>
                <w:b/>
              </w:rPr>
              <w:t>Модуль  «Детские общественные объединения»</w:t>
            </w:r>
          </w:p>
        </w:tc>
        <w:tc>
          <w:tcPr>
            <w:tcW w:w="1467" w:type="dxa"/>
          </w:tcPr>
          <w:p w:rsidR="003775B5" w:rsidRPr="00D263D9" w:rsidRDefault="003775B5" w:rsidP="003775B5">
            <w:pPr>
              <w:ind w:firstLine="0"/>
              <w:rPr>
                <w:rFonts w:ascii="Times New Roman" w:hAnsi="Times New Roman" w:cs="Times New Roman"/>
              </w:rPr>
            </w:pPr>
            <w:r w:rsidRPr="00D263D9">
              <w:rPr>
                <w:rFonts w:ascii="Times New Roman" w:eastAsia="Times New Roman" w:hAnsi="Times New Roman"/>
              </w:rPr>
              <w:t>16.11</w:t>
            </w:r>
          </w:p>
        </w:tc>
        <w:tc>
          <w:tcPr>
            <w:tcW w:w="3069"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 xml:space="preserve">Цикл  мероприятий  отряда  ЮИД  (проведение  пропаганды по БДД в рамках «пятиминуток» на уроках,  выступления на линейках, агитбригады) </w:t>
            </w:r>
          </w:p>
        </w:tc>
        <w:tc>
          <w:tcPr>
            <w:tcW w:w="2694" w:type="dxa"/>
          </w:tcPr>
          <w:p w:rsidR="003775B5" w:rsidRPr="00D263D9" w:rsidRDefault="003775B5" w:rsidP="00CA47DE">
            <w:pPr>
              <w:rPr>
                <w:rFonts w:ascii="Times New Roman" w:hAnsi="Times New Roman" w:cs="Times New Roman"/>
              </w:rPr>
            </w:pPr>
            <w:r w:rsidRPr="00D263D9">
              <w:rPr>
                <w:rFonts w:ascii="Times New Roman" w:eastAsia="Times New Roman" w:hAnsi="Times New Roman"/>
              </w:rPr>
              <w:t>Уроки экологической грамотности</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просветительских  мероприятий  «Дни  воинской  славы в России» отряда Юнармия </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sz w:val="16"/>
                <w:szCs w:val="16"/>
              </w:rPr>
              <w:t xml:space="preserve">Советник директора по ВР,  педагог-организатор </w:t>
            </w:r>
            <w:r w:rsidRPr="00B35C59">
              <w:rPr>
                <w:rFonts w:ascii="Times New Roman" w:hAnsi="Times New Roman" w:cs="Times New Roman"/>
                <w:sz w:val="20"/>
                <w:szCs w:val="20"/>
              </w:rPr>
              <w:t>Савченко Е.П.</w:t>
            </w:r>
            <w:r w:rsidRPr="00B35C59">
              <w:rPr>
                <w:rFonts w:ascii="Times New Roman" w:hAnsi="Times New Roman" w:cs="Times New Roman"/>
                <w:sz w:val="16"/>
                <w:szCs w:val="16"/>
              </w:rPr>
              <w:t xml:space="preserve">., педагог-организатор  </w:t>
            </w:r>
            <w:r w:rsidRPr="00B35C59">
              <w:rPr>
                <w:rFonts w:ascii="Times New Roman" w:hAnsi="Times New Roman" w:cs="Times New Roman"/>
              </w:rPr>
              <w:t>Науманов А.А.</w:t>
            </w:r>
          </w:p>
        </w:tc>
      </w:tr>
    </w:tbl>
    <w:p w:rsidR="003775B5" w:rsidRPr="00B35C59" w:rsidRDefault="003775B5" w:rsidP="003775B5">
      <w:pPr>
        <w:tabs>
          <w:tab w:val="left" w:pos="3331"/>
        </w:tabs>
      </w:pPr>
    </w:p>
    <w:p w:rsidR="003775B5" w:rsidRPr="00123CDA" w:rsidRDefault="003775B5" w:rsidP="003775B5">
      <w:pPr>
        <w:jc w:val="center"/>
        <w:rPr>
          <w:rFonts w:ascii="Times New Roman" w:hAnsi="Times New Roman" w:cs="Times New Roman"/>
          <w:b/>
        </w:rPr>
      </w:pPr>
      <w:r>
        <w:rPr>
          <w:rFonts w:ascii="Times New Roman" w:hAnsi="Times New Roman" w:cs="Times New Roman"/>
          <w:b/>
        </w:rPr>
        <w:t>Декабрь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211"/>
        <w:gridCol w:w="2552"/>
        <w:gridCol w:w="3536"/>
        <w:gridCol w:w="2417"/>
      </w:tblGrid>
      <w:tr w:rsidR="003775B5" w:rsidRPr="009675B3" w:rsidTr="003775B5">
        <w:tc>
          <w:tcPr>
            <w:tcW w:w="425" w:type="dxa"/>
            <w:vMerge w:val="restart"/>
          </w:tcPr>
          <w:p w:rsidR="003775B5" w:rsidRPr="008C35CA" w:rsidRDefault="003775B5" w:rsidP="00CA47DE">
            <w:pPr>
              <w:rPr>
                <w:rFonts w:ascii="Times New Roman" w:eastAsia="Times New Roman" w:hAnsi="Times New Roman" w:cs="Times New Roman"/>
                <w:b/>
              </w:rPr>
            </w:pPr>
            <w:r w:rsidRPr="008C35CA">
              <w:rPr>
                <w:rFonts w:ascii="Times New Roman" w:eastAsia="Times New Roman" w:hAnsi="Times New Roman" w:cs="Times New Roman"/>
                <w:b/>
              </w:rPr>
              <w:t>№</w:t>
            </w:r>
          </w:p>
        </w:tc>
        <w:tc>
          <w:tcPr>
            <w:tcW w:w="1702" w:type="dxa"/>
            <w:vMerge w:val="restart"/>
          </w:tcPr>
          <w:p w:rsidR="003775B5" w:rsidRPr="008C35CA" w:rsidRDefault="003775B5" w:rsidP="00CA47DE">
            <w:pPr>
              <w:jc w:val="center"/>
              <w:rPr>
                <w:rFonts w:ascii="Times New Roman" w:hAnsi="Times New Roman" w:cs="Times New Roman"/>
                <w:b/>
              </w:rPr>
            </w:pPr>
            <w:r w:rsidRPr="008C35CA">
              <w:rPr>
                <w:rFonts w:ascii="Times New Roman" w:eastAsia="Times New Roman" w:hAnsi="Times New Roman" w:cs="Times New Roman"/>
                <w:b/>
              </w:rPr>
              <w:t>Модуль</w:t>
            </w:r>
          </w:p>
        </w:tc>
        <w:tc>
          <w:tcPr>
            <w:tcW w:w="1467" w:type="dxa"/>
            <w:vMerge w:val="restart"/>
          </w:tcPr>
          <w:p w:rsidR="003775B5" w:rsidRPr="008C35CA" w:rsidRDefault="003775B5" w:rsidP="003775B5">
            <w:pPr>
              <w:ind w:firstLine="0"/>
              <w:rPr>
                <w:rFonts w:ascii="Times New Roman" w:hAnsi="Times New Roman" w:cs="Times New Roman"/>
                <w:b/>
              </w:rPr>
            </w:pPr>
            <w:r w:rsidRPr="008C35CA">
              <w:rPr>
                <w:rFonts w:ascii="Times New Roman" w:hAnsi="Times New Roman" w:cs="Times New Roman"/>
                <w:b/>
              </w:rPr>
              <w:t>Дата/</w:t>
            </w:r>
          </w:p>
          <w:p w:rsidR="003775B5" w:rsidRPr="008C35CA" w:rsidRDefault="003775B5" w:rsidP="003775B5">
            <w:pPr>
              <w:ind w:firstLine="0"/>
              <w:rPr>
                <w:rFonts w:ascii="Times New Roman" w:hAnsi="Times New Roman" w:cs="Times New Roman"/>
                <w:b/>
              </w:rPr>
            </w:pPr>
            <w:r w:rsidRPr="008C35CA">
              <w:rPr>
                <w:rFonts w:ascii="Times New Roman" w:hAnsi="Times New Roman" w:cs="Times New Roman"/>
                <w:b/>
              </w:rPr>
              <w:t>сроки</w:t>
            </w:r>
          </w:p>
        </w:tc>
        <w:tc>
          <w:tcPr>
            <w:tcW w:w="9299" w:type="dxa"/>
            <w:gridSpan w:val="3"/>
          </w:tcPr>
          <w:p w:rsidR="003775B5" w:rsidRPr="008C35CA" w:rsidRDefault="003775B5" w:rsidP="00CA47DE">
            <w:pPr>
              <w:jc w:val="center"/>
              <w:rPr>
                <w:rFonts w:ascii="Times New Roman" w:hAnsi="Times New Roman" w:cs="Times New Roman"/>
                <w:b/>
              </w:rPr>
            </w:pPr>
            <w:r w:rsidRPr="008C35CA">
              <w:rPr>
                <w:rFonts w:ascii="Times New Roman" w:eastAsia="Times New Roman" w:hAnsi="Times New Roman" w:cs="Times New Roman"/>
                <w:b/>
              </w:rPr>
              <w:t>Название мероприятия</w:t>
            </w:r>
          </w:p>
        </w:tc>
        <w:tc>
          <w:tcPr>
            <w:tcW w:w="2417" w:type="dxa"/>
            <w:vMerge w:val="restart"/>
          </w:tcPr>
          <w:p w:rsidR="003775B5" w:rsidRPr="008C35CA" w:rsidRDefault="003775B5" w:rsidP="00CA47DE">
            <w:pPr>
              <w:jc w:val="center"/>
              <w:rPr>
                <w:rFonts w:ascii="Times New Roman" w:hAnsi="Times New Roman" w:cs="Times New Roman"/>
                <w:b/>
              </w:rPr>
            </w:pPr>
          </w:p>
          <w:p w:rsidR="003775B5" w:rsidRPr="008C35CA" w:rsidRDefault="003775B5" w:rsidP="003775B5">
            <w:pPr>
              <w:ind w:firstLine="0"/>
              <w:rPr>
                <w:rFonts w:ascii="Times New Roman" w:hAnsi="Times New Roman" w:cs="Times New Roman"/>
                <w:b/>
              </w:rPr>
            </w:pPr>
            <w:r w:rsidRPr="008C35CA">
              <w:rPr>
                <w:rFonts w:ascii="Times New Roman" w:hAnsi="Times New Roman" w:cs="Times New Roman"/>
                <w:b/>
              </w:rPr>
              <w:t>Ответственные</w:t>
            </w:r>
          </w:p>
        </w:tc>
      </w:tr>
      <w:tr w:rsidR="003775B5" w:rsidRPr="009675B3" w:rsidTr="003775B5">
        <w:tc>
          <w:tcPr>
            <w:tcW w:w="425" w:type="dxa"/>
            <w:vMerge/>
          </w:tcPr>
          <w:p w:rsidR="003775B5" w:rsidRPr="008C35CA" w:rsidRDefault="003775B5" w:rsidP="00CA47DE">
            <w:pPr>
              <w:rPr>
                <w:rFonts w:ascii="Times New Roman" w:eastAsia="Times New Roman" w:hAnsi="Times New Roman" w:cs="Times New Roman"/>
              </w:rPr>
            </w:pPr>
          </w:p>
        </w:tc>
        <w:tc>
          <w:tcPr>
            <w:tcW w:w="1702" w:type="dxa"/>
            <w:vMerge/>
          </w:tcPr>
          <w:p w:rsidR="003775B5" w:rsidRPr="008C35CA" w:rsidRDefault="003775B5" w:rsidP="00CA47DE">
            <w:pPr>
              <w:jc w:val="center"/>
              <w:rPr>
                <w:rFonts w:ascii="Times New Roman" w:eastAsia="Times New Roman" w:hAnsi="Times New Roman" w:cs="Times New Roman"/>
              </w:rPr>
            </w:pPr>
          </w:p>
        </w:tc>
        <w:tc>
          <w:tcPr>
            <w:tcW w:w="1467" w:type="dxa"/>
            <w:vMerge/>
          </w:tcPr>
          <w:p w:rsidR="003775B5" w:rsidRPr="008C35CA" w:rsidRDefault="003775B5" w:rsidP="00CA47DE">
            <w:pPr>
              <w:jc w:val="center"/>
              <w:rPr>
                <w:rFonts w:ascii="Times New Roman" w:eastAsia="Times New Roman" w:hAnsi="Times New Roman" w:cs="Times New Roman"/>
              </w:rPr>
            </w:pPr>
          </w:p>
        </w:tc>
        <w:tc>
          <w:tcPr>
            <w:tcW w:w="3211" w:type="dxa"/>
          </w:tcPr>
          <w:p w:rsidR="003775B5" w:rsidRPr="008C35CA" w:rsidRDefault="003775B5" w:rsidP="00CA47DE">
            <w:pPr>
              <w:jc w:val="center"/>
              <w:rPr>
                <w:rFonts w:ascii="Times New Roman" w:eastAsia="Times New Roman" w:hAnsi="Times New Roman" w:cs="Times New Roman"/>
                <w:b/>
              </w:rPr>
            </w:pPr>
            <w:r w:rsidRPr="008C35CA">
              <w:rPr>
                <w:rFonts w:ascii="Times New Roman" w:eastAsia="Times New Roman" w:hAnsi="Times New Roman" w:cs="Times New Roman"/>
                <w:b/>
              </w:rPr>
              <w:t>НОО (1-4)</w:t>
            </w:r>
          </w:p>
        </w:tc>
        <w:tc>
          <w:tcPr>
            <w:tcW w:w="2552" w:type="dxa"/>
          </w:tcPr>
          <w:p w:rsidR="003775B5" w:rsidRPr="008C35CA" w:rsidRDefault="003775B5" w:rsidP="00CA47DE">
            <w:pPr>
              <w:jc w:val="center"/>
              <w:rPr>
                <w:rFonts w:ascii="Times New Roman" w:eastAsia="Times New Roman" w:hAnsi="Times New Roman" w:cs="Times New Roman"/>
                <w:b/>
              </w:rPr>
            </w:pPr>
            <w:r w:rsidRPr="008C35CA">
              <w:rPr>
                <w:rFonts w:ascii="Times New Roman" w:eastAsia="Times New Roman" w:hAnsi="Times New Roman" w:cs="Times New Roman"/>
                <w:b/>
              </w:rPr>
              <w:t>СОО (5-8)</w:t>
            </w:r>
          </w:p>
        </w:tc>
        <w:tc>
          <w:tcPr>
            <w:tcW w:w="3536" w:type="dxa"/>
          </w:tcPr>
          <w:p w:rsidR="003775B5" w:rsidRPr="008C35CA" w:rsidRDefault="003775B5" w:rsidP="00CA47DE">
            <w:pPr>
              <w:jc w:val="center"/>
              <w:rPr>
                <w:rFonts w:ascii="Times New Roman" w:eastAsia="Times New Roman" w:hAnsi="Times New Roman" w:cs="Times New Roman"/>
                <w:b/>
              </w:rPr>
            </w:pPr>
            <w:r w:rsidRPr="008C35CA">
              <w:rPr>
                <w:rFonts w:ascii="Times New Roman" w:eastAsia="Times New Roman" w:hAnsi="Times New Roman" w:cs="Times New Roman"/>
                <w:b/>
              </w:rPr>
              <w:t>ООО (9-11)</w:t>
            </w:r>
          </w:p>
        </w:tc>
        <w:tc>
          <w:tcPr>
            <w:tcW w:w="2417" w:type="dxa"/>
            <w:vMerge/>
          </w:tcPr>
          <w:p w:rsidR="003775B5" w:rsidRPr="008C35CA" w:rsidRDefault="003775B5" w:rsidP="00CA47DE">
            <w:pPr>
              <w:rPr>
                <w:rFonts w:ascii="Times New Roman" w:hAnsi="Times New Roman" w:cs="Times New Roman"/>
              </w:rPr>
            </w:pPr>
          </w:p>
        </w:tc>
      </w:tr>
      <w:tr w:rsidR="003775B5" w:rsidRPr="00505123"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tcPr>
          <w:p w:rsidR="003775B5" w:rsidRPr="008C35CA" w:rsidRDefault="003775B5" w:rsidP="00CA47DE">
            <w:pPr>
              <w:jc w:val="center"/>
              <w:rPr>
                <w:rFonts w:ascii="Times New Roman" w:eastAsia="Times New Roman" w:hAnsi="Times New Roman" w:cs="Times New Roman"/>
                <w:b/>
              </w:rPr>
            </w:pPr>
            <w:r w:rsidRPr="008C35CA">
              <w:rPr>
                <w:rFonts w:ascii="Times New Roman" w:hAnsi="Times New Roman" w:cs="Times New Roman"/>
                <w:b/>
              </w:rPr>
              <w:t>Модуль «Урочная деятельность»</w:t>
            </w:r>
          </w:p>
        </w:tc>
        <w:tc>
          <w:tcPr>
            <w:tcW w:w="1467" w:type="dxa"/>
          </w:tcPr>
          <w:p w:rsidR="003775B5" w:rsidRPr="008C35CA" w:rsidRDefault="003775B5" w:rsidP="00CA47DE">
            <w:pPr>
              <w:rPr>
                <w:rFonts w:ascii="Times New Roman" w:hAnsi="Times New Roman" w:cs="Times New Roman"/>
              </w:rPr>
            </w:pPr>
            <w:r w:rsidRPr="008C35CA">
              <w:rPr>
                <w:rFonts w:ascii="Times New Roman" w:hAnsi="Times New Roman" w:cs="Times New Roman"/>
              </w:rPr>
              <w:t>09.12</w:t>
            </w:r>
          </w:p>
        </w:tc>
        <w:tc>
          <w:tcPr>
            <w:tcW w:w="3211" w:type="dxa"/>
          </w:tcPr>
          <w:p w:rsidR="003775B5" w:rsidRPr="00B35C59" w:rsidRDefault="003775B5" w:rsidP="00CA47DE">
            <w:pPr>
              <w:rPr>
                <w:rFonts w:ascii="Times New Roman" w:hAnsi="Times New Roman" w:cs="Times New Roman"/>
                <w:b/>
                <w:bCs/>
              </w:rPr>
            </w:pPr>
            <w:r w:rsidRPr="00B35C59">
              <w:rPr>
                <w:rFonts w:ascii="Times New Roman" w:hAnsi="Times New Roman" w:cs="Times New Roman"/>
                <w:b/>
              </w:rPr>
              <w:t>День Героев Отечества</w:t>
            </w:r>
            <w:r w:rsidRPr="00B35C59">
              <w:rPr>
                <w:rFonts w:ascii="Times New Roman" w:hAnsi="Times New Roman" w:cs="Times New Roman"/>
              </w:rPr>
              <w:t>.</w:t>
            </w:r>
            <w:r w:rsidRPr="00B35C59">
              <w:rPr>
                <w:rFonts w:ascii="Times New Roman" w:hAnsi="Times New Roman" w:cs="Times New Roman"/>
                <w:bCs/>
              </w:rPr>
              <w:t>Информационный час.</w:t>
            </w: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Онлайн конкурс чтецов «Имя твоё неизвестно, подвиг твой бессмертен»</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Советник директора по ВР, педагог-организатор </w:t>
            </w:r>
            <w:r w:rsidRPr="00B35C59">
              <w:rPr>
                <w:rFonts w:ascii="Times New Roman" w:hAnsi="Times New Roman" w:cs="Times New Roman"/>
                <w:sz w:val="20"/>
                <w:szCs w:val="20"/>
              </w:rPr>
              <w:t>Савченко Е.П.</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8C35CA" w:rsidRDefault="003775B5" w:rsidP="00CA47DE">
            <w:pPr>
              <w:jc w:val="center"/>
              <w:rPr>
                <w:rFonts w:ascii="Times New Roman" w:eastAsia="Times New Roman" w:hAnsi="Times New Roman" w:cs="Times New Roman"/>
                <w:b/>
              </w:rPr>
            </w:pPr>
            <w:r w:rsidRPr="008C35CA">
              <w:rPr>
                <w:rFonts w:ascii="Times New Roman" w:eastAsia="Calibri" w:hAnsi="Times New Roman" w:cs="Times New Roman"/>
                <w:b/>
                <w:color w:val="000000"/>
              </w:rPr>
              <w:t>Модуль «Внеурочная деятельность»</w:t>
            </w:r>
          </w:p>
        </w:tc>
        <w:tc>
          <w:tcPr>
            <w:tcW w:w="1467" w:type="dxa"/>
          </w:tcPr>
          <w:p w:rsidR="003775B5" w:rsidRPr="008C35CA" w:rsidRDefault="003775B5" w:rsidP="00CA47DE">
            <w:pPr>
              <w:rPr>
                <w:rFonts w:ascii="Times New Roman" w:hAnsi="Times New Roman" w:cs="Times New Roman"/>
              </w:rPr>
            </w:pPr>
            <w:r w:rsidRPr="008C35CA">
              <w:rPr>
                <w:rFonts w:ascii="Times New Roman" w:hAnsi="Times New Roman" w:cs="Times New Roman"/>
                <w:sz w:val="12"/>
              </w:rPr>
              <w:t>Каждый понедельник</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417" w:type="dxa"/>
            <w:vMerge w:val="restart"/>
          </w:tcPr>
          <w:p w:rsidR="003775B5" w:rsidRPr="008C35CA" w:rsidRDefault="003775B5" w:rsidP="003775B5">
            <w:pPr>
              <w:ind w:firstLine="0"/>
              <w:rPr>
                <w:rFonts w:ascii="Times New Roman" w:hAnsi="Times New Roman" w:cs="Times New Roman"/>
              </w:rPr>
            </w:pPr>
            <w:r w:rsidRPr="008C35CA">
              <w:rPr>
                <w:rFonts w:ascii="Times New Roman" w:hAnsi="Times New Roman" w:cs="Times New Roman"/>
                <w:color w:val="FF0000"/>
              </w:rPr>
              <w:t>Классные руководители</w:t>
            </w:r>
          </w:p>
        </w:tc>
      </w:tr>
      <w:tr w:rsidR="003775B5" w:rsidRPr="00505123"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vMerge/>
          </w:tcPr>
          <w:p w:rsidR="003775B5" w:rsidRPr="008C35CA" w:rsidRDefault="003775B5" w:rsidP="00CA47DE">
            <w:pPr>
              <w:jc w:val="center"/>
              <w:rPr>
                <w:rFonts w:ascii="Times New Roman" w:eastAsia="Times New Roman" w:hAnsi="Times New Roman" w:cs="Times New Roman"/>
                <w:b/>
              </w:rPr>
            </w:pPr>
          </w:p>
        </w:tc>
        <w:tc>
          <w:tcPr>
            <w:tcW w:w="1467" w:type="dxa"/>
          </w:tcPr>
          <w:p w:rsidR="003775B5" w:rsidRPr="008C35CA" w:rsidRDefault="003775B5" w:rsidP="003775B5">
            <w:pPr>
              <w:ind w:firstLine="0"/>
              <w:rPr>
                <w:rFonts w:ascii="Times New Roman" w:hAnsi="Times New Roman" w:cs="Times New Roman"/>
                <w:color w:val="FF0000"/>
              </w:rPr>
            </w:pPr>
            <w:r w:rsidRPr="008C35CA">
              <w:rPr>
                <w:rFonts w:ascii="Times New Roman" w:hAnsi="Times New Roman" w:cs="Times New Roman"/>
                <w:color w:val="FF0000"/>
              </w:rPr>
              <w:t>02.12</w:t>
            </w:r>
          </w:p>
        </w:tc>
        <w:tc>
          <w:tcPr>
            <w:tcW w:w="9299" w:type="dxa"/>
            <w:gridSpan w:val="3"/>
          </w:tcPr>
          <w:p w:rsidR="003775B5" w:rsidRPr="008C35CA" w:rsidRDefault="003775B5" w:rsidP="00CA47DE">
            <w:pPr>
              <w:pStyle w:val="TableParagraph"/>
              <w:rPr>
                <w:i/>
                <w:color w:val="FF0000"/>
              </w:rPr>
            </w:pPr>
            <w:r w:rsidRPr="002E4E91">
              <w:rPr>
                <w:i/>
                <w:color w:val="FF0000"/>
              </w:rPr>
              <w:t xml:space="preserve">Миссия-милосердие (ко Дню волонтёра) </w:t>
            </w:r>
          </w:p>
        </w:tc>
        <w:tc>
          <w:tcPr>
            <w:tcW w:w="2417" w:type="dxa"/>
            <w:vMerge/>
          </w:tcPr>
          <w:p w:rsidR="003775B5" w:rsidRPr="00B35C59" w:rsidRDefault="003775B5" w:rsidP="00CA47DE">
            <w:pPr>
              <w:rPr>
                <w:rFonts w:ascii="Times New Roman" w:hAnsi="Times New Roman" w:cs="Times New Roman"/>
              </w:rPr>
            </w:pP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8C35CA" w:rsidRDefault="003775B5" w:rsidP="003775B5">
            <w:pPr>
              <w:ind w:firstLine="0"/>
              <w:rPr>
                <w:rFonts w:ascii="Times New Roman" w:hAnsi="Times New Roman" w:cs="Times New Roman"/>
                <w:color w:val="FF0000"/>
              </w:rPr>
            </w:pPr>
            <w:r w:rsidRPr="008C35CA">
              <w:rPr>
                <w:rFonts w:ascii="Times New Roman" w:hAnsi="Times New Roman" w:cs="Times New Roman"/>
                <w:color w:val="FF0000"/>
              </w:rPr>
              <w:t>09.12</w:t>
            </w:r>
          </w:p>
        </w:tc>
        <w:tc>
          <w:tcPr>
            <w:tcW w:w="9299" w:type="dxa"/>
            <w:gridSpan w:val="3"/>
          </w:tcPr>
          <w:p w:rsidR="003775B5" w:rsidRPr="008C35CA" w:rsidRDefault="003775B5" w:rsidP="00CA47DE">
            <w:pPr>
              <w:pStyle w:val="TableParagraph"/>
              <w:rPr>
                <w:i/>
                <w:color w:val="FF0000"/>
              </w:rPr>
            </w:pPr>
            <w:r w:rsidRPr="002E4E91">
              <w:rPr>
                <w:i/>
                <w:color w:val="FF0000"/>
              </w:rPr>
              <w:t xml:space="preserve">День Героев Отечества </w:t>
            </w:r>
          </w:p>
        </w:tc>
        <w:tc>
          <w:tcPr>
            <w:tcW w:w="2417" w:type="dxa"/>
            <w:vMerge/>
          </w:tcPr>
          <w:p w:rsidR="003775B5" w:rsidRPr="008C35CA" w:rsidRDefault="003775B5" w:rsidP="00CA47DE">
            <w:pPr>
              <w:rPr>
                <w:rFonts w:ascii="Times New Roman" w:hAnsi="Times New Roman" w:cs="Times New Roman"/>
              </w:rPr>
            </w:pPr>
          </w:p>
        </w:tc>
      </w:tr>
      <w:tr w:rsidR="003775B5" w:rsidRPr="009675B3"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vMerge/>
          </w:tcPr>
          <w:p w:rsidR="003775B5" w:rsidRPr="008C35CA" w:rsidRDefault="003775B5" w:rsidP="00CA47DE">
            <w:pPr>
              <w:jc w:val="center"/>
              <w:rPr>
                <w:rFonts w:ascii="Times New Roman" w:eastAsia="Times New Roman" w:hAnsi="Times New Roman" w:cs="Times New Roman"/>
                <w:b/>
              </w:rPr>
            </w:pPr>
          </w:p>
        </w:tc>
        <w:tc>
          <w:tcPr>
            <w:tcW w:w="1467" w:type="dxa"/>
          </w:tcPr>
          <w:p w:rsidR="003775B5" w:rsidRPr="008C35CA" w:rsidRDefault="003775B5" w:rsidP="003775B5">
            <w:pPr>
              <w:ind w:firstLine="0"/>
              <w:rPr>
                <w:rFonts w:ascii="Times New Roman" w:hAnsi="Times New Roman" w:cs="Times New Roman"/>
                <w:color w:val="FF0000"/>
              </w:rPr>
            </w:pPr>
            <w:r w:rsidRPr="008C35CA">
              <w:rPr>
                <w:rFonts w:ascii="Times New Roman" w:hAnsi="Times New Roman" w:cs="Times New Roman"/>
                <w:color w:val="FF0000"/>
              </w:rPr>
              <w:t>16.12</w:t>
            </w:r>
          </w:p>
        </w:tc>
        <w:tc>
          <w:tcPr>
            <w:tcW w:w="9299" w:type="dxa"/>
            <w:gridSpan w:val="3"/>
          </w:tcPr>
          <w:p w:rsidR="003775B5" w:rsidRPr="008C35CA" w:rsidRDefault="003775B5" w:rsidP="00CA47DE">
            <w:pPr>
              <w:pStyle w:val="TableParagraph"/>
              <w:rPr>
                <w:i/>
                <w:color w:val="FF0000"/>
              </w:rPr>
            </w:pPr>
            <w:r w:rsidRPr="002E4E91">
              <w:rPr>
                <w:i/>
                <w:color w:val="FF0000"/>
              </w:rPr>
              <w:t xml:space="preserve">Как пишут законы?  </w:t>
            </w:r>
          </w:p>
        </w:tc>
        <w:tc>
          <w:tcPr>
            <w:tcW w:w="2417" w:type="dxa"/>
            <w:vMerge/>
          </w:tcPr>
          <w:p w:rsidR="003775B5" w:rsidRPr="008C35CA" w:rsidRDefault="003775B5" w:rsidP="00CA47DE">
            <w:pPr>
              <w:rPr>
                <w:rFonts w:ascii="Times New Roman" w:hAnsi="Times New Roman" w:cs="Times New Roman"/>
              </w:rPr>
            </w:pPr>
          </w:p>
        </w:tc>
      </w:tr>
      <w:tr w:rsidR="003775B5" w:rsidRPr="009675B3"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vMerge/>
          </w:tcPr>
          <w:p w:rsidR="003775B5" w:rsidRPr="008C35CA" w:rsidRDefault="003775B5" w:rsidP="00CA47DE">
            <w:pPr>
              <w:jc w:val="center"/>
              <w:rPr>
                <w:rFonts w:ascii="Times New Roman" w:eastAsia="Times New Roman" w:hAnsi="Times New Roman" w:cs="Times New Roman"/>
                <w:b/>
              </w:rPr>
            </w:pPr>
          </w:p>
        </w:tc>
        <w:tc>
          <w:tcPr>
            <w:tcW w:w="1467" w:type="dxa"/>
          </w:tcPr>
          <w:p w:rsidR="003775B5" w:rsidRPr="008C35CA" w:rsidRDefault="003775B5" w:rsidP="003775B5">
            <w:pPr>
              <w:ind w:firstLine="0"/>
              <w:rPr>
                <w:rFonts w:ascii="Times New Roman" w:hAnsi="Times New Roman" w:cs="Times New Roman"/>
                <w:color w:val="FF0000"/>
              </w:rPr>
            </w:pPr>
            <w:r w:rsidRPr="008C35CA">
              <w:rPr>
                <w:rFonts w:ascii="Times New Roman" w:hAnsi="Times New Roman" w:cs="Times New Roman"/>
                <w:color w:val="FF0000"/>
              </w:rPr>
              <w:t>23.12</w:t>
            </w:r>
          </w:p>
        </w:tc>
        <w:tc>
          <w:tcPr>
            <w:tcW w:w="9299" w:type="dxa"/>
            <w:gridSpan w:val="3"/>
          </w:tcPr>
          <w:p w:rsidR="003775B5" w:rsidRPr="008C35CA" w:rsidRDefault="003775B5" w:rsidP="00CA47DE">
            <w:pPr>
              <w:pStyle w:val="TableParagraph"/>
              <w:rPr>
                <w:i/>
                <w:color w:val="FF0000"/>
              </w:rPr>
            </w:pPr>
            <w:r w:rsidRPr="002E4E91">
              <w:rPr>
                <w:i/>
                <w:color w:val="FF0000"/>
              </w:rPr>
              <w:t>Одна страна –  одни традиции</w:t>
            </w:r>
          </w:p>
        </w:tc>
        <w:tc>
          <w:tcPr>
            <w:tcW w:w="2417" w:type="dxa"/>
            <w:vMerge/>
          </w:tcPr>
          <w:p w:rsidR="003775B5" w:rsidRPr="008C35CA" w:rsidRDefault="003775B5" w:rsidP="00CA47DE">
            <w:pPr>
              <w:rPr>
                <w:rFonts w:ascii="Times New Roman" w:hAnsi="Times New Roman" w:cs="Times New Roman"/>
              </w:rPr>
            </w:pPr>
          </w:p>
        </w:tc>
      </w:tr>
      <w:tr w:rsidR="003775B5" w:rsidRPr="009675B3"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vMerge/>
          </w:tcPr>
          <w:p w:rsidR="003775B5" w:rsidRPr="008C35CA" w:rsidRDefault="003775B5" w:rsidP="00CA47DE">
            <w:pPr>
              <w:jc w:val="center"/>
              <w:rPr>
                <w:rFonts w:ascii="Times New Roman" w:eastAsia="Calibri" w:hAnsi="Times New Roman" w:cs="Times New Roman"/>
                <w:b/>
                <w:color w:val="000000"/>
              </w:rPr>
            </w:pPr>
          </w:p>
        </w:tc>
        <w:tc>
          <w:tcPr>
            <w:tcW w:w="1467" w:type="dxa"/>
          </w:tcPr>
          <w:p w:rsidR="003775B5" w:rsidRPr="008C35CA" w:rsidRDefault="003775B5" w:rsidP="00CA47DE">
            <w:pPr>
              <w:rPr>
                <w:rFonts w:ascii="Times New Roman" w:hAnsi="Times New Roman" w:cs="Times New Roman"/>
              </w:rPr>
            </w:pPr>
            <w:r w:rsidRPr="008C35CA">
              <w:rPr>
                <w:rFonts w:ascii="Times New Roman" w:hAnsi="Times New Roman" w:cs="Times New Roman"/>
                <w:sz w:val="18"/>
                <w:szCs w:val="18"/>
              </w:rPr>
              <w:t>в течение 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417" w:type="dxa"/>
          </w:tcPr>
          <w:p w:rsidR="003775B5" w:rsidRPr="008C35CA" w:rsidRDefault="003775B5" w:rsidP="003775B5">
            <w:pPr>
              <w:ind w:firstLine="0"/>
              <w:rPr>
                <w:rFonts w:ascii="Times New Roman" w:hAnsi="Times New Roman" w:cs="Times New Roman"/>
              </w:rPr>
            </w:pPr>
            <w:r w:rsidRPr="008C35CA">
              <w:rPr>
                <w:rFonts w:ascii="Times New Roman" w:hAnsi="Times New Roman" w:cs="Times New Roman"/>
              </w:rPr>
              <w:t>Рук. кружков, секций</w:t>
            </w:r>
          </w:p>
        </w:tc>
      </w:tr>
      <w:tr w:rsidR="003775B5" w:rsidRPr="00D6012A" w:rsidTr="003775B5">
        <w:tc>
          <w:tcPr>
            <w:tcW w:w="425" w:type="dxa"/>
          </w:tcPr>
          <w:p w:rsidR="003775B5" w:rsidRPr="008C35CA" w:rsidRDefault="003775B5" w:rsidP="003775B5">
            <w:pPr>
              <w:pStyle w:val="af1"/>
              <w:numPr>
                <w:ilvl w:val="0"/>
                <w:numId w:val="98"/>
              </w:numPr>
              <w:rPr>
                <w:rFonts w:ascii="Times New Roman" w:eastAsia="Times New Roman" w:hAnsi="Times New Roman"/>
              </w:rPr>
            </w:pPr>
          </w:p>
        </w:tc>
        <w:tc>
          <w:tcPr>
            <w:tcW w:w="1702" w:type="dxa"/>
          </w:tcPr>
          <w:p w:rsidR="003775B5" w:rsidRPr="008C35CA" w:rsidRDefault="003775B5" w:rsidP="00CA47DE">
            <w:pPr>
              <w:jc w:val="center"/>
              <w:rPr>
                <w:rFonts w:ascii="Times New Roman" w:eastAsia="Times New Roman" w:hAnsi="Times New Roman" w:cs="Times New Roman"/>
                <w:b/>
              </w:rPr>
            </w:pPr>
            <w:r w:rsidRPr="008C35CA">
              <w:rPr>
                <w:rFonts w:ascii="Times New Roman" w:eastAsia="Calibri" w:hAnsi="Times New Roman" w:cs="Times New Roman"/>
                <w:b/>
                <w:color w:val="000000"/>
              </w:rPr>
              <w:t>Модуль «Классное руководство»</w:t>
            </w:r>
          </w:p>
        </w:tc>
        <w:tc>
          <w:tcPr>
            <w:tcW w:w="1467" w:type="dxa"/>
          </w:tcPr>
          <w:p w:rsidR="003775B5" w:rsidRPr="008C35CA" w:rsidRDefault="003775B5" w:rsidP="003775B5">
            <w:pPr>
              <w:ind w:firstLine="0"/>
              <w:rPr>
                <w:rFonts w:ascii="Times New Roman" w:hAnsi="Times New Roman" w:cs="Times New Roman"/>
              </w:rPr>
            </w:pPr>
            <w:r>
              <w:rPr>
                <w:rFonts w:ascii="Times New Roman" w:hAnsi="Times New Roman" w:cs="Times New Roman"/>
              </w:rPr>
              <w:t>03.12</w:t>
            </w:r>
          </w:p>
        </w:tc>
        <w:tc>
          <w:tcPr>
            <w:tcW w:w="3211" w:type="dxa"/>
          </w:tcPr>
          <w:p w:rsidR="003775B5" w:rsidRPr="00B35C59" w:rsidRDefault="003775B5" w:rsidP="00CA47DE">
            <w:pPr>
              <w:spacing w:after="41"/>
              <w:ind w:right="410"/>
            </w:pPr>
            <w:r w:rsidRPr="00B35C59">
              <w:rPr>
                <w:rFonts w:ascii="Times New Roman" w:eastAsia="Times New Roman" w:hAnsi="Times New Roman" w:cs="Times New Roman"/>
              </w:rPr>
              <w:t>Ко Дню Неизвестного Солдата. Час патриотизма «Отцов в строю сменяют сыновья»</w:t>
            </w:r>
          </w:p>
        </w:tc>
        <w:tc>
          <w:tcPr>
            <w:tcW w:w="2552" w:type="dxa"/>
          </w:tcPr>
          <w:p w:rsidR="003775B5" w:rsidRPr="00B35C59" w:rsidRDefault="003775B5" w:rsidP="00CA47DE">
            <w:pPr>
              <w:rPr>
                <w:rFonts w:ascii="Times New Roman" w:hAnsi="Times New Roman" w:cs="Times New Roman"/>
              </w:rPr>
            </w:pPr>
            <w:r w:rsidRPr="00B35C59">
              <w:rPr>
                <w:rFonts w:ascii="Times New Roman" w:eastAsia="Times New Roman" w:hAnsi="Times New Roman" w:cs="Times New Roman"/>
              </w:rPr>
              <w:t>Ко Дню Неизвестного Солдата. Час патриотизма «Отцов в строю сменяют сыновья»</w:t>
            </w:r>
          </w:p>
        </w:tc>
        <w:tc>
          <w:tcPr>
            <w:tcW w:w="3536" w:type="dxa"/>
          </w:tcPr>
          <w:p w:rsidR="003775B5" w:rsidRPr="00B35C59" w:rsidRDefault="003775B5" w:rsidP="00CA47DE">
            <w:pPr>
              <w:rPr>
                <w:rFonts w:ascii="Times New Roman" w:hAnsi="Times New Roman" w:cs="Times New Roman"/>
              </w:rPr>
            </w:pPr>
            <w:r w:rsidRPr="00B35C59">
              <w:rPr>
                <w:rFonts w:ascii="Times New Roman" w:eastAsia="Times New Roman" w:hAnsi="Times New Roman" w:cs="Times New Roman"/>
              </w:rPr>
              <w:t>Ко Дню Неизвестного Солдата. Час патриотизма «Отцов в строю сменяют сыновья»</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Кл.рук.,советник директора по ВР Савченко Е.П.</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7D6212" w:rsidRDefault="003775B5" w:rsidP="00CA47DE">
            <w:pPr>
              <w:jc w:val="center"/>
              <w:rPr>
                <w:rFonts w:ascii="Times New Roman" w:eastAsia="Times New Roman" w:hAnsi="Times New Roman" w:cs="Times New Roman"/>
                <w:b/>
              </w:rPr>
            </w:pPr>
            <w:r w:rsidRPr="007D6212">
              <w:rPr>
                <w:rFonts w:ascii="Times New Roman" w:eastAsia="Calibri" w:hAnsi="Times New Roman" w:cs="Times New Roman"/>
                <w:b/>
                <w:color w:val="000000"/>
              </w:rPr>
              <w:t>Модуль «Основные  школьные дела»</w:t>
            </w:r>
          </w:p>
        </w:tc>
        <w:tc>
          <w:tcPr>
            <w:tcW w:w="146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sz w:val="14"/>
              </w:rPr>
              <w:t>каждый понедельник/пятницу</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3775B5" w:rsidRPr="00B35C59" w:rsidRDefault="003775B5" w:rsidP="00CA47DE">
            <w:pPr>
              <w:rPr>
                <w:rFonts w:ascii="Times New Roman" w:hAnsi="Times New Roman" w:cs="Times New Roman"/>
                <w:sz w:val="16"/>
                <w:szCs w:val="16"/>
              </w:rPr>
            </w:pPr>
            <w:r w:rsidRPr="00B35C59">
              <w:rPr>
                <w:rFonts w:ascii="Times New Roman" w:hAnsi="Times New Roman" w:cs="Times New Roman"/>
                <w:sz w:val="16"/>
                <w:szCs w:val="16"/>
              </w:rPr>
              <w:t>Зам.дир. по ВР Ковалева Е.В. советник директора по ВР, педагог-организатор  Савченко Е.П.</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03.12</w:t>
            </w:r>
          </w:p>
        </w:tc>
        <w:tc>
          <w:tcPr>
            <w:tcW w:w="9299" w:type="dxa"/>
            <w:gridSpan w:val="3"/>
          </w:tcPr>
          <w:p w:rsidR="003775B5" w:rsidRPr="007D6212" w:rsidRDefault="003775B5" w:rsidP="00CA47DE">
            <w:pPr>
              <w:pStyle w:val="TableParagraph"/>
              <w:ind w:left="105"/>
              <w:rPr>
                <w:b/>
              </w:rPr>
            </w:pPr>
            <w:r w:rsidRPr="007D6212">
              <w:rPr>
                <w:b/>
              </w:rPr>
              <w:t>День Неизвестного Солдата</w:t>
            </w:r>
            <w:r w:rsidRPr="007D6212">
              <w:t xml:space="preserve"> – в память о российских и советских воинах, погибших в боевых действиях на территории нашей страны или за ее пределами</w:t>
            </w:r>
          </w:p>
        </w:tc>
        <w:tc>
          <w:tcPr>
            <w:tcW w:w="241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МО истории</w:t>
            </w:r>
          </w:p>
        </w:tc>
      </w:tr>
      <w:tr w:rsidR="003775B5" w:rsidRPr="00D6012A" w:rsidTr="003775B5">
        <w:tc>
          <w:tcPr>
            <w:tcW w:w="425" w:type="dxa"/>
          </w:tcPr>
          <w:p w:rsidR="003775B5" w:rsidRPr="007D6212" w:rsidRDefault="003775B5" w:rsidP="003775B5">
            <w:pPr>
              <w:pStyle w:val="af1"/>
              <w:numPr>
                <w:ilvl w:val="0"/>
                <w:numId w:val="98"/>
              </w:numPr>
              <w:rPr>
                <w:rFonts w:ascii="Times New Roman" w:eastAsia="Times New Roman" w:hAnsi="Times New Roman"/>
              </w:rPr>
            </w:pPr>
          </w:p>
        </w:tc>
        <w:tc>
          <w:tcPr>
            <w:tcW w:w="1702" w:type="dxa"/>
            <w:vMerge/>
          </w:tcPr>
          <w:p w:rsidR="003775B5" w:rsidRPr="007D6212" w:rsidRDefault="003775B5" w:rsidP="00CA47DE">
            <w:pPr>
              <w:jc w:val="center"/>
              <w:rPr>
                <w:rFonts w:ascii="Times New Roman" w:eastAsia="Times New Roman" w:hAnsi="Times New Roman" w:cs="Times New Roman"/>
                <w:b/>
              </w:rPr>
            </w:pPr>
          </w:p>
        </w:tc>
        <w:tc>
          <w:tcPr>
            <w:tcW w:w="146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с 10.12</w:t>
            </w:r>
          </w:p>
        </w:tc>
        <w:tc>
          <w:tcPr>
            <w:tcW w:w="9299" w:type="dxa"/>
            <w:gridSpan w:val="3"/>
          </w:tcPr>
          <w:p w:rsidR="003775B5" w:rsidRPr="007D6212" w:rsidRDefault="003775B5" w:rsidP="00CA47DE">
            <w:pPr>
              <w:spacing w:after="61"/>
              <w:jc w:val="center"/>
              <w:rPr>
                <w:rFonts w:ascii="Times New Roman" w:eastAsia="Times New Roman" w:hAnsi="Times New Roman" w:cs="Times New Roman"/>
                <w:b/>
              </w:rPr>
            </w:pPr>
            <w:r w:rsidRPr="007D6212">
              <w:rPr>
                <w:rFonts w:ascii="Times New Roman" w:eastAsia="Times New Roman" w:hAnsi="Times New Roman" w:cs="Times New Roman"/>
                <w:b/>
              </w:rPr>
              <w:t>Мастерская Деда Мороза</w:t>
            </w:r>
          </w:p>
          <w:p w:rsidR="003775B5" w:rsidRPr="007D6212" w:rsidRDefault="003775B5" w:rsidP="00CA47DE">
            <w:pPr>
              <w:spacing w:after="61"/>
              <w:jc w:val="center"/>
              <w:rPr>
                <w:rFonts w:ascii="Times New Roman" w:hAnsi="Times New Roman" w:cs="Times New Roman"/>
                <w:b/>
              </w:rPr>
            </w:pPr>
            <w:r w:rsidRPr="007D6212">
              <w:rPr>
                <w:rFonts w:ascii="Times New Roman" w:eastAsia="Times New Roman" w:hAnsi="Times New Roman" w:cs="Times New Roman"/>
                <w:b/>
              </w:rPr>
              <w:t>(конкурс плакатов, поделок, кабинетов)</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 xml:space="preserve">Кл.рук., </w:t>
            </w:r>
            <w:r w:rsidRPr="00B35C59">
              <w:rPr>
                <w:rFonts w:ascii="Times New Roman" w:hAnsi="Times New Roman" w:cs="Times New Roman"/>
                <w:sz w:val="16"/>
                <w:szCs w:val="16"/>
              </w:rPr>
              <w:t xml:space="preserve">педагог-организатор Савченко Е.П., советник директора по ВР </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7D6212" w:rsidRDefault="003775B5" w:rsidP="003775B5">
            <w:pPr>
              <w:ind w:firstLine="0"/>
              <w:rPr>
                <w:rFonts w:ascii="Times New Roman" w:eastAsia="Times New Roman" w:hAnsi="Times New Roman" w:cs="Times New Roman"/>
              </w:rPr>
            </w:pPr>
            <w:r w:rsidRPr="007D6212">
              <w:rPr>
                <w:rFonts w:ascii="Times New Roman" w:eastAsia="Times New Roman" w:hAnsi="Times New Roman" w:cs="Times New Roman"/>
              </w:rPr>
              <w:t>до 27.12</w:t>
            </w:r>
          </w:p>
        </w:tc>
        <w:tc>
          <w:tcPr>
            <w:tcW w:w="3211" w:type="dxa"/>
          </w:tcPr>
          <w:p w:rsidR="003775B5" w:rsidRPr="007D6212" w:rsidRDefault="003775B5" w:rsidP="00CA47DE">
            <w:r w:rsidRPr="007D6212">
              <w:rPr>
                <w:rFonts w:ascii="Times New Roman" w:eastAsia="Times New Roman" w:hAnsi="Times New Roman" w:cs="Times New Roman"/>
              </w:rPr>
              <w:t xml:space="preserve">Новогодний праздник «Новогодний серпантин» </w:t>
            </w:r>
          </w:p>
        </w:tc>
        <w:tc>
          <w:tcPr>
            <w:tcW w:w="2552" w:type="dxa"/>
          </w:tcPr>
          <w:p w:rsidR="003775B5" w:rsidRPr="00B35C59" w:rsidRDefault="003775B5" w:rsidP="00CA47DE">
            <w:r w:rsidRPr="00B35C59">
              <w:rPr>
                <w:rFonts w:ascii="Times New Roman" w:eastAsia="Times New Roman" w:hAnsi="Times New Roman" w:cs="Times New Roman"/>
              </w:rPr>
              <w:t>Вечер «Как-то раз под Новый год…».</w:t>
            </w:r>
          </w:p>
        </w:tc>
        <w:tc>
          <w:tcPr>
            <w:tcW w:w="3536" w:type="dxa"/>
          </w:tcPr>
          <w:p w:rsidR="003775B5" w:rsidRPr="00B35C59" w:rsidRDefault="003775B5" w:rsidP="00CA47DE">
            <w:pPr>
              <w:ind w:left="5"/>
            </w:pPr>
            <w:r w:rsidRPr="00B35C59">
              <w:rPr>
                <w:rFonts w:ascii="Times New Roman" w:eastAsia="Times New Roman" w:hAnsi="Times New Roman" w:cs="Times New Roman"/>
              </w:rPr>
              <w:t>Бал маскарад «Праздник к нам приходит»</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педагог-организатор Савченко Е.П., зам.директора по ВР</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tcPr>
          <w:p w:rsidR="003775B5" w:rsidRPr="007D6212" w:rsidRDefault="003775B5" w:rsidP="00CA47DE">
            <w:pPr>
              <w:jc w:val="center"/>
              <w:rPr>
                <w:rFonts w:ascii="Times New Roman" w:hAnsi="Times New Roman" w:cs="Times New Roman"/>
                <w:b/>
                <w:color w:val="000000"/>
              </w:rPr>
            </w:pPr>
            <w:r w:rsidRPr="007D6212">
              <w:rPr>
                <w:rFonts w:ascii="Times New Roman" w:eastAsia="Calibri" w:hAnsi="Times New Roman" w:cs="Times New Roman"/>
                <w:b/>
                <w:color w:val="000000"/>
              </w:rPr>
              <w:t xml:space="preserve">Модуль </w:t>
            </w:r>
            <w:r w:rsidRPr="007D6212">
              <w:rPr>
                <w:rFonts w:ascii="Times New Roman" w:eastAsia="Calibri" w:hAnsi="Times New Roman" w:cs="Times New Roman"/>
                <w:b/>
              </w:rPr>
              <w:t>«Внешкольные мероприятия»</w:t>
            </w:r>
          </w:p>
        </w:tc>
        <w:tc>
          <w:tcPr>
            <w:tcW w:w="146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sz w:val="18"/>
                <w:szCs w:val="18"/>
              </w:rPr>
              <w:t>в течение мсяца</w:t>
            </w:r>
          </w:p>
        </w:tc>
        <w:tc>
          <w:tcPr>
            <w:tcW w:w="3211"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«Наши земляки - России славные сыны»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рук.клуба «Поиск» Гиренко Т.А.</w:t>
            </w:r>
          </w:p>
        </w:tc>
      </w:tr>
      <w:tr w:rsidR="003775B5" w:rsidRPr="0050512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7D6212">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67" w:type="dxa"/>
          </w:tcPr>
          <w:p w:rsidR="003775B5" w:rsidRPr="007D6212" w:rsidRDefault="003775B5" w:rsidP="003775B5">
            <w:pPr>
              <w:ind w:firstLine="0"/>
              <w:rPr>
                <w:rFonts w:ascii="Times New Roman" w:hAnsi="Times New Roman" w:cs="Times New Roman"/>
                <w:sz w:val="18"/>
                <w:szCs w:val="18"/>
              </w:rPr>
            </w:pPr>
            <w:r w:rsidRPr="007D6212">
              <w:rPr>
                <w:rFonts w:ascii="Times New Roman" w:hAnsi="Times New Roman" w:cs="Times New Roman"/>
                <w:sz w:val="18"/>
                <w:szCs w:val="18"/>
              </w:rPr>
              <w:t>в течение всего периода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6088" w:type="dxa"/>
            <w:gridSpan w:val="2"/>
          </w:tcPr>
          <w:p w:rsidR="003775B5" w:rsidRPr="007D6212" w:rsidRDefault="003775B5" w:rsidP="00CA47DE">
            <w:pPr>
              <w:rPr>
                <w:rFonts w:ascii="Times New Roman" w:hAnsi="Times New Roman" w:cs="Times New Roman"/>
              </w:rPr>
            </w:pPr>
            <w:r w:rsidRPr="007D6212">
              <w:rPr>
                <w:rFonts w:ascii="Times New Roman" w:hAnsi="Times New Roman" w:cs="Times New Roman"/>
              </w:rPr>
              <w:t>Видеосообщение «Гордимся славою героев»</w:t>
            </w:r>
          </w:p>
          <w:p w:rsidR="003775B5" w:rsidRPr="007D6212" w:rsidRDefault="003775B5" w:rsidP="00CA47DE">
            <w:pPr>
              <w:rPr>
                <w:rFonts w:ascii="Times New Roman" w:hAnsi="Times New Roman" w:cs="Times New Roman"/>
              </w:rPr>
            </w:pP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ВР Ковалева Е.В., советник директора по ВР Савченко Е.П.</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2 неделя</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«Герои книг с железным характером»</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«Дети против террора и экстремизма»</w:t>
            </w:r>
          </w:p>
        </w:tc>
        <w:tc>
          <w:tcPr>
            <w:tcW w:w="3536" w:type="dxa"/>
          </w:tcPr>
          <w:p w:rsidR="003775B5" w:rsidRPr="00B35C59" w:rsidRDefault="003775B5" w:rsidP="00CA47DE">
            <w:pPr>
              <w:rPr>
                <w:rFonts w:ascii="Times New Roman" w:hAnsi="Times New Roman" w:cs="Times New Roman"/>
              </w:rPr>
            </w:pP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педагог-организатор советник директора по ВР Савченко Е.П.</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B35C59" w:rsidRDefault="003775B5" w:rsidP="00CA47DE">
            <w:pPr>
              <w:rPr>
                <w:rFonts w:ascii="Times New Roman" w:hAnsi="Times New Roman" w:cs="Times New Roman"/>
              </w:rPr>
            </w:pP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Оформление и обновление классных уголков, оформление классных кабинетов к праздникам.</w:t>
            </w:r>
          </w:p>
        </w:tc>
        <w:tc>
          <w:tcPr>
            <w:tcW w:w="241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кл. рук.,</w:t>
            </w:r>
            <w:r>
              <w:rPr>
                <w:rFonts w:ascii="Times New Roman" w:hAnsi="Times New Roman" w:cs="Times New Roman"/>
              </w:rPr>
              <w:t xml:space="preserve"> педагоги</w:t>
            </w:r>
          </w:p>
        </w:tc>
      </w:tr>
      <w:tr w:rsidR="003775B5" w:rsidRPr="009675B3" w:rsidTr="003775B5">
        <w:tc>
          <w:tcPr>
            <w:tcW w:w="425" w:type="dxa"/>
          </w:tcPr>
          <w:p w:rsidR="003775B5" w:rsidRPr="007D6212" w:rsidRDefault="003775B5" w:rsidP="003775B5">
            <w:pPr>
              <w:pStyle w:val="af1"/>
              <w:numPr>
                <w:ilvl w:val="0"/>
                <w:numId w:val="98"/>
              </w:numPr>
              <w:rPr>
                <w:rFonts w:ascii="Times New Roman" w:eastAsia="Times New Roman" w:hAnsi="Times New Roman"/>
              </w:rPr>
            </w:pPr>
          </w:p>
        </w:tc>
        <w:tc>
          <w:tcPr>
            <w:tcW w:w="1702" w:type="dxa"/>
            <w:vMerge/>
          </w:tcPr>
          <w:p w:rsidR="003775B5" w:rsidRPr="007D6212"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7D6212" w:rsidRDefault="003775B5" w:rsidP="00CA47DE">
            <w:pPr>
              <w:rPr>
                <w:rFonts w:ascii="Times New Roman" w:hAnsi="Times New Roman" w:cs="Times New Roman"/>
              </w:rPr>
            </w:pP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2417" w:type="dxa"/>
          </w:tcPr>
          <w:p w:rsidR="003775B5" w:rsidRPr="007D6212" w:rsidRDefault="003775B5" w:rsidP="003775B5">
            <w:pPr>
              <w:ind w:firstLine="0"/>
              <w:rPr>
                <w:rFonts w:ascii="Times New Roman" w:hAnsi="Times New Roman" w:cs="Times New Roman"/>
              </w:rPr>
            </w:pPr>
            <w:r w:rsidRPr="007D6212">
              <w:rPr>
                <w:rFonts w:ascii="Times New Roman" w:hAnsi="Times New Roman" w:cs="Times New Roman"/>
              </w:rPr>
              <w:t>кл. рук.,</w:t>
            </w:r>
            <w:r>
              <w:rPr>
                <w:rFonts w:ascii="Times New Roman" w:hAnsi="Times New Roman" w:cs="Times New Roman"/>
              </w:rPr>
              <w:t xml:space="preserve"> педагоги</w:t>
            </w:r>
          </w:p>
        </w:tc>
      </w:tr>
      <w:tr w:rsidR="003775B5" w:rsidRPr="00D6012A" w:rsidTr="003775B5">
        <w:tc>
          <w:tcPr>
            <w:tcW w:w="425" w:type="dxa"/>
          </w:tcPr>
          <w:p w:rsidR="003775B5" w:rsidRPr="007D6212" w:rsidRDefault="003775B5" w:rsidP="003775B5">
            <w:pPr>
              <w:pStyle w:val="af1"/>
              <w:numPr>
                <w:ilvl w:val="0"/>
                <w:numId w:val="98"/>
              </w:numPr>
              <w:rPr>
                <w:rFonts w:ascii="Times New Roman" w:eastAsia="Times New Roman" w:hAnsi="Times New Roman"/>
              </w:rPr>
            </w:pPr>
          </w:p>
        </w:tc>
        <w:tc>
          <w:tcPr>
            <w:tcW w:w="1702" w:type="dxa"/>
            <w:vMerge/>
          </w:tcPr>
          <w:p w:rsidR="003775B5" w:rsidRPr="007D6212"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7D6212"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кл. рук 4-11 кл., отв.за пришкольный участок Сунетова О.П.</w:t>
            </w:r>
          </w:p>
        </w:tc>
      </w:tr>
      <w:tr w:rsidR="003775B5" w:rsidRPr="0050512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3B5EBA" w:rsidRDefault="003775B5" w:rsidP="003775B5">
            <w:pPr>
              <w:ind w:firstLine="0"/>
              <w:rPr>
                <w:rFonts w:ascii="Times New Roman" w:hAnsi="Times New Roman" w:cs="Times New Roman"/>
                <w:sz w:val="16"/>
                <w:szCs w:val="16"/>
              </w:rPr>
            </w:pPr>
            <w:r w:rsidRPr="003B5EBA">
              <w:rPr>
                <w:rFonts w:ascii="Times New Roman" w:hAnsi="Times New Roman" w:cs="Times New Roman"/>
                <w:sz w:val="16"/>
                <w:szCs w:val="16"/>
              </w:rPr>
              <w:t>в течение всего периода</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Размещение информации на страничке в ВК, Телеграм, сайте школы</w:t>
            </w:r>
          </w:p>
        </w:tc>
        <w:tc>
          <w:tcPr>
            <w:tcW w:w="2417" w:type="dxa"/>
          </w:tcPr>
          <w:p w:rsidR="003775B5" w:rsidRPr="00B35C59" w:rsidRDefault="003775B5" w:rsidP="003775B5">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советник директора по ВР Савченко Е.П.</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B35C59" w:rsidRDefault="003775B5" w:rsidP="00CA47DE">
            <w:pPr>
              <w:jc w:val="center"/>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67" w:type="dxa"/>
          </w:tcPr>
          <w:p w:rsidR="003775B5" w:rsidRPr="003B5EBA" w:rsidRDefault="003775B5" w:rsidP="003775B5">
            <w:pPr>
              <w:ind w:firstLine="0"/>
              <w:rPr>
                <w:rFonts w:ascii="Times New Roman" w:hAnsi="Times New Roman" w:cs="Times New Roman"/>
              </w:rPr>
            </w:pPr>
            <w:r w:rsidRPr="003B5EBA">
              <w:rPr>
                <w:rFonts w:ascii="Times New Roman" w:hAnsi="Times New Roman" w:cs="Times New Roman"/>
                <w:sz w:val="18"/>
                <w:szCs w:val="18"/>
              </w:rPr>
              <w:t>в течение месяца</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rPr>
              <w:t>Университет педагогических знаний для родителей «</w:t>
            </w:r>
            <w:r w:rsidRPr="00B35C59">
              <w:rPr>
                <w:rFonts w:ascii="Times New Roman" w:eastAsia="Times New Roman" w:hAnsi="Times New Roman" w:cs="Times New Roman"/>
                <w:b/>
              </w:rPr>
              <w:t xml:space="preserve">Методы воспитания сознательной дисциплины у детей в семье» </w:t>
            </w:r>
            <w:r w:rsidRPr="00B35C59">
              <w:rPr>
                <w:rFonts w:ascii="Times New Roman" w:eastAsia="Times New Roman" w:hAnsi="Times New Roman" w:cs="Times New Roman"/>
              </w:rPr>
              <w:t>Лекторий</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педагог-психолог Аджиева А.Д.</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3B5EBA" w:rsidRDefault="003775B5" w:rsidP="003775B5">
            <w:pPr>
              <w:ind w:firstLine="0"/>
              <w:rPr>
                <w:rFonts w:ascii="Times New Roman" w:hAnsi="Times New Roman" w:cs="Times New Roman"/>
              </w:rPr>
            </w:pPr>
            <w:r w:rsidRPr="003B5EBA">
              <w:rPr>
                <w:rFonts w:ascii="Times New Roman" w:hAnsi="Times New Roman" w:cs="Times New Roman"/>
                <w:sz w:val="18"/>
                <w:szCs w:val="18"/>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Кл. рук., педагог-психолог, Соц.педагогСунетова О.П.</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3B5EBA" w:rsidRDefault="003775B5" w:rsidP="00CA47DE">
            <w:pPr>
              <w:jc w:val="center"/>
              <w:rPr>
                <w:rFonts w:ascii="Times New Roman" w:eastAsia="Times New Roman" w:hAnsi="Times New Roman" w:cs="Times New Roman"/>
                <w:b/>
              </w:rPr>
            </w:pPr>
            <w:r w:rsidRPr="003B5EBA">
              <w:rPr>
                <w:rFonts w:ascii="Times New Roman" w:hAnsi="Times New Roman" w:cs="Times New Roman"/>
              </w:rPr>
              <w:t>Родительский контроль питания</w:t>
            </w:r>
          </w:p>
        </w:tc>
        <w:tc>
          <w:tcPr>
            <w:tcW w:w="2417" w:type="dxa"/>
          </w:tcPr>
          <w:p w:rsidR="003775B5" w:rsidRPr="003B5EBA" w:rsidRDefault="003775B5" w:rsidP="003775B5">
            <w:pPr>
              <w:ind w:firstLine="0"/>
              <w:rPr>
                <w:rFonts w:ascii="Times New Roman" w:hAnsi="Times New Roman" w:cs="Times New Roman"/>
              </w:rPr>
            </w:pPr>
            <w:r w:rsidRPr="003B5EBA">
              <w:rPr>
                <w:rFonts w:ascii="Times New Roman" w:eastAsia="Calibri" w:hAnsi="Times New Roman" w:cs="Times New Roman"/>
              </w:rPr>
              <w:t>Классные руководители</w:t>
            </w:r>
          </w:p>
        </w:tc>
      </w:tr>
      <w:tr w:rsidR="003775B5" w:rsidRPr="009675B3" w:rsidTr="003775B5">
        <w:tc>
          <w:tcPr>
            <w:tcW w:w="425" w:type="dxa"/>
          </w:tcPr>
          <w:p w:rsidR="003775B5" w:rsidRPr="003B5EBA" w:rsidRDefault="003775B5" w:rsidP="003775B5">
            <w:pPr>
              <w:pStyle w:val="af1"/>
              <w:numPr>
                <w:ilvl w:val="0"/>
                <w:numId w:val="98"/>
              </w:numPr>
              <w:rPr>
                <w:rFonts w:ascii="Times New Roman" w:eastAsia="Times New Roman" w:hAnsi="Times New Roman"/>
              </w:rPr>
            </w:pPr>
          </w:p>
        </w:tc>
        <w:tc>
          <w:tcPr>
            <w:tcW w:w="1702" w:type="dxa"/>
            <w:vMerge/>
          </w:tcPr>
          <w:p w:rsidR="003775B5" w:rsidRPr="003B5EBA" w:rsidRDefault="003775B5" w:rsidP="00CA47DE">
            <w:pPr>
              <w:jc w:val="center"/>
              <w:rPr>
                <w:rFonts w:ascii="Times New Roman" w:eastAsia="Times New Roman" w:hAnsi="Times New Roman" w:cs="Times New Roman"/>
                <w:b/>
              </w:rPr>
            </w:pPr>
          </w:p>
        </w:tc>
        <w:tc>
          <w:tcPr>
            <w:tcW w:w="1467" w:type="dxa"/>
          </w:tcPr>
          <w:p w:rsidR="003775B5" w:rsidRPr="003B5EBA"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rPr>
              <w:t>Информирование родителей по вопросам обеспечения информационной безопасности детей,  распространение памяток, листовок</w:t>
            </w:r>
          </w:p>
        </w:tc>
        <w:tc>
          <w:tcPr>
            <w:tcW w:w="2417" w:type="dxa"/>
          </w:tcPr>
          <w:p w:rsidR="003775B5" w:rsidRPr="003B5EBA" w:rsidRDefault="003775B5" w:rsidP="003775B5">
            <w:pPr>
              <w:ind w:firstLine="0"/>
              <w:rPr>
                <w:rFonts w:ascii="Times New Roman" w:eastAsia="Calibri" w:hAnsi="Times New Roman" w:cs="Times New Roman"/>
              </w:rPr>
            </w:pPr>
            <w:r w:rsidRPr="003B5EBA">
              <w:rPr>
                <w:rFonts w:ascii="Times New Roman" w:eastAsia="Calibri" w:hAnsi="Times New Roman" w:cs="Times New Roman"/>
              </w:rPr>
              <w:t>Классные руководители</w:t>
            </w:r>
          </w:p>
        </w:tc>
      </w:tr>
      <w:tr w:rsidR="003775B5" w:rsidRPr="009675B3" w:rsidTr="003775B5">
        <w:trPr>
          <w:trHeight w:val="719"/>
        </w:trPr>
        <w:tc>
          <w:tcPr>
            <w:tcW w:w="425" w:type="dxa"/>
          </w:tcPr>
          <w:p w:rsidR="003775B5" w:rsidRPr="003B5EBA" w:rsidRDefault="003775B5" w:rsidP="003775B5">
            <w:pPr>
              <w:pStyle w:val="af1"/>
              <w:numPr>
                <w:ilvl w:val="0"/>
                <w:numId w:val="98"/>
              </w:numPr>
              <w:rPr>
                <w:rFonts w:ascii="Times New Roman" w:eastAsia="Times New Roman" w:hAnsi="Times New Roman"/>
              </w:rPr>
            </w:pPr>
          </w:p>
        </w:tc>
        <w:tc>
          <w:tcPr>
            <w:tcW w:w="1702" w:type="dxa"/>
            <w:vMerge/>
          </w:tcPr>
          <w:p w:rsidR="003775B5" w:rsidRPr="003B5EBA" w:rsidRDefault="003775B5" w:rsidP="00CA47DE">
            <w:pPr>
              <w:jc w:val="center"/>
              <w:rPr>
                <w:rFonts w:ascii="Times New Roman" w:eastAsia="Times New Roman" w:hAnsi="Times New Roman" w:cs="Times New Roman"/>
                <w:b/>
              </w:rPr>
            </w:pPr>
          </w:p>
        </w:tc>
        <w:tc>
          <w:tcPr>
            <w:tcW w:w="1467" w:type="dxa"/>
          </w:tcPr>
          <w:p w:rsidR="003775B5" w:rsidRPr="00AC66C3" w:rsidRDefault="003775B5" w:rsidP="00CA47DE">
            <w:pPr>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3775B5" w:rsidRPr="005A74A9" w:rsidRDefault="003775B5" w:rsidP="003775B5">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505123" w:rsidTr="003775B5">
        <w:tc>
          <w:tcPr>
            <w:tcW w:w="425" w:type="dxa"/>
          </w:tcPr>
          <w:p w:rsidR="003775B5" w:rsidRPr="003B5EBA" w:rsidRDefault="003775B5" w:rsidP="003775B5">
            <w:pPr>
              <w:pStyle w:val="af1"/>
              <w:numPr>
                <w:ilvl w:val="0"/>
                <w:numId w:val="98"/>
              </w:numPr>
              <w:rPr>
                <w:rFonts w:ascii="Times New Roman" w:eastAsia="Times New Roman" w:hAnsi="Times New Roman"/>
              </w:rPr>
            </w:pPr>
          </w:p>
        </w:tc>
        <w:tc>
          <w:tcPr>
            <w:tcW w:w="1702" w:type="dxa"/>
          </w:tcPr>
          <w:p w:rsidR="003775B5" w:rsidRPr="003B5EBA" w:rsidRDefault="003775B5" w:rsidP="003775B5">
            <w:pPr>
              <w:pBdr>
                <w:top w:val="nil"/>
                <w:left w:val="nil"/>
                <w:bottom w:val="nil"/>
                <w:right w:val="nil"/>
                <w:between w:val="nil"/>
              </w:pBdr>
              <w:shd w:val="clear" w:color="auto" w:fill="FFFFFF"/>
              <w:ind w:firstLine="0"/>
              <w:rPr>
                <w:rFonts w:ascii="Times New Roman" w:hAnsi="Times New Roman" w:cs="Times New Roman"/>
                <w:b/>
                <w:color w:val="000000"/>
              </w:rPr>
            </w:pPr>
            <w:r w:rsidRPr="003B5EBA">
              <w:rPr>
                <w:rFonts w:ascii="Times New Roman" w:eastAsia="Calibri" w:hAnsi="Times New Roman" w:cs="Times New Roman"/>
                <w:b/>
                <w:color w:val="000000"/>
              </w:rPr>
              <w:t>Модуль «Самоуправление»</w:t>
            </w:r>
          </w:p>
        </w:tc>
        <w:tc>
          <w:tcPr>
            <w:tcW w:w="1467" w:type="dxa"/>
          </w:tcPr>
          <w:p w:rsidR="003775B5" w:rsidRPr="003B5EBA" w:rsidRDefault="003775B5" w:rsidP="003775B5">
            <w:pPr>
              <w:ind w:firstLine="0"/>
              <w:rPr>
                <w:rFonts w:ascii="Times New Roman" w:hAnsi="Times New Roman" w:cs="Times New Roman"/>
              </w:rPr>
            </w:pPr>
            <w:r w:rsidRPr="003B5EBA">
              <w:rPr>
                <w:rFonts w:ascii="Times New Roman" w:hAnsi="Times New Roman" w:cs="Times New Roman"/>
              </w:rPr>
              <w:t>01.12-04.12</w:t>
            </w:r>
          </w:p>
        </w:tc>
        <w:tc>
          <w:tcPr>
            <w:tcW w:w="3211" w:type="dxa"/>
          </w:tcPr>
          <w:p w:rsidR="003775B5" w:rsidRPr="003B5EBA" w:rsidRDefault="003775B5" w:rsidP="00CA47DE">
            <w:pPr>
              <w:rPr>
                <w:rFonts w:ascii="Times New Roman" w:hAnsi="Times New Roman" w:cs="Times New Roman"/>
                <w:bdr w:val="none" w:sz="0" w:space="0" w:color="auto" w:frame="1"/>
              </w:rPr>
            </w:pPr>
            <w:r w:rsidRPr="00B35C59">
              <w:rPr>
                <w:rFonts w:ascii="Times New Roman" w:hAnsi="Times New Roman" w:cs="Times New Roman"/>
              </w:rPr>
              <w:t xml:space="preserve">Общешкольной праздник ко </w:t>
            </w:r>
            <w:r w:rsidRPr="00B35C59">
              <w:rPr>
                <w:rFonts w:ascii="Times New Roman" w:hAnsi="Times New Roman" w:cs="Times New Roman"/>
                <w:b/>
              </w:rPr>
              <w:t>Дню инвалида</w:t>
            </w:r>
            <w:r w:rsidRPr="00B35C59">
              <w:rPr>
                <w:rFonts w:ascii="Times New Roman" w:hAnsi="Times New Roman" w:cs="Times New Roman"/>
              </w:rPr>
              <w:t xml:space="preserve">  «Дорогою добра»</w:t>
            </w:r>
            <w:r w:rsidRPr="00B35C59">
              <w:rPr>
                <w:rFonts w:ascii="Times New Roman" w:hAnsi="Times New Roman" w:cs="Times New Roman"/>
                <w:bdr w:val="none" w:sz="0" w:space="0" w:color="auto" w:frame="1"/>
              </w:rPr>
              <w:t xml:space="preserve">. </w:t>
            </w:r>
            <w:r w:rsidRPr="003B5EBA">
              <w:rPr>
                <w:rFonts w:ascii="Times New Roman" w:hAnsi="Times New Roman" w:cs="Times New Roman"/>
                <w:bdr w:val="none" w:sz="0" w:space="0" w:color="auto" w:frame="1"/>
              </w:rPr>
              <w:t>Урок  Доброты.</w:t>
            </w: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sz w:val="20"/>
                <w:szCs w:val="20"/>
              </w:rPr>
              <w:t>Выпуск, информационных бюллетеней, листовок по экологическим проблемам для младших классов</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СС, педагог-организатор Савченко Е.П., советник директора по ВР</w:t>
            </w:r>
          </w:p>
        </w:tc>
      </w:tr>
      <w:tr w:rsidR="003775B5" w:rsidRPr="00D6012A"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EB4088" w:rsidRDefault="003775B5" w:rsidP="003775B5">
            <w:pPr>
              <w:pBdr>
                <w:top w:val="nil"/>
                <w:left w:val="nil"/>
                <w:bottom w:val="nil"/>
                <w:right w:val="nil"/>
                <w:between w:val="nil"/>
              </w:pBdr>
              <w:shd w:val="clear" w:color="auto" w:fill="FFFFFF"/>
              <w:ind w:firstLine="0"/>
              <w:rPr>
                <w:rFonts w:ascii="Times New Roman" w:hAnsi="Times New Roman" w:cs="Times New Roman"/>
                <w:color w:val="000000"/>
              </w:rPr>
            </w:pPr>
            <w:r w:rsidRPr="00EB4088">
              <w:rPr>
                <w:rFonts w:ascii="Times New Roman" w:eastAsia="Calibri" w:hAnsi="Times New Roman" w:cs="Times New Roman"/>
                <w:b/>
                <w:color w:val="000000"/>
              </w:rPr>
              <w:t>Модуль «Профилактика и</w:t>
            </w:r>
            <w:r w:rsidRPr="00EB4088">
              <w:rPr>
                <w:rFonts w:ascii="Times New Roman" w:hAnsi="Times New Roman" w:cs="Times New Roman"/>
                <w:b/>
              </w:rPr>
              <w:t>БЕЗопасность»</w:t>
            </w:r>
          </w:p>
        </w:tc>
        <w:tc>
          <w:tcPr>
            <w:tcW w:w="1467" w:type="dxa"/>
          </w:tcPr>
          <w:p w:rsidR="003775B5" w:rsidRPr="00EB4088" w:rsidRDefault="003775B5" w:rsidP="003775B5">
            <w:pPr>
              <w:ind w:firstLine="0"/>
              <w:rPr>
                <w:rFonts w:ascii="Times New Roman" w:eastAsia="Calibri" w:hAnsi="Times New Roman" w:cs="Times New Roman"/>
              </w:rPr>
            </w:pPr>
            <w:r w:rsidRPr="00EB4088">
              <w:rPr>
                <w:rFonts w:ascii="Times New Roman" w:eastAsia="Calibri" w:hAnsi="Times New Roman" w:cs="Times New Roman"/>
              </w:rPr>
              <w:t>10.12</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b/>
              </w:rPr>
              <w:t>Единый урок «Права человека».</w:t>
            </w:r>
            <w:r w:rsidRPr="00B35C59">
              <w:rPr>
                <w:rFonts w:ascii="Times New Roman" w:eastAsia="Calibri" w:hAnsi="Times New Roman" w:cs="Times New Roman"/>
              </w:rPr>
              <w:t xml:space="preserve"> Выпуск листовок «Ты не прав, если не знаешь своих прав»</w:t>
            </w:r>
          </w:p>
        </w:tc>
        <w:tc>
          <w:tcPr>
            <w:tcW w:w="2417" w:type="dxa"/>
            <w:vMerge w:val="restart"/>
          </w:tcPr>
          <w:p w:rsidR="003775B5" w:rsidRPr="00B35C59" w:rsidRDefault="003775B5" w:rsidP="003775B5">
            <w:pPr>
              <w:ind w:firstLine="0"/>
              <w:rPr>
                <w:rFonts w:ascii="Times New Roman" w:eastAsia="Calibri" w:hAnsi="Times New Roman" w:cs="Times New Roman"/>
                <w:sz w:val="16"/>
                <w:szCs w:val="16"/>
              </w:rPr>
            </w:pPr>
            <w:r w:rsidRPr="00B35C59">
              <w:rPr>
                <w:rFonts w:ascii="Times New Roman" w:eastAsia="Calibri" w:hAnsi="Times New Roman" w:cs="Times New Roman"/>
                <w:sz w:val="16"/>
                <w:szCs w:val="16"/>
              </w:rPr>
              <w:t xml:space="preserve">Гиренко Т.А. уполномоченный по правам ребёнка, педагог-организатор Савченко Е.П., </w:t>
            </w:r>
            <w:r w:rsidRPr="00B35C59">
              <w:rPr>
                <w:rFonts w:ascii="Times New Roman" w:hAnsi="Times New Roman" w:cs="Times New Roman"/>
                <w:sz w:val="16"/>
                <w:szCs w:val="16"/>
              </w:rPr>
              <w:t>соц.педагогСунетова О.П.</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color w:val="000000"/>
              </w:rPr>
            </w:pPr>
          </w:p>
        </w:tc>
        <w:tc>
          <w:tcPr>
            <w:tcW w:w="1467" w:type="dxa"/>
          </w:tcPr>
          <w:p w:rsidR="003775B5" w:rsidRPr="00EB4088" w:rsidRDefault="003775B5" w:rsidP="003775B5">
            <w:pPr>
              <w:ind w:firstLine="0"/>
              <w:rPr>
                <w:rFonts w:ascii="Times New Roman" w:eastAsia="Calibri" w:hAnsi="Times New Roman" w:cs="Times New Roman"/>
              </w:rPr>
            </w:pPr>
            <w:r w:rsidRPr="00EB4088">
              <w:rPr>
                <w:rFonts w:ascii="Times New Roman" w:eastAsia="Calibri" w:hAnsi="Times New Roman" w:cs="Times New Roman"/>
              </w:rPr>
              <w:t>12.12</w:t>
            </w:r>
          </w:p>
        </w:tc>
        <w:tc>
          <w:tcPr>
            <w:tcW w:w="9299" w:type="dxa"/>
            <w:gridSpan w:val="3"/>
          </w:tcPr>
          <w:p w:rsidR="003775B5" w:rsidRPr="00EB4088" w:rsidRDefault="003775B5" w:rsidP="00CA47DE">
            <w:pPr>
              <w:rPr>
                <w:rFonts w:ascii="Times New Roman" w:hAnsi="Times New Roman" w:cs="Times New Roman"/>
              </w:rPr>
            </w:pPr>
            <w:r w:rsidRPr="00EB4088">
              <w:rPr>
                <w:rFonts w:ascii="Times New Roman" w:eastAsia="Calibri" w:hAnsi="Times New Roman" w:cs="Times New Roman"/>
                <w:b/>
              </w:rPr>
              <w:t>День Конституции Российской Федерации</w:t>
            </w:r>
          </w:p>
        </w:tc>
        <w:tc>
          <w:tcPr>
            <w:tcW w:w="2417" w:type="dxa"/>
            <w:vMerge/>
          </w:tcPr>
          <w:p w:rsidR="003775B5" w:rsidRPr="00EB4088" w:rsidRDefault="003775B5" w:rsidP="00CA47DE">
            <w:pPr>
              <w:rPr>
                <w:rFonts w:ascii="Times New Roman" w:hAnsi="Times New Roman" w:cs="Times New Roman"/>
                <w:sz w:val="18"/>
                <w:szCs w:val="18"/>
              </w:rPr>
            </w:pPr>
          </w:p>
        </w:tc>
      </w:tr>
      <w:tr w:rsidR="003775B5" w:rsidRPr="00D6012A" w:rsidTr="003775B5">
        <w:tc>
          <w:tcPr>
            <w:tcW w:w="425" w:type="dxa"/>
          </w:tcPr>
          <w:p w:rsidR="003775B5" w:rsidRPr="00EB4088"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EB4088" w:rsidRDefault="003775B5" w:rsidP="003775B5">
            <w:pPr>
              <w:ind w:firstLine="0"/>
              <w:rPr>
                <w:rFonts w:ascii="Times New Roman" w:eastAsia="Times New Roman" w:hAnsi="Times New Roman" w:cs="Times New Roman"/>
                <w:b/>
              </w:rPr>
            </w:pPr>
            <w:r w:rsidRPr="00EB4088">
              <w:rPr>
                <w:rFonts w:ascii="Times New Roman" w:eastAsia="Calibri" w:hAnsi="Times New Roman" w:cs="Times New Roman"/>
                <w:b/>
                <w:color w:val="000000"/>
              </w:rPr>
              <w:t>Модуль «Социальное партнерство»</w:t>
            </w:r>
          </w:p>
        </w:tc>
        <w:tc>
          <w:tcPr>
            <w:tcW w:w="1467" w:type="dxa"/>
          </w:tcPr>
          <w:p w:rsidR="003775B5" w:rsidRPr="00EB4088" w:rsidRDefault="003775B5" w:rsidP="003775B5">
            <w:pPr>
              <w:ind w:firstLine="0"/>
              <w:rPr>
                <w:rFonts w:ascii="Times New Roman" w:hAnsi="Times New Roman" w:cs="Times New Roman"/>
              </w:rPr>
            </w:pPr>
            <w:r w:rsidRPr="00EB4088">
              <w:rPr>
                <w:rFonts w:ascii="Times New Roman" w:hAnsi="Times New Roman" w:cs="Times New Roman"/>
                <w:sz w:val="18"/>
                <w:szCs w:val="18"/>
              </w:rPr>
              <w:t>в течение месяца</w:t>
            </w:r>
          </w:p>
        </w:tc>
        <w:tc>
          <w:tcPr>
            <w:tcW w:w="3211" w:type="dxa"/>
          </w:tcPr>
          <w:p w:rsidR="003775B5" w:rsidRPr="00EB4088" w:rsidRDefault="003775B5" w:rsidP="00CA47DE">
            <w:pPr>
              <w:rPr>
                <w:rFonts w:ascii="Times New Roman" w:hAnsi="Times New Roman" w:cs="Times New Roman"/>
              </w:rPr>
            </w:pPr>
            <w:r w:rsidRPr="00EB4088">
              <w:rPr>
                <w:rFonts w:ascii="Times New Roman" w:eastAsia="Times New Roman" w:hAnsi="Times New Roman" w:cs="Times New Roman"/>
              </w:rPr>
              <w:t>Посещение театра «Дружба»</w:t>
            </w:r>
          </w:p>
        </w:tc>
        <w:tc>
          <w:tcPr>
            <w:tcW w:w="6088" w:type="dxa"/>
            <w:gridSpan w:val="2"/>
          </w:tcPr>
          <w:p w:rsidR="003775B5" w:rsidRPr="00EB4088" w:rsidRDefault="003775B5" w:rsidP="00CA47DE">
            <w:pPr>
              <w:rPr>
                <w:rFonts w:ascii="Times New Roman" w:hAnsi="Times New Roman" w:cs="Times New Roman"/>
              </w:rPr>
            </w:pPr>
            <w:r w:rsidRPr="00EB4088">
              <w:rPr>
                <w:rFonts w:ascii="Times New Roman" w:hAnsi="Times New Roman" w:cs="Times New Roman"/>
              </w:rPr>
              <w:t>Экскурсия в школьный музей</w:t>
            </w:r>
          </w:p>
        </w:tc>
        <w:tc>
          <w:tcPr>
            <w:tcW w:w="2417"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Кл. рук.рук. клуба «Поиск» Гиренко Т.А.</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EB4088" w:rsidRDefault="003775B5" w:rsidP="003775B5">
            <w:pPr>
              <w:rPr>
                <w:rFonts w:ascii="Times New Roman" w:eastAsia="Times New Roman" w:hAnsi="Times New Roman" w:cs="Times New Roman"/>
              </w:rPr>
            </w:pPr>
            <w:r w:rsidRPr="00EB4088">
              <w:rPr>
                <w:rFonts w:ascii="Times New Roman" w:eastAsia="Times New Roman" w:hAnsi="Times New Roman" w:cs="Times New Roman"/>
                <w:sz w:val="20"/>
              </w:rPr>
              <w:t>декабрь</w:t>
            </w:r>
          </w:p>
        </w:tc>
        <w:tc>
          <w:tcPr>
            <w:tcW w:w="3211" w:type="dxa"/>
          </w:tcPr>
          <w:p w:rsidR="003775B5" w:rsidRPr="00EB4088" w:rsidRDefault="003775B5" w:rsidP="00CA47DE">
            <w:pPr>
              <w:jc w:val="center"/>
              <w:rPr>
                <w:rFonts w:ascii="Times New Roman" w:eastAsia="Times New Roman" w:hAnsi="Times New Roman" w:cs="Times New Roman"/>
                <w:b/>
              </w:rPr>
            </w:pPr>
          </w:p>
        </w:tc>
        <w:tc>
          <w:tcPr>
            <w:tcW w:w="2552" w:type="dxa"/>
          </w:tcPr>
          <w:p w:rsidR="003775B5" w:rsidRPr="00EB4088" w:rsidRDefault="003775B5" w:rsidP="00CA47DE">
            <w:pPr>
              <w:jc w:val="center"/>
              <w:rPr>
                <w:rFonts w:ascii="Times New Roman" w:eastAsia="Times New Roman" w:hAnsi="Times New Roman" w:cs="Times New Roman"/>
              </w:rPr>
            </w:pPr>
          </w:p>
        </w:tc>
        <w:tc>
          <w:tcPr>
            <w:tcW w:w="3536"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Для сынов Отечества пример -День героев Отечества</w:t>
            </w:r>
          </w:p>
        </w:tc>
        <w:tc>
          <w:tcPr>
            <w:tcW w:w="2417" w:type="dxa"/>
          </w:tcPr>
          <w:p w:rsidR="003775B5" w:rsidRPr="00EB4088" w:rsidRDefault="003775B5" w:rsidP="00CA47DE">
            <w:pPr>
              <w:rPr>
                <w:rFonts w:ascii="Times New Roman" w:hAnsi="Times New Roman" w:cs="Times New Roman"/>
              </w:rPr>
            </w:pPr>
            <w:r w:rsidRPr="00EB4088">
              <w:rPr>
                <w:rFonts w:ascii="Times New Roman" w:hAnsi="Times New Roman" w:cs="Times New Roman"/>
              </w:rPr>
              <w:t>Библиотека №6 МУИК ДЦ</w:t>
            </w:r>
          </w:p>
          <w:p w:rsidR="003775B5" w:rsidRPr="00EB4088" w:rsidRDefault="003775B5" w:rsidP="00CA47DE">
            <w:pPr>
              <w:rPr>
                <w:rFonts w:ascii="Times New Roman" w:hAnsi="Times New Roman" w:cs="Times New Roman"/>
              </w:rPr>
            </w:pPr>
          </w:p>
        </w:tc>
      </w:tr>
      <w:tr w:rsidR="003775B5" w:rsidRPr="009675B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val="restart"/>
          </w:tcPr>
          <w:p w:rsidR="003775B5" w:rsidRPr="009675B3" w:rsidRDefault="003775B5" w:rsidP="003775B5">
            <w:pPr>
              <w:ind w:firstLine="0"/>
              <w:rPr>
                <w:rFonts w:ascii="Times New Roman" w:eastAsia="Times New Roman" w:hAnsi="Times New Roman" w:cs="Times New Roman"/>
                <w:b/>
                <w:highlight w:val="yellow"/>
              </w:rPr>
            </w:pPr>
            <w:r w:rsidRPr="00BF2F02">
              <w:rPr>
                <w:rFonts w:ascii="Times New Roman" w:eastAsia="Calibri" w:hAnsi="Times New Roman" w:cs="Times New Roman"/>
                <w:b/>
              </w:rPr>
              <w:t xml:space="preserve">Модуль </w:t>
            </w:r>
            <w:r w:rsidRPr="00BF2F02">
              <w:rPr>
                <w:rFonts w:ascii="Times New Roman" w:eastAsia="Calibri" w:hAnsi="Times New Roman" w:cs="Times New Roman"/>
                <w:b/>
                <w:color w:val="000000"/>
              </w:rPr>
              <w:t>«Профориентация»</w:t>
            </w:r>
          </w:p>
        </w:tc>
        <w:tc>
          <w:tcPr>
            <w:tcW w:w="1467" w:type="dxa"/>
          </w:tcPr>
          <w:p w:rsidR="003775B5" w:rsidRPr="009B3095" w:rsidRDefault="003775B5" w:rsidP="003775B5">
            <w:pPr>
              <w:ind w:firstLine="0"/>
              <w:rPr>
                <w:rFonts w:ascii="Times New Roman" w:hAnsi="Times New Roman" w:cs="Times New Roman"/>
              </w:rPr>
            </w:pPr>
            <w:r w:rsidRPr="009B309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бесед «Путешествие в мир профессий» </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Викторина «Все работы хороши, выбирай на вкус»</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Час общения «Какую я выберу профессию?»</w:t>
            </w:r>
          </w:p>
        </w:tc>
        <w:tc>
          <w:tcPr>
            <w:tcW w:w="2417" w:type="dxa"/>
          </w:tcPr>
          <w:p w:rsidR="003775B5" w:rsidRPr="009B3095" w:rsidRDefault="003775B5" w:rsidP="003775B5">
            <w:pPr>
              <w:ind w:firstLine="0"/>
              <w:rPr>
                <w:rFonts w:ascii="Times New Roman" w:hAnsi="Times New Roman" w:cs="Times New Roman"/>
              </w:rPr>
            </w:pPr>
            <w:r w:rsidRPr="009B3095">
              <w:rPr>
                <w:rFonts w:ascii="Times New Roman" w:hAnsi="Times New Roman" w:cs="Times New Roman"/>
                <w:color w:val="002060"/>
              </w:rPr>
              <w:t>Классные руководители</w:t>
            </w:r>
          </w:p>
        </w:tc>
      </w:tr>
      <w:tr w:rsidR="003775B5" w:rsidRPr="0050512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BF2F02" w:rsidRDefault="003775B5" w:rsidP="00CA47DE">
            <w:pPr>
              <w:jc w:val="center"/>
              <w:rPr>
                <w:rFonts w:ascii="Times New Roman" w:eastAsia="Calibri" w:hAnsi="Times New Roman" w:cs="Times New Roman"/>
                <w:b/>
              </w:rPr>
            </w:pPr>
          </w:p>
        </w:tc>
        <w:tc>
          <w:tcPr>
            <w:tcW w:w="1467" w:type="dxa"/>
          </w:tcPr>
          <w:p w:rsidR="003775B5" w:rsidRPr="0072210A" w:rsidRDefault="003775B5" w:rsidP="003775B5">
            <w:pPr>
              <w:ind w:firstLine="0"/>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211" w:type="dxa"/>
          </w:tcPr>
          <w:p w:rsidR="003775B5" w:rsidRPr="0072210A" w:rsidRDefault="003775B5" w:rsidP="00CA47DE">
            <w:pPr>
              <w:rPr>
                <w:rFonts w:ascii="Times New Roman" w:hAnsi="Times New Roman" w:cs="Times New Roman"/>
                <w:highlight w:val="yellow"/>
              </w:rPr>
            </w:pPr>
          </w:p>
        </w:tc>
        <w:tc>
          <w:tcPr>
            <w:tcW w:w="2552" w:type="dxa"/>
          </w:tcPr>
          <w:p w:rsidR="003775B5" w:rsidRPr="0072210A" w:rsidRDefault="003775B5" w:rsidP="00CA47DE">
            <w:pPr>
              <w:rPr>
                <w:rFonts w:ascii="Times New Roman" w:hAnsi="Times New Roman" w:cs="Times New Roman"/>
                <w:highlight w:val="yellow"/>
              </w:rPr>
            </w:pPr>
          </w:p>
        </w:tc>
        <w:tc>
          <w:tcPr>
            <w:tcW w:w="3536" w:type="dxa"/>
          </w:tcPr>
          <w:p w:rsidR="003775B5" w:rsidRPr="006D43CB" w:rsidRDefault="003775B5" w:rsidP="00CA47DE">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B35C59" w:rsidRDefault="003775B5" w:rsidP="00CA47DE">
            <w:pPr>
              <w:rPr>
                <w:rFonts w:ascii="Times New Roman" w:hAnsi="Times New Roman" w:cs="Times New Roman"/>
                <w:sz w:val="18"/>
                <w:szCs w:val="18"/>
                <w:highlight w:val="yellow"/>
              </w:rPr>
            </w:pPr>
          </w:p>
        </w:tc>
        <w:tc>
          <w:tcPr>
            <w:tcW w:w="3211" w:type="dxa"/>
          </w:tcPr>
          <w:p w:rsidR="003775B5" w:rsidRPr="00B35C59" w:rsidRDefault="003775B5" w:rsidP="00CA47DE">
            <w:pPr>
              <w:rPr>
                <w:rFonts w:ascii="Times New Roman" w:hAnsi="Times New Roman" w:cs="Times New Roman"/>
                <w:highlight w:val="yellow"/>
              </w:rPr>
            </w:pPr>
          </w:p>
        </w:tc>
        <w:tc>
          <w:tcPr>
            <w:tcW w:w="6088" w:type="dxa"/>
            <w:gridSpan w:val="2"/>
          </w:tcPr>
          <w:p w:rsidR="003775B5" w:rsidRPr="00B35C59" w:rsidRDefault="003775B5" w:rsidP="00CA47DE">
            <w:pPr>
              <w:rPr>
                <w:rFonts w:ascii="Times New Roman" w:hAnsi="Times New Roman" w:cs="Times New Roman"/>
                <w:highlight w:val="yellow"/>
              </w:rPr>
            </w:pPr>
            <w:r w:rsidRPr="00B35C59">
              <w:rPr>
                <w:rFonts w:ascii="Times New Roman" w:eastAsia="Calibri" w:hAnsi="Times New Roman" w:cs="Times New Roman"/>
              </w:rPr>
              <w:t>Информационные классные часы: «Сокращение неформальной занятости», «Ставропольский край – территория без тени»,</w:t>
            </w:r>
          </w:p>
        </w:tc>
        <w:tc>
          <w:tcPr>
            <w:tcW w:w="2417" w:type="dxa"/>
          </w:tcPr>
          <w:p w:rsidR="003775B5" w:rsidRPr="009B3095" w:rsidRDefault="003775B5" w:rsidP="00CA47DE">
            <w:pPr>
              <w:rPr>
                <w:rFonts w:ascii="Times New Roman" w:eastAsia="Calibri" w:hAnsi="Times New Roman" w:cs="Times New Roman"/>
              </w:rPr>
            </w:pPr>
            <w:r w:rsidRPr="009B3095">
              <w:rPr>
                <w:rFonts w:ascii="Times New Roman" w:hAnsi="Times New Roman" w:cs="Times New Roman"/>
                <w:color w:val="002060"/>
              </w:rPr>
              <w:t>Классные руководители</w:t>
            </w:r>
          </w:p>
        </w:tc>
      </w:tr>
      <w:tr w:rsidR="003775B5" w:rsidRPr="0050512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9B3095" w:rsidRDefault="003775B5" w:rsidP="003775B5">
            <w:pPr>
              <w:ind w:firstLine="0"/>
              <w:rPr>
                <w:rFonts w:ascii="Times New Roman" w:hAnsi="Times New Roman" w:cs="Times New Roman"/>
              </w:rPr>
            </w:pPr>
            <w:r w:rsidRPr="009B3095">
              <w:rPr>
                <w:rFonts w:ascii="Times New Roman" w:eastAsia="Times New Roman" w:hAnsi="Times New Roman" w:cs="Times New Roman"/>
                <w:sz w:val="18"/>
              </w:rPr>
              <w:t>Каждый четверг</w:t>
            </w:r>
          </w:p>
        </w:tc>
        <w:tc>
          <w:tcPr>
            <w:tcW w:w="9299" w:type="dxa"/>
            <w:gridSpan w:val="3"/>
          </w:tcPr>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417" w:type="dxa"/>
          </w:tcPr>
          <w:p w:rsidR="003775B5" w:rsidRPr="00B35C59" w:rsidRDefault="003775B5" w:rsidP="003775B5">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9675B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2A0ED7" w:rsidRDefault="003775B5" w:rsidP="003775B5">
            <w:pPr>
              <w:ind w:firstLine="0"/>
              <w:rPr>
                <w:rFonts w:ascii="Times New Roman" w:eastAsia="Times New Roman" w:hAnsi="Times New Roman" w:cs="Times New Roman"/>
              </w:rPr>
            </w:pPr>
            <w:r w:rsidRPr="002A0ED7">
              <w:rPr>
                <w:rFonts w:ascii="Times New Roman" w:eastAsia="Times New Roman" w:hAnsi="Times New Roman" w:cs="Times New Roman"/>
              </w:rPr>
              <w:t>0</w:t>
            </w:r>
            <w:r>
              <w:rPr>
                <w:rFonts w:ascii="Times New Roman" w:eastAsia="Times New Roman" w:hAnsi="Times New Roman" w:cs="Times New Roman"/>
              </w:rPr>
              <w:t>5</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val="restart"/>
          </w:tcPr>
          <w:p w:rsidR="003775B5" w:rsidRPr="00B35C59" w:rsidRDefault="003775B5" w:rsidP="00CA47DE">
            <w:pPr>
              <w:rPr>
                <w:rFonts w:ascii="Times New Roman" w:eastAsia="Times New Roman" w:hAnsi="Times New Roman" w:cs="Times New Roman"/>
                <w:i/>
                <w:color w:val="002060"/>
              </w:rPr>
            </w:pPr>
            <w:r w:rsidRPr="00B35C59">
              <w:rPr>
                <w:rFonts w:ascii="Times New Roman" w:eastAsia="Times New Roman" w:hAnsi="Times New Roman" w:cs="Times New Roman"/>
                <w:i/>
                <w:color w:val="002060"/>
              </w:rPr>
              <w:t>Внеурочная деятельность 1-4 классы «Кем быть?»</w:t>
            </w:r>
          </w:p>
          <w:p w:rsidR="003775B5" w:rsidRPr="00B35C59" w:rsidRDefault="003775B5" w:rsidP="00CA47DE">
            <w:pPr>
              <w:rPr>
                <w:rFonts w:ascii="Times New Roman" w:eastAsia="Times New Roman" w:hAnsi="Times New Roman" w:cs="Times New Roman"/>
                <w:i/>
                <w:color w:val="002060"/>
              </w:rPr>
            </w:pPr>
          </w:p>
          <w:p w:rsidR="003775B5" w:rsidRPr="00B35C59" w:rsidRDefault="003775B5" w:rsidP="00CA47DE">
            <w:pPr>
              <w:rPr>
                <w:rFonts w:ascii="Times New Roman" w:eastAsia="Times New Roman" w:hAnsi="Times New Roman" w:cs="Times New Roman"/>
                <w:i/>
                <w:color w:val="002060"/>
              </w:rPr>
            </w:pPr>
          </w:p>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color w:val="002060"/>
              </w:rPr>
              <w:t>Внеурочная деятельность 5-е классы «Тропинка в профессию»</w:t>
            </w:r>
          </w:p>
        </w:tc>
        <w:tc>
          <w:tcPr>
            <w:tcW w:w="6088"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деловая: предпринимательство </w:t>
            </w:r>
          </w:p>
        </w:tc>
        <w:tc>
          <w:tcPr>
            <w:tcW w:w="2417" w:type="dxa"/>
            <w:vMerge w:val="restart"/>
          </w:tcPr>
          <w:p w:rsidR="003775B5" w:rsidRPr="009675B3" w:rsidRDefault="003775B5" w:rsidP="003775B5">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руководители</w:t>
            </w:r>
          </w:p>
        </w:tc>
      </w:tr>
      <w:tr w:rsidR="003775B5" w:rsidRPr="009675B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2A0ED7" w:rsidRDefault="003775B5" w:rsidP="003775B5">
            <w:pPr>
              <w:ind w:firstLine="0"/>
              <w:rPr>
                <w:rFonts w:ascii="Times New Roman" w:eastAsia="Times New Roman" w:hAnsi="Times New Roman" w:cs="Times New Roman"/>
              </w:rPr>
            </w:pPr>
            <w:r w:rsidRPr="002A0ED7">
              <w:rPr>
                <w:rFonts w:ascii="Times New Roman" w:eastAsia="Times New Roman" w:hAnsi="Times New Roman" w:cs="Times New Roman"/>
              </w:rPr>
              <w:t>1</w:t>
            </w:r>
            <w:r>
              <w:rPr>
                <w:rFonts w:ascii="Times New Roman" w:eastAsia="Times New Roman" w:hAnsi="Times New Roman" w:cs="Times New Roman"/>
              </w:rPr>
              <w:t>2</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3775B5" w:rsidRPr="009675B3"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Россия комфортная: энергетика </w:t>
            </w:r>
          </w:p>
        </w:tc>
        <w:tc>
          <w:tcPr>
            <w:tcW w:w="2417" w:type="dxa"/>
            <w:vMerge/>
          </w:tcPr>
          <w:p w:rsidR="003775B5" w:rsidRPr="009675B3" w:rsidRDefault="003775B5" w:rsidP="00CA47DE">
            <w:pPr>
              <w:rPr>
                <w:rFonts w:ascii="Times New Roman" w:hAnsi="Times New Roman" w:cs="Times New Roman"/>
                <w:highlight w:val="yellow"/>
              </w:rPr>
            </w:pPr>
          </w:p>
        </w:tc>
      </w:tr>
      <w:tr w:rsidR="003775B5" w:rsidRPr="009675B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2A0ED7" w:rsidRDefault="003775B5" w:rsidP="003775B5">
            <w:pPr>
              <w:ind w:firstLine="0"/>
              <w:rPr>
                <w:rFonts w:ascii="Times New Roman" w:eastAsia="Times New Roman" w:hAnsi="Times New Roman" w:cs="Times New Roman"/>
              </w:rPr>
            </w:pPr>
            <w:r>
              <w:rPr>
                <w:rFonts w:ascii="Times New Roman" w:eastAsia="Times New Roman" w:hAnsi="Times New Roman" w:cs="Times New Roman"/>
              </w:rPr>
              <w:t>19</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3775B5" w:rsidRPr="009675B3"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Практико-ориентированное занятие </w:t>
            </w:r>
          </w:p>
        </w:tc>
        <w:tc>
          <w:tcPr>
            <w:tcW w:w="2417" w:type="dxa"/>
            <w:vMerge/>
          </w:tcPr>
          <w:p w:rsidR="003775B5" w:rsidRPr="009675B3" w:rsidRDefault="003775B5" w:rsidP="00CA47DE">
            <w:pPr>
              <w:rPr>
                <w:rFonts w:ascii="Times New Roman" w:hAnsi="Times New Roman" w:cs="Times New Roman"/>
                <w:highlight w:val="yellow"/>
              </w:rPr>
            </w:pPr>
          </w:p>
        </w:tc>
      </w:tr>
      <w:tr w:rsidR="003775B5" w:rsidRPr="009675B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2A0ED7" w:rsidRDefault="003775B5" w:rsidP="003775B5">
            <w:pPr>
              <w:ind w:firstLine="0"/>
              <w:rPr>
                <w:rFonts w:ascii="Times New Roman" w:eastAsia="Times New Roman" w:hAnsi="Times New Roman" w:cs="Times New Roman"/>
              </w:rPr>
            </w:pPr>
            <w:r>
              <w:rPr>
                <w:rFonts w:ascii="Times New Roman" w:eastAsia="Times New Roman" w:hAnsi="Times New Roman" w:cs="Times New Roman"/>
              </w:rPr>
              <w:t>26</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3775B5" w:rsidRPr="009675B3"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F2F02" w:rsidRDefault="003775B5" w:rsidP="00CA47DE">
            <w:pPr>
              <w:rPr>
                <w:rFonts w:ascii="Times New Roman" w:hAnsi="Times New Roman" w:cs="Times New Roman"/>
              </w:rPr>
            </w:pPr>
            <w:r w:rsidRPr="00BF2F02">
              <w:rPr>
                <w:rFonts w:ascii="Times New Roman" w:hAnsi="Times New Roman" w:cs="Times New Roman"/>
              </w:rPr>
              <w:t xml:space="preserve">Проектное занятие </w:t>
            </w:r>
          </w:p>
        </w:tc>
        <w:tc>
          <w:tcPr>
            <w:tcW w:w="2417" w:type="dxa"/>
            <w:vMerge/>
          </w:tcPr>
          <w:p w:rsidR="003775B5" w:rsidRPr="009675B3" w:rsidRDefault="003775B5" w:rsidP="00CA47DE">
            <w:pPr>
              <w:rPr>
                <w:rFonts w:ascii="Times New Roman" w:hAnsi="Times New Roman" w:cs="Times New Roman"/>
                <w:highlight w:val="yellow"/>
              </w:rPr>
            </w:pPr>
          </w:p>
        </w:tc>
      </w:tr>
      <w:tr w:rsidR="003775B5" w:rsidRPr="009675B3" w:rsidTr="003775B5">
        <w:tc>
          <w:tcPr>
            <w:tcW w:w="425" w:type="dxa"/>
          </w:tcPr>
          <w:p w:rsidR="003775B5" w:rsidRPr="00BF2F02" w:rsidRDefault="003775B5" w:rsidP="003775B5">
            <w:pPr>
              <w:pStyle w:val="af1"/>
              <w:numPr>
                <w:ilvl w:val="0"/>
                <w:numId w:val="98"/>
              </w:numPr>
              <w:rPr>
                <w:rFonts w:ascii="Times New Roman" w:eastAsia="Times New Roman" w:hAnsi="Times New Roman"/>
              </w:rPr>
            </w:pPr>
          </w:p>
        </w:tc>
        <w:tc>
          <w:tcPr>
            <w:tcW w:w="1702"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Default="003775B5" w:rsidP="00CA47DE">
            <w:pPr>
              <w:jc w:val="center"/>
              <w:rPr>
                <w:rFonts w:ascii="Times New Roman" w:eastAsia="Times New Roman" w:hAnsi="Times New Roman" w:cs="Times New Roman"/>
              </w:rPr>
            </w:pPr>
          </w:p>
        </w:tc>
        <w:tc>
          <w:tcPr>
            <w:tcW w:w="3211" w:type="dxa"/>
          </w:tcPr>
          <w:p w:rsidR="003775B5" w:rsidRPr="009675B3"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«Физика»</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417" w:type="dxa"/>
          </w:tcPr>
          <w:p w:rsidR="003775B5" w:rsidRPr="009675B3" w:rsidRDefault="003775B5" w:rsidP="003775B5">
            <w:pPr>
              <w:ind w:firstLine="0"/>
              <w:rPr>
                <w:rFonts w:ascii="Times New Roman" w:hAnsi="Times New Roman" w:cs="Times New Roman"/>
                <w:highlight w:val="yellow"/>
              </w:rPr>
            </w:pPr>
            <w:r w:rsidRPr="00490028">
              <w:rPr>
                <w:rFonts w:ascii="Times New Roman" w:hAnsi="Times New Roman" w:cs="Times New Roman"/>
              </w:rPr>
              <w:t>Майлубаева Р.Х.</w:t>
            </w:r>
          </w:p>
        </w:tc>
      </w:tr>
      <w:tr w:rsidR="003775B5" w:rsidRPr="00505123" w:rsidTr="003775B5">
        <w:tc>
          <w:tcPr>
            <w:tcW w:w="425" w:type="dxa"/>
          </w:tcPr>
          <w:p w:rsidR="003775B5" w:rsidRPr="00EB4088" w:rsidRDefault="003775B5" w:rsidP="003775B5">
            <w:pPr>
              <w:pStyle w:val="af1"/>
              <w:numPr>
                <w:ilvl w:val="0"/>
                <w:numId w:val="98"/>
              </w:numPr>
              <w:rPr>
                <w:rFonts w:ascii="Times New Roman" w:eastAsia="Times New Roman" w:hAnsi="Times New Roman"/>
              </w:rPr>
            </w:pPr>
          </w:p>
        </w:tc>
        <w:tc>
          <w:tcPr>
            <w:tcW w:w="1702" w:type="dxa"/>
          </w:tcPr>
          <w:p w:rsidR="003775B5" w:rsidRPr="00B35C59" w:rsidRDefault="003775B5" w:rsidP="00683AEA">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67" w:type="dxa"/>
          </w:tcPr>
          <w:p w:rsidR="003775B5" w:rsidRPr="00EB4088" w:rsidRDefault="003775B5" w:rsidP="00683AEA">
            <w:pPr>
              <w:ind w:firstLine="0"/>
              <w:rPr>
                <w:rFonts w:ascii="Times New Roman" w:hAnsi="Times New Roman" w:cs="Times New Roman"/>
              </w:rPr>
            </w:pPr>
            <w:r w:rsidRPr="00EB4088">
              <w:rPr>
                <w:rFonts w:ascii="Times New Roman" w:hAnsi="Times New Roman" w:cs="Times New Roman"/>
              </w:rPr>
              <w:t>05.12</w:t>
            </w:r>
          </w:p>
        </w:tc>
        <w:tc>
          <w:tcPr>
            <w:tcW w:w="3211" w:type="dxa"/>
          </w:tcPr>
          <w:p w:rsidR="003775B5" w:rsidRPr="00EB4088" w:rsidRDefault="003775B5" w:rsidP="00CA47DE">
            <w:pPr>
              <w:rPr>
                <w:rFonts w:ascii="Times New Roman" w:hAnsi="Times New Roman" w:cs="Times New Roman"/>
              </w:rPr>
            </w:pP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b/>
              </w:rPr>
              <w:t>Акция ко Дню добровольца</w:t>
            </w:r>
            <w:r w:rsidRPr="00B35C59">
              <w:rPr>
                <w:rFonts w:ascii="Times New Roman" w:hAnsi="Times New Roman" w:cs="Times New Roman"/>
              </w:rPr>
              <w:t xml:space="preserve"> (волонтера)</w:t>
            </w:r>
          </w:p>
        </w:tc>
        <w:tc>
          <w:tcPr>
            <w:tcW w:w="2417"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Отряд «Прометей», СС, педагог-организатор Савченко Е.П.</w:t>
            </w:r>
          </w:p>
        </w:tc>
      </w:tr>
      <w:tr w:rsidR="003775B5" w:rsidRPr="00505123" w:rsidTr="003775B5">
        <w:tc>
          <w:tcPr>
            <w:tcW w:w="425" w:type="dxa"/>
          </w:tcPr>
          <w:p w:rsidR="003775B5" w:rsidRPr="00B35C59" w:rsidRDefault="003775B5" w:rsidP="003775B5">
            <w:pPr>
              <w:pStyle w:val="af1"/>
              <w:numPr>
                <w:ilvl w:val="0"/>
                <w:numId w:val="98"/>
              </w:numPr>
              <w:rPr>
                <w:rFonts w:ascii="Times New Roman" w:eastAsia="Times New Roman" w:hAnsi="Times New Roman"/>
              </w:rPr>
            </w:pPr>
          </w:p>
        </w:tc>
        <w:tc>
          <w:tcPr>
            <w:tcW w:w="1702" w:type="dxa"/>
          </w:tcPr>
          <w:p w:rsidR="003775B5" w:rsidRPr="00EB4088" w:rsidRDefault="003775B5" w:rsidP="00CA47DE">
            <w:pPr>
              <w:jc w:val="center"/>
              <w:rPr>
                <w:rFonts w:ascii="Times New Roman" w:eastAsia="Times New Roman" w:hAnsi="Times New Roman" w:cs="Times New Roman"/>
                <w:b/>
              </w:rPr>
            </w:pPr>
            <w:r w:rsidRPr="00EB4088">
              <w:rPr>
                <w:rFonts w:ascii="Times New Roman" w:eastAsia="Times New Roman" w:hAnsi="Times New Roman" w:cs="Times New Roman"/>
                <w:b/>
              </w:rPr>
              <w:t>Модуль  «Детские общественные объединения»</w:t>
            </w:r>
          </w:p>
        </w:tc>
        <w:tc>
          <w:tcPr>
            <w:tcW w:w="1467" w:type="dxa"/>
          </w:tcPr>
          <w:p w:rsidR="003775B5" w:rsidRPr="00EB4088" w:rsidRDefault="003775B5" w:rsidP="00CA47DE">
            <w:pPr>
              <w:rPr>
                <w:rFonts w:ascii="Times New Roman" w:hAnsi="Times New Roman" w:cs="Times New Roman"/>
                <w:sz w:val="20"/>
                <w:szCs w:val="20"/>
              </w:rPr>
            </w:pPr>
            <w:r w:rsidRPr="00EB4088">
              <w:rPr>
                <w:rFonts w:ascii="Times New Roman" w:eastAsia="Times New Roman" w:hAnsi="Times New Roman"/>
                <w:sz w:val="20"/>
                <w:szCs w:val="20"/>
              </w:rPr>
              <w:t>11.12</w:t>
            </w:r>
          </w:p>
        </w:tc>
        <w:tc>
          <w:tcPr>
            <w:tcW w:w="3211" w:type="dxa"/>
          </w:tcPr>
          <w:p w:rsidR="003775B5" w:rsidRPr="00B35C59" w:rsidRDefault="003775B5" w:rsidP="00CA47DE">
            <w:pPr>
              <w:rPr>
                <w:rFonts w:ascii="Times New Roman" w:hAnsi="Times New Roman" w:cs="Times New Roman"/>
              </w:rPr>
            </w:pPr>
            <w:r w:rsidRPr="00B35C59">
              <w:rPr>
                <w:rFonts w:ascii="Times New Roman" w:eastAsia="Times New Roman" w:hAnsi="Times New Roman" w:cs="Times New Roman"/>
              </w:rPr>
              <w:t xml:space="preserve">Участие в массовых экологических акциях «Каждой пичужке — кормушка» </w:t>
            </w:r>
          </w:p>
        </w:tc>
        <w:tc>
          <w:tcPr>
            <w:tcW w:w="2552" w:type="dxa"/>
          </w:tcPr>
          <w:p w:rsidR="003775B5" w:rsidRPr="00EB4088" w:rsidRDefault="003775B5" w:rsidP="00CA47DE">
            <w:pPr>
              <w:rPr>
                <w:rFonts w:ascii="Times New Roman" w:eastAsia="Times New Roman" w:hAnsi="Times New Roman"/>
              </w:rPr>
            </w:pPr>
            <w:r w:rsidRPr="00B35C59">
              <w:rPr>
                <w:rFonts w:ascii="Times New Roman" w:eastAsia="Times New Roman" w:hAnsi="Times New Roman"/>
              </w:rPr>
              <w:t xml:space="preserve">Международный день гор. «Горные пейзажи» - просмотр презентации. </w:t>
            </w:r>
            <w:r w:rsidRPr="00EB4088">
              <w:rPr>
                <w:rFonts w:ascii="Times New Roman" w:eastAsia="Times New Roman" w:hAnsi="Times New Roman"/>
              </w:rPr>
              <w:t>Лекция про горы</w:t>
            </w:r>
          </w:p>
        </w:tc>
        <w:tc>
          <w:tcPr>
            <w:tcW w:w="3536" w:type="dxa"/>
          </w:tcPr>
          <w:p w:rsidR="003775B5" w:rsidRPr="00EB4088" w:rsidRDefault="003775B5" w:rsidP="00CA47DE">
            <w:pPr>
              <w:rPr>
                <w:rFonts w:ascii="Times New Roman" w:eastAsia="Times New Roman" w:hAnsi="Times New Roman"/>
              </w:rPr>
            </w:pPr>
          </w:p>
        </w:tc>
        <w:tc>
          <w:tcPr>
            <w:tcW w:w="2417"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bl>
    <w:p w:rsidR="003775B5" w:rsidRPr="00B35C59" w:rsidRDefault="003775B5" w:rsidP="003775B5"/>
    <w:p w:rsidR="003775B5" w:rsidRDefault="003775B5" w:rsidP="003775B5">
      <w:pPr>
        <w:jc w:val="center"/>
        <w:rPr>
          <w:rFonts w:ascii="Times New Roman" w:hAnsi="Times New Roman" w:cs="Times New Roman"/>
          <w:b/>
          <w:sz w:val="36"/>
          <w:szCs w:val="36"/>
        </w:rPr>
      </w:pPr>
      <w:r w:rsidRPr="00B35C59">
        <w:rPr>
          <w:rFonts w:ascii="Times New Roman" w:hAnsi="Times New Roman" w:cs="Times New Roman"/>
          <w:sz w:val="36"/>
          <w:szCs w:val="36"/>
        </w:rPr>
        <w:t xml:space="preserve"> «</w:t>
      </w:r>
      <w:r w:rsidRPr="00B35C59">
        <w:rPr>
          <w:rFonts w:ascii="Times New Roman" w:hAnsi="Times New Roman" w:cs="Times New Roman"/>
          <w:b/>
          <w:sz w:val="36"/>
          <w:szCs w:val="36"/>
        </w:rPr>
        <w:t xml:space="preserve">2025 год -  80-летия Победы в ВОВ, год мира и единства в борьбе с нацизмом» </w:t>
      </w:r>
    </w:p>
    <w:p w:rsidR="003775B5" w:rsidRPr="005F5622" w:rsidRDefault="003775B5" w:rsidP="003775B5">
      <w:pPr>
        <w:jc w:val="center"/>
        <w:rPr>
          <w:rFonts w:ascii="Times New Roman" w:hAnsi="Times New Roman" w:cs="Times New Roman"/>
          <w:b/>
          <w:sz w:val="36"/>
          <w:szCs w:val="36"/>
        </w:rPr>
      </w:pPr>
      <w:r>
        <w:rPr>
          <w:rFonts w:ascii="Times New Roman" w:hAnsi="Times New Roman" w:cs="Times New Roman"/>
          <w:b/>
        </w:rPr>
        <w:t>Январь</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04"/>
        <w:gridCol w:w="1467"/>
        <w:gridCol w:w="3211"/>
        <w:gridCol w:w="2552"/>
        <w:gridCol w:w="3536"/>
        <w:gridCol w:w="2842"/>
      </w:tblGrid>
      <w:tr w:rsidR="003775B5" w:rsidRPr="009675B3" w:rsidTr="00683AEA">
        <w:tc>
          <w:tcPr>
            <w:tcW w:w="423" w:type="dxa"/>
            <w:vMerge w:val="restart"/>
          </w:tcPr>
          <w:p w:rsidR="003775B5" w:rsidRPr="000F0C05" w:rsidRDefault="003775B5" w:rsidP="00CA47DE">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4" w:type="dxa"/>
            <w:vMerge w:val="restart"/>
          </w:tcPr>
          <w:p w:rsidR="003775B5" w:rsidRPr="000F0C05" w:rsidRDefault="003775B5" w:rsidP="00CA47DE">
            <w:pPr>
              <w:jc w:val="center"/>
              <w:rPr>
                <w:rFonts w:ascii="Times New Roman" w:hAnsi="Times New Roman" w:cs="Times New Roman"/>
                <w:b/>
              </w:rPr>
            </w:pPr>
            <w:r w:rsidRPr="000F0C05">
              <w:rPr>
                <w:rFonts w:ascii="Times New Roman" w:eastAsia="Times New Roman" w:hAnsi="Times New Roman" w:cs="Times New Roman"/>
                <w:b/>
              </w:rPr>
              <w:t>Модуль</w:t>
            </w:r>
          </w:p>
        </w:tc>
        <w:tc>
          <w:tcPr>
            <w:tcW w:w="1467"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Дата/</w:t>
            </w:r>
          </w:p>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сроки</w:t>
            </w:r>
          </w:p>
        </w:tc>
        <w:tc>
          <w:tcPr>
            <w:tcW w:w="9299" w:type="dxa"/>
            <w:gridSpan w:val="3"/>
          </w:tcPr>
          <w:p w:rsidR="003775B5" w:rsidRPr="000F0C05" w:rsidRDefault="003775B5" w:rsidP="00CA47DE">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842"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Ответственные</w:t>
            </w:r>
          </w:p>
        </w:tc>
      </w:tr>
      <w:tr w:rsidR="003775B5" w:rsidRPr="009675B3" w:rsidTr="00683AEA">
        <w:tc>
          <w:tcPr>
            <w:tcW w:w="423" w:type="dxa"/>
            <w:vMerge/>
          </w:tcPr>
          <w:p w:rsidR="003775B5" w:rsidRPr="000F0C05" w:rsidRDefault="003775B5" w:rsidP="00CA47DE">
            <w:pPr>
              <w:rPr>
                <w:rFonts w:ascii="Times New Roman" w:eastAsia="Times New Roman" w:hAnsi="Times New Roman" w:cs="Times New Roman"/>
              </w:rPr>
            </w:pPr>
          </w:p>
        </w:tc>
        <w:tc>
          <w:tcPr>
            <w:tcW w:w="1704" w:type="dxa"/>
            <w:vMerge/>
          </w:tcPr>
          <w:p w:rsidR="003775B5" w:rsidRPr="000F0C05" w:rsidRDefault="003775B5" w:rsidP="00CA47DE">
            <w:pPr>
              <w:jc w:val="center"/>
              <w:rPr>
                <w:rFonts w:ascii="Times New Roman" w:eastAsia="Times New Roman" w:hAnsi="Times New Roman" w:cs="Times New Roman"/>
              </w:rPr>
            </w:pPr>
          </w:p>
        </w:tc>
        <w:tc>
          <w:tcPr>
            <w:tcW w:w="1467" w:type="dxa"/>
            <w:vMerge/>
          </w:tcPr>
          <w:p w:rsidR="003775B5" w:rsidRPr="000F0C05" w:rsidRDefault="003775B5" w:rsidP="00CA47DE">
            <w:pPr>
              <w:jc w:val="center"/>
              <w:rPr>
                <w:rFonts w:ascii="Times New Roman" w:eastAsia="Times New Roman" w:hAnsi="Times New Roman" w:cs="Times New Roman"/>
              </w:rPr>
            </w:pPr>
          </w:p>
        </w:tc>
        <w:tc>
          <w:tcPr>
            <w:tcW w:w="3211"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842" w:type="dxa"/>
            <w:vMerge/>
          </w:tcPr>
          <w:p w:rsidR="003775B5" w:rsidRPr="000F0C05" w:rsidRDefault="003775B5" w:rsidP="00CA47DE">
            <w:pPr>
              <w:rPr>
                <w:rFonts w:ascii="Times New Roman" w:hAnsi="Times New Roman" w:cs="Times New Roman"/>
              </w:rPr>
            </w:pPr>
          </w:p>
        </w:tc>
      </w:tr>
      <w:tr w:rsidR="003775B5" w:rsidRPr="00D6012A" w:rsidTr="00683AEA">
        <w:tc>
          <w:tcPr>
            <w:tcW w:w="423" w:type="dxa"/>
          </w:tcPr>
          <w:p w:rsidR="003775B5" w:rsidRPr="000F0C05" w:rsidRDefault="003775B5" w:rsidP="00CA47DE">
            <w:pPr>
              <w:rPr>
                <w:rFonts w:ascii="Times New Roman" w:eastAsia="Times New Roman" w:hAnsi="Times New Roman" w:cs="Times New Roman"/>
              </w:rPr>
            </w:pPr>
          </w:p>
        </w:tc>
        <w:tc>
          <w:tcPr>
            <w:tcW w:w="1704" w:type="dxa"/>
            <w:vMerge w:val="restart"/>
          </w:tcPr>
          <w:p w:rsidR="003775B5" w:rsidRPr="000F0C05" w:rsidRDefault="003775B5" w:rsidP="00CA47DE">
            <w:pPr>
              <w:jc w:val="center"/>
              <w:rPr>
                <w:rFonts w:ascii="Times New Roman" w:eastAsia="Times New Roman" w:hAnsi="Times New Roman" w:cs="Times New Roman"/>
              </w:rPr>
            </w:pPr>
            <w:r w:rsidRPr="000F0C05">
              <w:rPr>
                <w:rFonts w:ascii="Times New Roman" w:hAnsi="Times New Roman" w:cs="Times New Roman"/>
                <w:b/>
              </w:rPr>
              <w:t>Модуль «Урочная деятельность»</w:t>
            </w:r>
          </w:p>
        </w:tc>
        <w:tc>
          <w:tcPr>
            <w:tcW w:w="1467" w:type="dxa"/>
          </w:tcPr>
          <w:p w:rsidR="003775B5" w:rsidRPr="000F0C05" w:rsidRDefault="003775B5" w:rsidP="00CA47DE">
            <w:pPr>
              <w:jc w:val="center"/>
              <w:rPr>
                <w:rFonts w:ascii="Times New Roman" w:eastAsia="Times New Roman" w:hAnsi="Times New Roman" w:cs="Times New Roman"/>
              </w:rPr>
            </w:pPr>
            <w:r>
              <w:rPr>
                <w:rFonts w:ascii="Times New Roman" w:eastAsia="Times New Roman" w:hAnsi="Times New Roman" w:cs="Times New Roman"/>
              </w:rPr>
              <w:t>19.01</w:t>
            </w:r>
          </w:p>
        </w:tc>
        <w:tc>
          <w:tcPr>
            <w:tcW w:w="3211" w:type="dxa"/>
          </w:tcPr>
          <w:p w:rsidR="003775B5" w:rsidRPr="000F0C05" w:rsidRDefault="003775B5" w:rsidP="00CA47DE">
            <w:pPr>
              <w:jc w:val="center"/>
              <w:rPr>
                <w:rFonts w:ascii="Times New Roman" w:eastAsia="Times New Roman" w:hAnsi="Times New Roman" w:cs="Times New Roman"/>
                <w:b/>
              </w:rPr>
            </w:pPr>
          </w:p>
        </w:tc>
        <w:tc>
          <w:tcPr>
            <w:tcW w:w="2552" w:type="dxa"/>
          </w:tcPr>
          <w:p w:rsidR="003775B5" w:rsidRPr="000F0C05" w:rsidRDefault="003775B5" w:rsidP="00CA47DE">
            <w:pPr>
              <w:jc w:val="center"/>
              <w:rPr>
                <w:rFonts w:ascii="Times New Roman" w:eastAsia="Times New Roman" w:hAnsi="Times New Roman" w:cs="Times New Roman"/>
                <w:b/>
              </w:rPr>
            </w:pPr>
          </w:p>
        </w:tc>
        <w:tc>
          <w:tcPr>
            <w:tcW w:w="3536" w:type="dxa"/>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230 лет со дня рождения русского писателя и дипломата А. С. Грибоедова (1795–1829)</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Учителя рус.яз. и лит.</w:t>
            </w:r>
          </w:p>
        </w:tc>
      </w:tr>
      <w:tr w:rsidR="003775B5" w:rsidRPr="009675B3" w:rsidTr="00683AEA">
        <w:tc>
          <w:tcPr>
            <w:tcW w:w="423" w:type="dxa"/>
          </w:tcPr>
          <w:p w:rsidR="003775B5" w:rsidRPr="00B35C59" w:rsidRDefault="003775B5" w:rsidP="00CA47DE">
            <w:pPr>
              <w:rPr>
                <w:rFonts w:ascii="Times New Roman" w:eastAsia="Times New Roman" w:hAnsi="Times New Roman" w:cs="Times New Roman"/>
              </w:rPr>
            </w:pPr>
          </w:p>
        </w:tc>
        <w:tc>
          <w:tcPr>
            <w:tcW w:w="1704" w:type="dxa"/>
            <w:vMerge/>
          </w:tcPr>
          <w:p w:rsidR="003775B5" w:rsidRPr="00B35C59" w:rsidRDefault="003775B5" w:rsidP="00CA47DE">
            <w:pPr>
              <w:jc w:val="center"/>
              <w:rPr>
                <w:rFonts w:ascii="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3211" w:type="dxa"/>
          </w:tcPr>
          <w:p w:rsidR="003775B5" w:rsidRPr="00B35C59" w:rsidRDefault="003775B5" w:rsidP="00CA47DE">
            <w:pPr>
              <w:jc w:val="center"/>
              <w:rPr>
                <w:rFonts w:ascii="Times New Roman" w:eastAsia="Times New Roman" w:hAnsi="Times New Roman" w:cs="Times New Roman"/>
                <w:b/>
              </w:rPr>
            </w:pPr>
          </w:p>
        </w:tc>
        <w:tc>
          <w:tcPr>
            <w:tcW w:w="2552" w:type="dxa"/>
          </w:tcPr>
          <w:p w:rsidR="003775B5" w:rsidRPr="00B35C59" w:rsidRDefault="003775B5" w:rsidP="00CA47DE">
            <w:pPr>
              <w:jc w:val="center"/>
              <w:rPr>
                <w:rFonts w:ascii="Times New Roman" w:eastAsia="Times New Roman" w:hAnsi="Times New Roman" w:cs="Times New Roman"/>
                <w:b/>
              </w:rPr>
            </w:pPr>
          </w:p>
        </w:tc>
        <w:tc>
          <w:tcPr>
            <w:tcW w:w="3536" w:type="dxa"/>
          </w:tcPr>
          <w:p w:rsidR="003775B5" w:rsidRPr="00B35C59" w:rsidRDefault="003775B5" w:rsidP="00CA47DE">
            <w:pPr>
              <w:pBdr>
                <w:top w:val="nil"/>
                <w:left w:val="nil"/>
                <w:bottom w:val="nil"/>
                <w:right w:val="nil"/>
                <w:between w:val="nil"/>
              </w:pBdr>
              <w:rPr>
                <w:rFonts w:ascii="Times New Roman" w:eastAsia="Calibri" w:hAnsi="Times New Roman" w:cs="Times New Roman"/>
              </w:rPr>
            </w:pPr>
            <w:r w:rsidRPr="00B35C59">
              <w:rPr>
                <w:rFonts w:ascii="Times New Roman" w:eastAsia="Calibri" w:hAnsi="Times New Roman" w:cs="Times New Roman"/>
              </w:rPr>
              <w:t>160 лет со дня рождения русского художника В. А. Серова (1865–1911)</w:t>
            </w:r>
          </w:p>
        </w:tc>
        <w:tc>
          <w:tcPr>
            <w:tcW w:w="2842" w:type="dxa"/>
          </w:tcPr>
          <w:p w:rsidR="003775B5" w:rsidRPr="00BA1F46" w:rsidRDefault="003775B5" w:rsidP="00683AEA">
            <w:pPr>
              <w:ind w:firstLine="0"/>
              <w:rPr>
                <w:rFonts w:ascii="Times New Roman" w:hAnsi="Times New Roman" w:cs="Times New Roman"/>
              </w:rPr>
            </w:pPr>
            <w:r>
              <w:rPr>
                <w:rFonts w:ascii="Times New Roman" w:hAnsi="Times New Roman" w:cs="Times New Roman"/>
              </w:rPr>
              <w:t>Учителя рисования</w:t>
            </w:r>
          </w:p>
        </w:tc>
      </w:tr>
      <w:tr w:rsidR="003775B5" w:rsidRPr="00D6012A" w:rsidTr="00683AEA">
        <w:tc>
          <w:tcPr>
            <w:tcW w:w="423" w:type="dxa"/>
          </w:tcPr>
          <w:p w:rsidR="003775B5" w:rsidRPr="000F0C05" w:rsidRDefault="003775B5" w:rsidP="00CA47DE">
            <w:pPr>
              <w:rPr>
                <w:rFonts w:ascii="Times New Roman" w:eastAsia="Times New Roman" w:hAnsi="Times New Roman" w:cs="Times New Roman"/>
              </w:rPr>
            </w:pPr>
          </w:p>
        </w:tc>
        <w:tc>
          <w:tcPr>
            <w:tcW w:w="1704" w:type="dxa"/>
            <w:vMerge/>
          </w:tcPr>
          <w:p w:rsidR="003775B5" w:rsidRPr="000F0C05" w:rsidRDefault="003775B5" w:rsidP="00CA47DE">
            <w:pPr>
              <w:jc w:val="center"/>
              <w:rPr>
                <w:rFonts w:ascii="Times New Roman" w:hAnsi="Times New Roman" w:cs="Times New Roman"/>
                <w:b/>
              </w:rPr>
            </w:pPr>
          </w:p>
        </w:tc>
        <w:tc>
          <w:tcPr>
            <w:tcW w:w="1467" w:type="dxa"/>
          </w:tcPr>
          <w:p w:rsidR="003775B5" w:rsidRDefault="003775B5" w:rsidP="00683AEA">
            <w:pPr>
              <w:ind w:firstLine="0"/>
              <w:rPr>
                <w:rFonts w:ascii="Times New Roman" w:eastAsia="Times New Roman" w:hAnsi="Times New Roman" w:cs="Times New Roman"/>
              </w:rPr>
            </w:pPr>
            <w:r>
              <w:rPr>
                <w:rFonts w:ascii="Times New Roman" w:eastAsia="Times New Roman" w:hAnsi="Times New Roman" w:cs="Times New Roman"/>
              </w:rPr>
              <w:t>29.01</w:t>
            </w:r>
          </w:p>
        </w:tc>
        <w:tc>
          <w:tcPr>
            <w:tcW w:w="3211" w:type="dxa"/>
          </w:tcPr>
          <w:p w:rsidR="003775B5" w:rsidRPr="000F0C05" w:rsidRDefault="003775B5" w:rsidP="00CA47DE">
            <w:pPr>
              <w:jc w:val="center"/>
              <w:rPr>
                <w:rFonts w:ascii="Times New Roman" w:eastAsia="Times New Roman" w:hAnsi="Times New Roman" w:cs="Times New Roman"/>
                <w:b/>
              </w:rPr>
            </w:pPr>
          </w:p>
        </w:tc>
        <w:tc>
          <w:tcPr>
            <w:tcW w:w="2552" w:type="dxa"/>
          </w:tcPr>
          <w:p w:rsidR="003775B5" w:rsidRPr="000F0C05" w:rsidRDefault="003775B5" w:rsidP="00CA47DE">
            <w:pPr>
              <w:jc w:val="center"/>
              <w:rPr>
                <w:rFonts w:ascii="Times New Roman" w:eastAsia="Times New Roman" w:hAnsi="Times New Roman" w:cs="Times New Roman"/>
                <w:b/>
              </w:rPr>
            </w:pPr>
          </w:p>
        </w:tc>
        <w:tc>
          <w:tcPr>
            <w:tcW w:w="3536" w:type="dxa"/>
          </w:tcPr>
          <w:p w:rsidR="003775B5" w:rsidRPr="00B35C59" w:rsidRDefault="003775B5" w:rsidP="00CA47DE">
            <w:pPr>
              <w:pBdr>
                <w:top w:val="nil"/>
                <w:left w:val="nil"/>
                <w:bottom w:val="nil"/>
                <w:right w:val="nil"/>
                <w:between w:val="nil"/>
              </w:pBdr>
              <w:rPr>
                <w:rFonts w:ascii="Times New Roman" w:eastAsia="Calibri" w:hAnsi="Times New Roman" w:cs="Times New Roman"/>
                <w:color w:val="000000"/>
              </w:rPr>
            </w:pPr>
            <w:r w:rsidRPr="00B35C59">
              <w:rPr>
                <w:rFonts w:ascii="Times New Roman" w:eastAsia="Calibri" w:hAnsi="Times New Roman" w:cs="Times New Roman"/>
              </w:rPr>
              <w:t>165 лет со дня рождения русского писателя А. П. Чехова (1860–1904)</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Учителя рус.яз. и лит.</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rPr>
            </w:pP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Школьный урок (согласно планам работы учителей-предметников) </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учителя-предметники</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деятельность»</w:t>
            </w: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2"/>
              </w:rPr>
              <w:t>Каждый понедельник</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842"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13.01</w:t>
            </w:r>
          </w:p>
        </w:tc>
        <w:tc>
          <w:tcPr>
            <w:tcW w:w="9299" w:type="dxa"/>
            <w:gridSpan w:val="3"/>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 xml:space="preserve">День российской печати </w:t>
            </w:r>
          </w:p>
        </w:tc>
        <w:tc>
          <w:tcPr>
            <w:tcW w:w="2842" w:type="dxa"/>
            <w:vMerge/>
          </w:tcPr>
          <w:p w:rsidR="003775B5" w:rsidRPr="000F0C05" w:rsidRDefault="003775B5" w:rsidP="00CA47DE">
            <w:pPr>
              <w:rPr>
                <w:rFonts w:ascii="Times New Roman" w:hAnsi="Times New Roman" w:cs="Times New Roman"/>
              </w:rPr>
            </w:pP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20.01</w:t>
            </w:r>
          </w:p>
        </w:tc>
        <w:tc>
          <w:tcPr>
            <w:tcW w:w="9299" w:type="dxa"/>
            <w:gridSpan w:val="3"/>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День студента</w:t>
            </w:r>
          </w:p>
        </w:tc>
        <w:tc>
          <w:tcPr>
            <w:tcW w:w="2842" w:type="dxa"/>
            <w:vMerge/>
          </w:tcPr>
          <w:p w:rsidR="003775B5" w:rsidRPr="000F0C05" w:rsidRDefault="003775B5" w:rsidP="00CA47DE">
            <w:pPr>
              <w:rPr>
                <w:rFonts w:ascii="Times New Roman" w:hAnsi="Times New Roman" w:cs="Times New Roman"/>
              </w:rPr>
            </w:pPr>
          </w:p>
        </w:tc>
      </w:tr>
      <w:tr w:rsidR="003775B5" w:rsidRPr="0050512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27.01</w:t>
            </w:r>
          </w:p>
        </w:tc>
        <w:tc>
          <w:tcPr>
            <w:tcW w:w="9299" w:type="dxa"/>
            <w:gridSpan w:val="3"/>
          </w:tcPr>
          <w:p w:rsidR="003775B5" w:rsidRPr="00B35C59" w:rsidRDefault="003775B5" w:rsidP="00CA47DE">
            <w:pPr>
              <w:rPr>
                <w:rFonts w:ascii="Times New Roman" w:hAnsi="Times New Roman" w:cs="Times New Roman"/>
                <w:color w:val="FF0000"/>
              </w:rPr>
            </w:pPr>
            <w:r w:rsidRPr="00B35C59">
              <w:rPr>
                <w:rFonts w:ascii="Times New Roman" w:hAnsi="Times New Roman" w:cs="Times New Roman"/>
                <w:color w:val="FF0000"/>
              </w:rPr>
              <w:t xml:space="preserve">БРИКС  (тема  о международных отношениях) </w:t>
            </w:r>
          </w:p>
        </w:tc>
        <w:tc>
          <w:tcPr>
            <w:tcW w:w="2842" w:type="dxa"/>
            <w:vMerge/>
          </w:tcPr>
          <w:p w:rsidR="003775B5" w:rsidRPr="00B35C59" w:rsidRDefault="003775B5" w:rsidP="00CA47DE">
            <w:pPr>
              <w:rPr>
                <w:rFonts w:ascii="Times New Roman" w:hAnsi="Times New Roman" w:cs="Times New Roman"/>
              </w:rPr>
            </w:pP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Calibri" w:hAnsi="Times New Roman" w:cs="Times New Roman"/>
                <w:b/>
                <w:color w:val="000000"/>
              </w:rPr>
            </w:pP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Рук. кружков, секций</w:t>
            </w:r>
          </w:p>
        </w:tc>
      </w:tr>
      <w:tr w:rsidR="003775B5" w:rsidRPr="00D6012A"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Calibri" w:hAnsi="Times New Roman" w:cs="Times New Roman"/>
                <w:b/>
                <w:color w:val="000000"/>
              </w:rPr>
            </w:pPr>
          </w:p>
        </w:tc>
        <w:tc>
          <w:tcPr>
            <w:tcW w:w="1467" w:type="dxa"/>
          </w:tcPr>
          <w:p w:rsidR="003775B5" w:rsidRPr="000F0C05" w:rsidRDefault="003775B5" w:rsidP="00683AEA">
            <w:pPr>
              <w:ind w:firstLine="0"/>
              <w:rPr>
                <w:rFonts w:ascii="Times New Roman" w:hAnsi="Times New Roman" w:cs="Times New Roman"/>
              </w:rPr>
            </w:pPr>
            <w:r>
              <w:rPr>
                <w:rFonts w:ascii="Times New Roman" w:hAnsi="Times New Roman" w:cs="Times New Roman"/>
              </w:rPr>
              <w:t>27.01</w:t>
            </w:r>
          </w:p>
        </w:tc>
        <w:tc>
          <w:tcPr>
            <w:tcW w:w="3211" w:type="dxa"/>
          </w:tcPr>
          <w:p w:rsidR="003775B5" w:rsidRPr="000F0C05" w:rsidRDefault="003775B5" w:rsidP="00CA47DE">
            <w:pPr>
              <w:rPr>
                <w:rFonts w:ascii="Times New Roman" w:hAnsi="Times New Roman" w:cs="Times New Roman"/>
              </w:rPr>
            </w:pP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color w:val="000000"/>
                <w:sz w:val="21"/>
                <w:szCs w:val="21"/>
              </w:rPr>
              <w:t>Театральная постановка «Я ещё не хочу умирать» к 80-летию снятия блокады Ленинграда (ко дню полного освобождения Ленинграда от фашистской блокады)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Рук.театрального кружка «Фантазёры» Смагина Т.П.</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0F0C05" w:rsidRDefault="003775B5" w:rsidP="00CA47DE">
            <w:pPr>
              <w:pStyle w:val="aff7"/>
              <w:ind w:left="0" w:firstLine="0"/>
              <w:jc w:val="left"/>
              <w:rPr>
                <w:sz w:val="22"/>
              </w:rPr>
            </w:pPr>
            <w:r w:rsidRPr="000F0C05">
              <w:rPr>
                <w:sz w:val="22"/>
              </w:rPr>
              <w:t>Часы общения: «Все работы хороши – выбирай на вкус»</w:t>
            </w:r>
          </w:p>
          <w:p w:rsidR="003775B5" w:rsidRPr="000F0C05" w:rsidRDefault="003775B5" w:rsidP="00CA47DE">
            <w:pPr>
              <w:pStyle w:val="aff7"/>
              <w:ind w:left="0" w:firstLine="0"/>
              <w:rPr>
                <w:sz w:val="22"/>
              </w:rPr>
            </w:pPr>
            <w:r w:rsidRPr="000F0C05">
              <w:rPr>
                <w:sz w:val="22"/>
              </w:rPr>
              <w:t>«Уроки самоопределения»</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Интеллектуально-познавательная игра «Ума палата»</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Круглый стол «Современный рынок труда»</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Классные  руководители</w:t>
            </w:r>
          </w:p>
        </w:tc>
      </w:tr>
      <w:tr w:rsidR="003775B5" w:rsidRPr="00D6012A"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«Основные  школьные дела»</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4"/>
              </w:rPr>
              <w:t>каждый понедельник/пятницу</w:t>
            </w: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20"/>
                <w:szCs w:val="20"/>
              </w:rPr>
              <w:t xml:space="preserve">Зам.дир. по ВР Ковалева Е.В. советник дир. по ВР, педагог-организатор  </w:t>
            </w:r>
            <w:r w:rsidRPr="00B35C59">
              <w:rPr>
                <w:rFonts w:ascii="Times New Roman" w:hAnsi="Times New Roman" w:cs="Times New Roman"/>
              </w:rPr>
              <w:t>СавченкоЕ.П</w:t>
            </w:r>
            <w:r w:rsidRPr="00B35C59">
              <w:rPr>
                <w:rFonts w:ascii="Times New Roman" w:hAnsi="Times New Roman" w:cs="Times New Roman"/>
                <w:sz w:val="20"/>
                <w:szCs w:val="20"/>
              </w:rPr>
              <w:t>.</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hAnsi="Times New Roman" w:cs="Times New Roman"/>
              </w:rPr>
              <w:t>26.01</w:t>
            </w:r>
          </w:p>
        </w:tc>
        <w:tc>
          <w:tcPr>
            <w:tcW w:w="9299" w:type="dxa"/>
            <w:gridSpan w:val="3"/>
          </w:tcPr>
          <w:p w:rsidR="003775B5" w:rsidRPr="000F0C05" w:rsidRDefault="003775B5" w:rsidP="00CA47DE">
            <w:pPr>
              <w:rPr>
                <w:rFonts w:ascii="Times New Roman" w:hAnsi="Times New Roman" w:cs="Times New Roman"/>
              </w:rPr>
            </w:pPr>
            <w:r w:rsidRPr="00B35C59">
              <w:rPr>
                <w:rFonts w:ascii="Times New Roman" w:hAnsi="Times New Roman" w:cs="Times New Roman"/>
                <w:b/>
              </w:rPr>
              <w:t>День воинской славы России</w:t>
            </w:r>
            <w:r w:rsidRPr="00B35C59">
              <w:rPr>
                <w:rFonts w:ascii="Times New Roman" w:hAnsi="Times New Roman" w:cs="Times New Roman"/>
              </w:rPr>
              <w:t xml:space="preserve">. Снятие блокады Ленинграда (1944). </w:t>
            </w:r>
            <w:r w:rsidRPr="000F0C05">
              <w:rPr>
                <w:rFonts w:ascii="Times New Roman" w:hAnsi="Times New Roman" w:cs="Times New Roman"/>
              </w:rPr>
              <w:t>Международный день памяти Холокоста 27.01</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МО истории</w:t>
            </w:r>
          </w:p>
        </w:tc>
      </w:tr>
      <w:tr w:rsidR="003775B5" w:rsidRPr="00D6012A"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jc w:val="center"/>
              <w:rPr>
                <w:rFonts w:ascii="Times New Roman" w:hAnsi="Times New Roman" w:cs="Times New Roman"/>
              </w:rPr>
            </w:pPr>
          </w:p>
        </w:tc>
        <w:tc>
          <w:tcPr>
            <w:tcW w:w="9299" w:type="dxa"/>
            <w:gridSpan w:val="3"/>
          </w:tcPr>
          <w:p w:rsidR="003775B5" w:rsidRPr="00B35C59" w:rsidRDefault="003775B5" w:rsidP="00CA47DE">
            <w:pPr>
              <w:rPr>
                <w:rFonts w:ascii="Times New Roman" w:hAnsi="Times New Roman" w:cs="Times New Roman"/>
                <w:b/>
              </w:rPr>
            </w:pPr>
            <w:r w:rsidRPr="00B35C59">
              <w:rPr>
                <w:rFonts w:ascii="Times New Roman" w:hAnsi="Times New Roman" w:cs="Times New Roman"/>
                <w:b/>
              </w:rPr>
              <w:t>Открытие года</w:t>
            </w:r>
            <w:r w:rsidRPr="00B35C59">
              <w:rPr>
                <w:rFonts w:ascii="Times New Roman" w:eastAsia="Times New Roman" w:hAnsi="Times New Roman" w:cs="Times New Roman"/>
                <w:color w:val="000000"/>
                <w:sz w:val="21"/>
                <w:szCs w:val="21"/>
              </w:rPr>
              <w:t>80-летия Победы в ВОВ, год мира и единства в борьбе с нацизмом</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Зам.директора по ВР Ковалева Е.В.</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rPr>
            </w:pPr>
          </w:p>
        </w:tc>
        <w:tc>
          <w:tcPr>
            <w:tcW w:w="3211" w:type="dxa"/>
          </w:tcPr>
          <w:p w:rsidR="003775B5" w:rsidRPr="000F0C05" w:rsidRDefault="003775B5" w:rsidP="00CA47DE">
            <w:pPr>
              <w:pStyle w:val="TableParagraph"/>
              <w:rPr>
                <w:b/>
              </w:rPr>
            </w:pPr>
            <w:r w:rsidRPr="000F0C05">
              <w:rPr>
                <w:rFonts w:eastAsia="Times New Roman"/>
              </w:rPr>
              <w:t>Отцов в строю сменяют сыновья – День героев Отечества</w:t>
            </w:r>
          </w:p>
        </w:tc>
        <w:tc>
          <w:tcPr>
            <w:tcW w:w="2552" w:type="dxa"/>
          </w:tcPr>
          <w:p w:rsidR="003775B5" w:rsidRPr="00B35C59" w:rsidRDefault="003775B5" w:rsidP="00CA47DE">
            <w:pPr>
              <w:rPr>
                <w:rFonts w:ascii="Times New Roman" w:hAnsi="Times New Roman" w:cs="Times New Roman"/>
              </w:rPr>
            </w:pPr>
          </w:p>
        </w:tc>
        <w:tc>
          <w:tcPr>
            <w:tcW w:w="3536"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 xml:space="preserve">Онлайн-экскурсия по крупнейшему лагерю смерти Освенцима </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Советник директора по ВР Савченко Е.П.</w:t>
            </w:r>
          </w:p>
        </w:tc>
      </w:tr>
      <w:tr w:rsidR="003775B5" w:rsidRPr="00D6012A"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683AE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«Внешкольные мероприятия»</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3211" w:type="dxa"/>
          </w:tcPr>
          <w:p w:rsidR="003775B5" w:rsidRPr="00B35C59" w:rsidRDefault="003775B5" w:rsidP="00CA47DE">
            <w:pPr>
              <w:jc w:val="center"/>
              <w:rPr>
                <w:rFonts w:ascii="Times New Roman" w:eastAsia="Times New Roman" w:hAnsi="Times New Roman" w:cs="Times New Roman"/>
                <w:b/>
              </w:rPr>
            </w:pPr>
          </w:p>
        </w:tc>
        <w:tc>
          <w:tcPr>
            <w:tcW w:w="6088" w:type="dxa"/>
            <w:gridSpan w:val="2"/>
          </w:tcPr>
          <w:p w:rsidR="003775B5" w:rsidRPr="00B35C59" w:rsidRDefault="003775B5" w:rsidP="00CA47DE">
            <w:pPr>
              <w:jc w:val="center"/>
              <w:rPr>
                <w:rFonts w:ascii="Times New Roman" w:eastAsia="Times New Roman" w:hAnsi="Times New Roman" w:cs="Times New Roman"/>
              </w:rPr>
            </w:pPr>
            <w:r w:rsidRPr="00B35C59">
              <w:rPr>
                <w:rFonts w:ascii="Times New Roman" w:eastAsia="Times New Roman" w:hAnsi="Times New Roman" w:cs="Times New Roman"/>
              </w:rPr>
              <w:t>Исторический квест «История в деталях»</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Советник директора по ВР Савченко Е.П.</w:t>
            </w:r>
          </w:p>
        </w:tc>
      </w:tr>
      <w:tr w:rsidR="003775B5" w:rsidRPr="00D6012A" w:rsidTr="00683AEA">
        <w:trPr>
          <w:trHeight w:val="717"/>
        </w:trPr>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B35C59" w:rsidRDefault="003775B5" w:rsidP="00683AE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67" w:type="dxa"/>
          </w:tcPr>
          <w:p w:rsidR="003775B5" w:rsidRPr="000F0C05" w:rsidRDefault="003775B5" w:rsidP="00CA47DE">
            <w:pPr>
              <w:rPr>
                <w:rFonts w:ascii="Times New Roman" w:hAnsi="Times New Roman" w:cs="Times New Roman"/>
                <w:sz w:val="16"/>
                <w:szCs w:val="16"/>
              </w:rPr>
            </w:pPr>
            <w:r w:rsidRPr="000F0C05">
              <w:rPr>
                <w:rFonts w:ascii="Times New Roman" w:hAnsi="Times New Roman" w:cs="Times New Roman"/>
                <w:sz w:val="16"/>
                <w:szCs w:val="16"/>
              </w:rPr>
              <w:t>в течение всего периода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Зам.дир. по ВР Ковалева Е.В.</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 13.01</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Создание и оформление  стенда «Мир профессий и твое место в нем»</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3775B5" w:rsidRPr="00D6012A"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Обновление информации на стенде и в Уголках безопасности.</w:t>
            </w:r>
          </w:p>
        </w:tc>
        <w:tc>
          <w:tcPr>
            <w:tcW w:w="2842" w:type="dxa"/>
          </w:tcPr>
          <w:p w:rsidR="003775B5" w:rsidRPr="00B35C59" w:rsidRDefault="003775B5" w:rsidP="00683AEA">
            <w:pPr>
              <w:ind w:firstLine="0"/>
              <w:rPr>
                <w:rFonts w:ascii="Times New Roman" w:hAnsi="Times New Roman" w:cs="Times New Roman"/>
                <w:sz w:val="16"/>
                <w:szCs w:val="16"/>
              </w:rPr>
            </w:pPr>
            <w:r w:rsidRPr="00B35C59">
              <w:rPr>
                <w:rFonts w:ascii="Times New Roman" w:eastAsia="Calibri" w:hAnsi="Times New Roman" w:cs="Times New Roman"/>
                <w:sz w:val="16"/>
                <w:szCs w:val="16"/>
              </w:rPr>
              <w:t>Классные руководители, отв.за кабинет</w:t>
            </w:r>
          </w:p>
        </w:tc>
      </w:tr>
      <w:tr w:rsidR="003775B5" w:rsidRPr="00D6012A"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B35C59" w:rsidRDefault="003775B5" w:rsidP="00683AE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4 неделя</w:t>
            </w:r>
          </w:p>
        </w:tc>
        <w:tc>
          <w:tcPr>
            <w:tcW w:w="9299" w:type="dxa"/>
            <w:gridSpan w:val="3"/>
          </w:tcPr>
          <w:p w:rsidR="003775B5" w:rsidRPr="000F0C05" w:rsidRDefault="003775B5" w:rsidP="00CA47DE">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84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Согласно приказа</w:t>
            </w:r>
          </w:p>
        </w:tc>
        <w:tc>
          <w:tcPr>
            <w:tcW w:w="9299" w:type="dxa"/>
            <w:gridSpan w:val="3"/>
          </w:tcPr>
          <w:p w:rsidR="003775B5" w:rsidRPr="000F0C05" w:rsidRDefault="003775B5" w:rsidP="00CA47DE">
            <w:pPr>
              <w:jc w:val="center"/>
              <w:rPr>
                <w:rFonts w:ascii="Times New Roman" w:hAnsi="Times New Roman" w:cs="Times New Roman"/>
              </w:rPr>
            </w:pPr>
            <w:r w:rsidRPr="000F0C05">
              <w:rPr>
                <w:rFonts w:ascii="Times New Roman" w:hAnsi="Times New Roman" w:cs="Times New Roman"/>
              </w:rPr>
              <w:t>Родительский контроль питания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Кл.рук.</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AC66C3" w:rsidRDefault="003775B5" w:rsidP="00683AE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842" w:type="dxa"/>
          </w:tcPr>
          <w:p w:rsidR="003775B5" w:rsidRPr="005A74A9" w:rsidRDefault="003775B5" w:rsidP="00683AE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50512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r w:rsidRPr="000F0C05">
              <w:rPr>
                <w:rFonts w:ascii="Times New Roman" w:eastAsia="Calibri" w:hAnsi="Times New Roman" w:cs="Times New Roman"/>
                <w:b/>
                <w:color w:val="000000"/>
              </w:rPr>
              <w:t>Модуль «Самоуправление»</w:t>
            </w: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5763"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Рейд по проверке внешнего вида учащихся. Рейд по проверке наличия световозвращающих элементов</w:t>
            </w:r>
          </w:p>
        </w:tc>
        <w:tc>
          <w:tcPr>
            <w:tcW w:w="3536"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Цикл дел «Дарим добро»</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«Я и моя семья»</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Лекция «Телефон доверия» </w:t>
            </w:r>
          </w:p>
          <w:p w:rsidR="003775B5" w:rsidRPr="00B35C59" w:rsidRDefault="003775B5" w:rsidP="00CA47DE">
            <w:pPr>
              <w:rPr>
                <w:rFonts w:ascii="Times New Roman" w:hAnsi="Times New Roman" w:cs="Times New Roman"/>
              </w:rPr>
            </w:pPr>
            <w:r w:rsidRPr="00B35C59">
              <w:rPr>
                <w:rFonts w:ascii="Times New Roman" w:hAnsi="Times New Roman" w:cs="Times New Roman"/>
              </w:rPr>
              <w:t>Оформление наглядной информации.</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842"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Гиренко Т.А. уполномоченнй по правам ребёнка</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CA47DE">
            <w:pPr>
              <w:jc w:val="center"/>
              <w:rPr>
                <w:rFonts w:ascii="Times New Roman" w:eastAsia="Times New Roman" w:hAnsi="Times New Roman" w:cs="Times New Roman"/>
                <w:b/>
              </w:rPr>
            </w:pPr>
            <w:r w:rsidRPr="000F0C05">
              <w:rPr>
                <w:rFonts w:ascii="Times New Roman" w:eastAsia="Calibri" w:hAnsi="Times New Roman" w:cs="Times New Roman"/>
                <w:b/>
                <w:color w:val="000000"/>
              </w:rPr>
              <w:t xml:space="preserve">Модуль «Профилактика и </w:t>
            </w:r>
            <w:r w:rsidRPr="000F0C05">
              <w:rPr>
                <w:rFonts w:ascii="Times New Roman" w:hAnsi="Times New Roman" w:cs="Times New Roman"/>
                <w:b/>
              </w:rPr>
              <w:t>БЕЗопасность»</w:t>
            </w:r>
          </w:p>
        </w:tc>
        <w:tc>
          <w:tcPr>
            <w:tcW w:w="1467" w:type="dxa"/>
          </w:tcPr>
          <w:p w:rsidR="003775B5" w:rsidRPr="000F0C05" w:rsidRDefault="003775B5" w:rsidP="00CA47DE">
            <w:pPr>
              <w:rPr>
                <w:rFonts w:ascii="Times New Roman" w:hAnsi="Times New Roman" w:cs="Times New Roman"/>
                <w:sz w:val="16"/>
                <w:szCs w:val="16"/>
              </w:rPr>
            </w:pPr>
          </w:p>
        </w:tc>
        <w:tc>
          <w:tcPr>
            <w:tcW w:w="929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Интернет безопасность. Неделя безопасного Рунета (по отдельному плану)</w:t>
            </w:r>
          </w:p>
        </w:tc>
        <w:tc>
          <w:tcPr>
            <w:tcW w:w="284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6"/>
                <w:szCs w:val="16"/>
              </w:rPr>
              <w:t>Зам. дир. по ВР, учитель информатики Кожанбердиева А.Н.</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3 неделя</w:t>
            </w:r>
          </w:p>
        </w:tc>
        <w:tc>
          <w:tcPr>
            <w:tcW w:w="3211" w:type="dxa"/>
          </w:tcPr>
          <w:p w:rsidR="003775B5" w:rsidRPr="000F0C05" w:rsidRDefault="003775B5" w:rsidP="00CA47DE">
            <w:pPr>
              <w:rPr>
                <w:rFonts w:ascii="Times New Roman" w:hAnsi="Times New Roman" w:cs="Times New Roman"/>
              </w:rPr>
            </w:pPr>
            <w:r w:rsidRPr="00B35C59">
              <w:rPr>
                <w:rFonts w:ascii="Times New Roman" w:hAnsi="Times New Roman" w:cs="Times New Roman"/>
              </w:rPr>
              <w:t xml:space="preserve">Рейд по проверке наличия световозвращающих элементов. </w:t>
            </w:r>
            <w:r w:rsidRPr="000F0C05">
              <w:rPr>
                <w:rFonts w:ascii="Times New Roman" w:hAnsi="Times New Roman" w:cs="Times New Roman"/>
              </w:rPr>
              <w:t>Памятки «Дорога без опасности»</w:t>
            </w:r>
          </w:p>
        </w:tc>
        <w:tc>
          <w:tcPr>
            <w:tcW w:w="2552"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Памятки «Дорога без опасности»</w:t>
            </w:r>
          </w:p>
        </w:tc>
        <w:tc>
          <w:tcPr>
            <w:tcW w:w="3536"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Памятки «Дорога без опасности»</w:t>
            </w:r>
          </w:p>
          <w:p w:rsidR="003775B5" w:rsidRPr="000F0C05" w:rsidRDefault="003775B5" w:rsidP="00CA47DE">
            <w:pPr>
              <w:rPr>
                <w:rFonts w:ascii="Times New Roman" w:hAnsi="Times New Roman" w:cs="Times New Roman"/>
              </w:rPr>
            </w:pP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постоянно</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Физ. минутки на уроках. Подвижные перемены</w:t>
            </w:r>
          </w:p>
        </w:tc>
        <w:tc>
          <w:tcPr>
            <w:tcW w:w="255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Физ. минутки на уроках. Подвижные перемены</w:t>
            </w:r>
          </w:p>
        </w:tc>
        <w:tc>
          <w:tcPr>
            <w:tcW w:w="353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Физ. минутки на уроках. Подвижные перемены</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Учителя-предметники, СС</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rPr>
                <w:rFonts w:ascii="Times New Roman" w:hAnsi="Times New Roman" w:cs="Times New Roman"/>
                <w:sz w:val="16"/>
                <w:szCs w:val="16"/>
              </w:rPr>
            </w:pPr>
            <w:r>
              <w:rPr>
                <w:rFonts w:ascii="Times New Roman" w:hAnsi="Times New Roman" w:cs="Times New Roman"/>
                <w:sz w:val="16"/>
                <w:szCs w:val="16"/>
              </w:rPr>
              <w:t>28.01</w:t>
            </w:r>
          </w:p>
        </w:tc>
        <w:tc>
          <w:tcPr>
            <w:tcW w:w="3211" w:type="dxa"/>
          </w:tcPr>
          <w:p w:rsidR="003775B5" w:rsidRPr="00B35C59" w:rsidRDefault="003775B5" w:rsidP="00CA47DE">
            <w:pPr>
              <w:pBdr>
                <w:top w:val="nil"/>
                <w:left w:val="nil"/>
                <w:bottom w:val="nil"/>
                <w:right w:val="nil"/>
                <w:between w:val="nil"/>
              </w:pBdr>
              <w:rPr>
                <w:rFonts w:ascii="Times New Roman" w:hAnsi="Times New Roman"/>
              </w:rPr>
            </w:pPr>
            <w:r w:rsidRPr="00B35C59">
              <w:rPr>
                <w:rFonts w:ascii="Times New Roman" w:eastAsia="Calibri" w:hAnsi="Times New Roman" w:cs="Times New Roman"/>
              </w:rPr>
              <w:t>Международный день защиты персональных данных.</w:t>
            </w:r>
            <w:r w:rsidRPr="00B35C59">
              <w:rPr>
                <w:rFonts w:ascii="Times New Roman" w:hAnsi="Times New Roman"/>
              </w:rPr>
              <w:t xml:space="preserve">Международный день без </w:t>
            </w:r>
            <w:r w:rsidRPr="00B35C59">
              <w:rPr>
                <w:rFonts w:ascii="Times New Roman" w:eastAsia="Calibri" w:hAnsi="Times New Roman" w:cs="Times New Roman"/>
              </w:rPr>
              <w:t>Интернета.</w:t>
            </w:r>
            <w:r w:rsidRPr="00B35C59">
              <w:rPr>
                <w:rFonts w:ascii="Times New Roman" w:hAnsi="Times New Roman" w:cs="Times New Roman"/>
              </w:rPr>
              <w:t>Проведение классных часов «Социальные сети: опасности при общении с виртуальными друзьями»</w:t>
            </w:r>
          </w:p>
        </w:tc>
        <w:tc>
          <w:tcPr>
            <w:tcW w:w="2552" w:type="dxa"/>
          </w:tcPr>
          <w:p w:rsidR="003775B5" w:rsidRPr="00505123" w:rsidRDefault="003775B5" w:rsidP="00CA47DE">
            <w:pPr>
              <w:pBdr>
                <w:top w:val="nil"/>
                <w:left w:val="nil"/>
                <w:bottom w:val="nil"/>
                <w:right w:val="nil"/>
                <w:between w:val="nil"/>
              </w:pBdr>
              <w:rPr>
                <w:rFonts w:ascii="Times New Roman" w:hAnsi="Times New Roman"/>
              </w:rPr>
            </w:pPr>
            <w:r w:rsidRPr="00B35C59">
              <w:rPr>
                <w:rFonts w:ascii="Times New Roman" w:eastAsia="Calibri" w:hAnsi="Times New Roman" w:cs="Times New Roman"/>
              </w:rPr>
              <w:t>Международный день защиты персональных данных.Международный день без Интернета.</w:t>
            </w:r>
            <w:r w:rsidRPr="00505123">
              <w:rPr>
                <w:rFonts w:ascii="Times New Roman" w:hAnsi="Times New Roman" w:cs="Times New Roman"/>
              </w:rPr>
              <w:t>Проведение классных часов «Защита персональных данных»</w:t>
            </w:r>
          </w:p>
        </w:tc>
        <w:tc>
          <w:tcPr>
            <w:tcW w:w="3536" w:type="dxa"/>
          </w:tcPr>
          <w:p w:rsidR="003775B5" w:rsidRPr="00B35C59" w:rsidRDefault="003775B5" w:rsidP="00CA47DE">
            <w:pPr>
              <w:pBdr>
                <w:top w:val="nil"/>
                <w:left w:val="nil"/>
                <w:bottom w:val="nil"/>
                <w:right w:val="nil"/>
                <w:between w:val="nil"/>
              </w:pBdr>
              <w:rPr>
                <w:rFonts w:ascii="Times New Roman" w:eastAsia="Calibri" w:hAnsi="Times New Roman" w:cs="Times New Roman"/>
              </w:rPr>
            </w:pPr>
            <w:r w:rsidRPr="00B35C59">
              <w:rPr>
                <w:rFonts w:ascii="Times New Roman" w:eastAsia="Calibri" w:hAnsi="Times New Roman" w:cs="Times New Roman"/>
              </w:rPr>
              <w:t>Международный день защиты персональных данных.</w:t>
            </w:r>
          </w:p>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Международный день без Интернета.</w:t>
            </w:r>
            <w:r w:rsidRPr="00B35C59">
              <w:rPr>
                <w:rFonts w:ascii="Times New Roman" w:hAnsi="Times New Roman" w:cs="Times New Roman"/>
              </w:rPr>
              <w:t xml:space="preserve">Проведение классных часов «Медиабезопасность детей и подростков» </w:t>
            </w:r>
          </w:p>
        </w:tc>
        <w:tc>
          <w:tcPr>
            <w:tcW w:w="2842" w:type="dxa"/>
          </w:tcPr>
          <w:p w:rsidR="003775B5" w:rsidRPr="000F0C05" w:rsidRDefault="003775B5" w:rsidP="00CA47DE">
            <w:pPr>
              <w:rPr>
                <w:rFonts w:ascii="Times New Roman" w:hAnsi="Times New Roman" w:cs="Times New Roman"/>
              </w:rPr>
            </w:pPr>
            <w:r w:rsidRPr="000F0C05">
              <w:rPr>
                <w:rFonts w:ascii="Times New Roman" w:eastAsia="Calibri" w:hAnsi="Times New Roman" w:cs="Times New Roman"/>
              </w:rPr>
              <w:t>Классные руководитли</w:t>
            </w:r>
          </w:p>
        </w:tc>
      </w:tr>
      <w:tr w:rsidR="003775B5" w:rsidRPr="00D6012A"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«Социальное партнерство»</w:t>
            </w: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3775B5" w:rsidRPr="000F0C05" w:rsidRDefault="003775B5" w:rsidP="00CA47DE">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Экскурсия в школьный музей</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sz w:val="16"/>
                <w:szCs w:val="16"/>
              </w:rPr>
            </w:pPr>
          </w:p>
        </w:tc>
        <w:tc>
          <w:tcPr>
            <w:tcW w:w="3211" w:type="dxa"/>
          </w:tcPr>
          <w:p w:rsidR="003775B5" w:rsidRPr="000F0C05" w:rsidRDefault="003775B5" w:rsidP="00CA47DE">
            <w:pPr>
              <w:pStyle w:val="aff7"/>
              <w:ind w:left="0" w:firstLine="0"/>
              <w:rPr>
                <w:sz w:val="22"/>
              </w:rPr>
            </w:pPr>
            <w:r w:rsidRPr="000F0C05">
              <w:rPr>
                <w:sz w:val="22"/>
              </w:rPr>
              <w:t>Библ.урок «Путешествие в мир каталогов и картотек» 3-4 кл</w:t>
            </w:r>
          </w:p>
        </w:tc>
        <w:tc>
          <w:tcPr>
            <w:tcW w:w="2552" w:type="dxa"/>
          </w:tcPr>
          <w:p w:rsidR="003775B5" w:rsidRPr="000F0C05" w:rsidRDefault="003775B5" w:rsidP="00CA47DE">
            <w:pPr>
              <w:pStyle w:val="aff7"/>
              <w:rPr>
                <w:sz w:val="22"/>
              </w:rPr>
            </w:pPr>
          </w:p>
        </w:tc>
        <w:tc>
          <w:tcPr>
            <w:tcW w:w="3536" w:type="dxa"/>
          </w:tcPr>
          <w:p w:rsidR="003775B5" w:rsidRPr="000F0C05" w:rsidRDefault="003775B5" w:rsidP="00CA47DE">
            <w:pPr>
              <w:pStyle w:val="aff7"/>
              <w:rPr>
                <w:sz w:val="22"/>
              </w:rPr>
            </w:pPr>
          </w:p>
        </w:tc>
        <w:tc>
          <w:tcPr>
            <w:tcW w:w="2842"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«Профориентация»</w:t>
            </w: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11" w:type="dxa"/>
          </w:tcPr>
          <w:p w:rsidR="003775B5" w:rsidRPr="000F0C05" w:rsidRDefault="003775B5" w:rsidP="00CA47DE">
            <w:pPr>
              <w:rPr>
                <w:rFonts w:ascii="Times New Roman" w:hAnsi="Times New Roman" w:cs="Times New Roman"/>
              </w:rPr>
            </w:pPr>
          </w:p>
        </w:tc>
        <w:tc>
          <w:tcPr>
            <w:tcW w:w="2552" w:type="dxa"/>
          </w:tcPr>
          <w:p w:rsidR="003775B5" w:rsidRPr="000F0C05" w:rsidRDefault="003775B5" w:rsidP="00CA47DE">
            <w:pPr>
              <w:rPr>
                <w:rFonts w:ascii="Times New Roman" w:hAnsi="Times New Roman" w:cs="Times New Roman"/>
              </w:rPr>
            </w:pPr>
          </w:p>
        </w:tc>
        <w:tc>
          <w:tcPr>
            <w:tcW w:w="3536"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«Кем работают наши родители», «Мир моих увлечений»</w:t>
            </w:r>
          </w:p>
        </w:tc>
        <w:tc>
          <w:tcPr>
            <w:tcW w:w="6088" w:type="dxa"/>
            <w:gridSpan w:val="2"/>
          </w:tcPr>
          <w:p w:rsidR="003775B5" w:rsidRPr="00B35C59" w:rsidRDefault="003775B5" w:rsidP="00CA47DE">
            <w:pPr>
              <w:jc w:val="center"/>
              <w:rPr>
                <w:rFonts w:ascii="Times New Roman" w:eastAsia="Times New Roman" w:hAnsi="Times New Roman" w:cs="Times New Roman"/>
                <w:b/>
              </w:rPr>
            </w:pPr>
            <w:r w:rsidRPr="00B35C59">
              <w:rPr>
                <w:rFonts w:ascii="Times New Roman" w:eastAsia="Calibri" w:hAnsi="Times New Roman" w:cs="Times New Roman"/>
              </w:rPr>
              <w:t xml:space="preserve">Информационные классные часы: «Внеурочная занятость подростков как способ профилактики совершения правонарушений» </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9675B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rPr>
                <w:rFonts w:ascii="Times New Roman" w:hAnsi="Times New Roman" w:cs="Times New Roman"/>
                <w:sz w:val="16"/>
                <w:szCs w:val="16"/>
              </w:rPr>
            </w:pPr>
          </w:p>
        </w:tc>
        <w:tc>
          <w:tcPr>
            <w:tcW w:w="3211" w:type="dxa"/>
          </w:tcPr>
          <w:p w:rsidR="003775B5" w:rsidRPr="000F0C05" w:rsidRDefault="003775B5" w:rsidP="00CA47DE">
            <w:pPr>
              <w:rPr>
                <w:rFonts w:ascii="Times New Roman" w:hAnsi="Times New Roman" w:cs="Times New Roman"/>
              </w:rPr>
            </w:pP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Просмотр  онлайн-уроков,  роликов  и  презентаций «Особенности специальностей и профессий» на портале </w:t>
            </w:r>
          </w:p>
          <w:p w:rsidR="003775B5" w:rsidRPr="000F0C05" w:rsidRDefault="003775B5" w:rsidP="00CA47DE">
            <w:pPr>
              <w:rPr>
                <w:rFonts w:ascii="Times New Roman" w:hAnsi="Times New Roman" w:cs="Times New Roman"/>
              </w:rPr>
            </w:pPr>
            <w:r w:rsidRPr="000F0C05">
              <w:rPr>
                <w:rFonts w:ascii="Times New Roman" w:hAnsi="Times New Roman" w:cs="Times New Roman"/>
              </w:rPr>
              <w:t>«ПроеКТОриЯ»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50512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tcPr>
          <w:p w:rsidR="003775B5" w:rsidRPr="000F0C05"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2 неделя</w:t>
            </w:r>
          </w:p>
        </w:tc>
        <w:tc>
          <w:tcPr>
            <w:tcW w:w="3211" w:type="dxa"/>
          </w:tcPr>
          <w:p w:rsidR="003775B5" w:rsidRPr="000F0C05" w:rsidRDefault="003775B5" w:rsidP="00CA47DE">
            <w:pPr>
              <w:rPr>
                <w:rFonts w:ascii="Times New Roman" w:hAnsi="Times New Roman" w:cs="Times New Roman"/>
              </w:rPr>
            </w:pP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Анкетирование в 9, 10 классах по профориентации старшеклассников.</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педагог-психолог Аджиева А.Д.</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9675B3" w:rsidRDefault="003775B5" w:rsidP="00683AEA">
            <w:pPr>
              <w:ind w:firstLine="0"/>
              <w:rPr>
                <w:rFonts w:ascii="Times New Roman" w:hAnsi="Times New Roman" w:cs="Times New Roman"/>
                <w:sz w:val="16"/>
                <w:szCs w:val="16"/>
                <w:highlight w:val="yellow"/>
              </w:rPr>
            </w:pPr>
            <w:r w:rsidRPr="00A80764">
              <w:rPr>
                <w:rFonts w:ascii="Times New Roman" w:eastAsia="Times New Roman" w:hAnsi="Times New Roman" w:cs="Times New Roman"/>
                <w:sz w:val="16"/>
                <w:szCs w:val="16"/>
              </w:rPr>
              <w:t>Каждый четверг</w:t>
            </w:r>
          </w:p>
        </w:tc>
        <w:tc>
          <w:tcPr>
            <w:tcW w:w="9299" w:type="dxa"/>
            <w:gridSpan w:val="3"/>
          </w:tcPr>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842" w:type="dxa"/>
          </w:tcPr>
          <w:p w:rsidR="003775B5" w:rsidRPr="00B35C59" w:rsidRDefault="003775B5" w:rsidP="00683AEA">
            <w:pPr>
              <w:ind w:firstLine="0"/>
              <w:rPr>
                <w:rFonts w:ascii="Times New Roman" w:hAnsi="Times New Roman" w:cs="Times New Roman"/>
                <w:highlight w:val="yellow"/>
              </w:rPr>
            </w:pPr>
            <w:r w:rsidRPr="00B35C59">
              <w:rPr>
                <w:rFonts w:ascii="Times New Roman" w:hAnsi="Times New Roman" w:cs="Times New Roman"/>
              </w:rPr>
              <w:t>Зам. директора по ВР Ковалева Е.В.</w:t>
            </w: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9.01</w:t>
            </w:r>
          </w:p>
        </w:tc>
        <w:tc>
          <w:tcPr>
            <w:tcW w:w="3211"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rPr>
              <w:t>Внеурочная деятельность 5-е классы «Тропинка в профессию»</w:t>
            </w:r>
          </w:p>
        </w:tc>
        <w:tc>
          <w:tcPr>
            <w:tcW w:w="6088"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Профориентационное тематическое занятие «Мое будущее»  </w:t>
            </w:r>
          </w:p>
        </w:tc>
        <w:tc>
          <w:tcPr>
            <w:tcW w:w="2842" w:type="dxa"/>
            <w:vMerge w:val="restart"/>
          </w:tcPr>
          <w:p w:rsidR="003775B5" w:rsidRPr="009675B3" w:rsidRDefault="003775B5" w:rsidP="00683AEA">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руководители</w:t>
            </w:r>
          </w:p>
        </w:tc>
      </w:tr>
      <w:tr w:rsidR="003775B5" w:rsidRPr="00505123" w:rsidTr="00683AEA">
        <w:tc>
          <w:tcPr>
            <w:tcW w:w="423" w:type="dxa"/>
          </w:tcPr>
          <w:p w:rsidR="003775B5" w:rsidRPr="00BF2F02" w:rsidRDefault="003775B5" w:rsidP="00EA4AF9">
            <w:pPr>
              <w:pStyle w:val="af1"/>
              <w:numPr>
                <w:ilvl w:val="0"/>
                <w:numId w:val="104"/>
              </w:numPr>
              <w:rPr>
                <w:rFonts w:ascii="Times New Roman" w:eastAsia="Times New Roman" w:hAnsi="Times New Roman"/>
              </w:rPr>
            </w:pPr>
          </w:p>
        </w:tc>
        <w:tc>
          <w:tcPr>
            <w:tcW w:w="1704"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16.01</w:t>
            </w:r>
          </w:p>
        </w:tc>
        <w:tc>
          <w:tcPr>
            <w:tcW w:w="3211" w:type="dxa"/>
            <w:vMerge/>
          </w:tcPr>
          <w:p w:rsidR="003775B5" w:rsidRPr="000F0C05"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индустриальная: добыча и переработка </w:t>
            </w:r>
          </w:p>
        </w:tc>
        <w:tc>
          <w:tcPr>
            <w:tcW w:w="2842" w:type="dxa"/>
            <w:vMerge/>
          </w:tcPr>
          <w:p w:rsidR="003775B5" w:rsidRPr="00B35C59" w:rsidRDefault="003775B5" w:rsidP="00CA47DE">
            <w:pPr>
              <w:rPr>
                <w:rFonts w:ascii="Times New Roman" w:hAnsi="Times New Roman" w:cs="Times New Roman"/>
                <w:highlight w:val="yellow"/>
              </w:rPr>
            </w:pP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23.01</w:t>
            </w:r>
          </w:p>
        </w:tc>
        <w:tc>
          <w:tcPr>
            <w:tcW w:w="3211" w:type="dxa"/>
            <w:vMerge/>
          </w:tcPr>
          <w:p w:rsidR="003775B5" w:rsidRPr="000F0C05"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A80764" w:rsidRDefault="003775B5" w:rsidP="00CA47DE">
            <w:pPr>
              <w:rPr>
                <w:rFonts w:ascii="Times New Roman" w:hAnsi="Times New Roman" w:cs="Times New Roman"/>
              </w:rPr>
            </w:pPr>
            <w:r w:rsidRPr="00A80764">
              <w:rPr>
                <w:rFonts w:ascii="Times New Roman" w:hAnsi="Times New Roman" w:cs="Times New Roman"/>
              </w:rPr>
              <w:t xml:space="preserve">Россия индустриальная: легкая промышленность </w:t>
            </w:r>
          </w:p>
        </w:tc>
        <w:tc>
          <w:tcPr>
            <w:tcW w:w="2842" w:type="dxa"/>
            <w:vMerge/>
          </w:tcPr>
          <w:p w:rsidR="003775B5" w:rsidRPr="009675B3" w:rsidRDefault="003775B5" w:rsidP="00CA47DE">
            <w:pPr>
              <w:rPr>
                <w:rFonts w:ascii="Times New Roman" w:hAnsi="Times New Roman" w:cs="Times New Roman"/>
                <w:highlight w:val="yellow"/>
              </w:rPr>
            </w:pPr>
          </w:p>
        </w:tc>
      </w:tr>
      <w:tr w:rsidR="003775B5" w:rsidRPr="00505123" w:rsidTr="00683AEA">
        <w:tc>
          <w:tcPr>
            <w:tcW w:w="423" w:type="dxa"/>
          </w:tcPr>
          <w:p w:rsidR="003775B5" w:rsidRPr="00BF2F02" w:rsidRDefault="003775B5" w:rsidP="00EA4AF9">
            <w:pPr>
              <w:pStyle w:val="af1"/>
              <w:numPr>
                <w:ilvl w:val="0"/>
                <w:numId w:val="104"/>
              </w:numPr>
              <w:rPr>
                <w:rFonts w:ascii="Times New Roman" w:eastAsia="Times New Roman" w:hAnsi="Times New Roman"/>
              </w:rPr>
            </w:pPr>
          </w:p>
        </w:tc>
        <w:tc>
          <w:tcPr>
            <w:tcW w:w="1704" w:type="dxa"/>
            <w:vMerge/>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Pr="000F0C05" w:rsidRDefault="003775B5" w:rsidP="00CA47DE">
            <w:pPr>
              <w:jc w:val="center"/>
              <w:rPr>
                <w:rFonts w:ascii="Times New Roman" w:eastAsia="Times New Roman" w:hAnsi="Times New Roman" w:cs="Times New Roman"/>
              </w:rPr>
            </w:pPr>
            <w:r w:rsidRPr="000F0C05">
              <w:rPr>
                <w:rFonts w:ascii="Times New Roman" w:eastAsia="Times New Roman" w:hAnsi="Times New Roman" w:cs="Times New Roman"/>
              </w:rPr>
              <w:t>30.01</w:t>
            </w:r>
          </w:p>
        </w:tc>
        <w:tc>
          <w:tcPr>
            <w:tcW w:w="3211" w:type="dxa"/>
            <w:vMerge/>
          </w:tcPr>
          <w:p w:rsidR="003775B5" w:rsidRPr="000F0C05" w:rsidRDefault="003775B5" w:rsidP="00CA47DE">
            <w:pPr>
              <w:jc w:val="center"/>
              <w:rPr>
                <w:rFonts w:ascii="Times New Roman" w:eastAsia="Times New Roman" w:hAnsi="Times New Roman" w:cs="Times New Roman"/>
                <w:b/>
                <w:highlight w:val="yellow"/>
              </w:rPr>
            </w:pPr>
          </w:p>
        </w:tc>
        <w:tc>
          <w:tcPr>
            <w:tcW w:w="6088" w:type="dxa"/>
            <w:gridSpan w:val="2"/>
          </w:tcPr>
          <w:p w:rsidR="003775B5" w:rsidRPr="00B35C59" w:rsidRDefault="003775B5" w:rsidP="00CA47DE">
            <w:pPr>
              <w:rPr>
                <w:rFonts w:ascii="Times New Roman" w:eastAsia="Times New Roman" w:hAnsi="Times New Roman" w:cs="Times New Roman"/>
                <w:i/>
                <w:color w:val="323E4F" w:themeColor="text2" w:themeShade="BF"/>
                <w:highlight w:val="yellow"/>
                <w:lang w:bidi="ru-RU"/>
              </w:rPr>
            </w:pPr>
            <w:r w:rsidRPr="00B35C59">
              <w:rPr>
                <w:rFonts w:ascii="Times New Roman" w:hAnsi="Times New Roman" w:cs="Times New Roman"/>
              </w:rPr>
              <w:t>Россия умная: наука и образование</w:t>
            </w:r>
          </w:p>
        </w:tc>
        <w:tc>
          <w:tcPr>
            <w:tcW w:w="2842" w:type="dxa"/>
            <w:vMerge/>
          </w:tcPr>
          <w:p w:rsidR="003775B5" w:rsidRPr="00B35C59" w:rsidRDefault="003775B5" w:rsidP="00CA47DE">
            <w:pPr>
              <w:rPr>
                <w:rFonts w:ascii="Times New Roman" w:hAnsi="Times New Roman" w:cs="Times New Roman"/>
                <w:highlight w:val="yellow"/>
              </w:rPr>
            </w:pPr>
          </w:p>
        </w:tc>
      </w:tr>
      <w:tr w:rsidR="003775B5" w:rsidRPr="009675B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tcPr>
          <w:p w:rsidR="003775B5" w:rsidRPr="00B35C59" w:rsidRDefault="003775B5" w:rsidP="00CA47DE">
            <w:pPr>
              <w:jc w:val="center"/>
              <w:rPr>
                <w:rFonts w:ascii="Times New Roman" w:eastAsia="Calibri" w:hAnsi="Times New Roman" w:cs="Times New Roman"/>
                <w:b/>
                <w:highlight w:val="yellow"/>
              </w:rPr>
            </w:pPr>
          </w:p>
        </w:tc>
        <w:tc>
          <w:tcPr>
            <w:tcW w:w="1467" w:type="dxa"/>
          </w:tcPr>
          <w:p w:rsidR="003775B5" w:rsidRPr="00B35C59" w:rsidRDefault="003775B5" w:rsidP="00CA47DE">
            <w:pPr>
              <w:jc w:val="center"/>
              <w:rPr>
                <w:rFonts w:ascii="Times New Roman" w:eastAsia="Times New Roman" w:hAnsi="Times New Roman" w:cs="Times New Roman"/>
                <w:color w:val="323E4F" w:themeColor="text2" w:themeShade="BF"/>
              </w:rPr>
            </w:pPr>
          </w:p>
        </w:tc>
        <w:tc>
          <w:tcPr>
            <w:tcW w:w="3211" w:type="dxa"/>
          </w:tcPr>
          <w:p w:rsidR="003775B5" w:rsidRPr="00B35C59"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Родительское собрание по профориентации. (Направление «Взаимодействие с родителями») 6А, 6Б, 7А, 7Б, 7В, 8А, 8Б, 8В, 9А, 9Б, 9В, 10, 11 (базовый)</w:t>
            </w:r>
          </w:p>
        </w:tc>
        <w:tc>
          <w:tcPr>
            <w:tcW w:w="2842" w:type="dxa"/>
          </w:tcPr>
          <w:p w:rsidR="003775B5" w:rsidRPr="0072210A" w:rsidRDefault="003775B5" w:rsidP="00683AEA">
            <w:pPr>
              <w:ind w:firstLine="0"/>
              <w:rPr>
                <w:rFonts w:ascii="Times New Roman" w:hAnsi="Times New Roman" w:cs="Times New Roman"/>
                <w:highlight w:val="yellow"/>
              </w:rPr>
            </w:pPr>
            <w:r w:rsidRPr="00490028">
              <w:rPr>
                <w:rFonts w:ascii="Times New Roman" w:hAnsi="Times New Roman" w:cs="Times New Roman"/>
              </w:rPr>
              <w:t>классные руководители</w:t>
            </w:r>
          </w:p>
        </w:tc>
      </w:tr>
      <w:tr w:rsidR="003775B5" w:rsidRPr="009675B3" w:rsidTr="00683AEA">
        <w:tc>
          <w:tcPr>
            <w:tcW w:w="423" w:type="dxa"/>
          </w:tcPr>
          <w:p w:rsidR="003775B5" w:rsidRPr="00BF2F02" w:rsidRDefault="003775B5" w:rsidP="00EA4AF9">
            <w:pPr>
              <w:pStyle w:val="af1"/>
              <w:numPr>
                <w:ilvl w:val="0"/>
                <w:numId w:val="104"/>
              </w:numPr>
              <w:rPr>
                <w:rFonts w:ascii="Times New Roman" w:eastAsia="Times New Roman" w:hAnsi="Times New Roman"/>
              </w:rPr>
            </w:pPr>
          </w:p>
        </w:tc>
        <w:tc>
          <w:tcPr>
            <w:tcW w:w="1704" w:type="dxa"/>
          </w:tcPr>
          <w:p w:rsidR="003775B5" w:rsidRPr="009675B3" w:rsidRDefault="003775B5" w:rsidP="00CA47DE">
            <w:pPr>
              <w:jc w:val="center"/>
              <w:rPr>
                <w:rFonts w:ascii="Times New Roman" w:eastAsia="Calibri" w:hAnsi="Times New Roman" w:cs="Times New Roman"/>
                <w:b/>
                <w:highlight w:val="yellow"/>
              </w:rPr>
            </w:pPr>
          </w:p>
        </w:tc>
        <w:tc>
          <w:tcPr>
            <w:tcW w:w="1467" w:type="dxa"/>
          </w:tcPr>
          <w:p w:rsidR="003775B5" w:rsidRDefault="003775B5" w:rsidP="00CA47DE">
            <w:pPr>
              <w:jc w:val="center"/>
              <w:rPr>
                <w:rFonts w:ascii="Times New Roman" w:eastAsia="Times New Roman" w:hAnsi="Times New Roman" w:cs="Times New Roman"/>
                <w:color w:val="323E4F" w:themeColor="text2" w:themeShade="BF"/>
              </w:rPr>
            </w:pPr>
          </w:p>
        </w:tc>
        <w:tc>
          <w:tcPr>
            <w:tcW w:w="3211" w:type="dxa"/>
          </w:tcPr>
          <w:p w:rsidR="003775B5" w:rsidRPr="009675B3" w:rsidRDefault="003775B5" w:rsidP="00CA47DE">
            <w:pPr>
              <w:jc w:val="center"/>
              <w:rPr>
                <w:rFonts w:ascii="Times New Roman" w:eastAsia="Times New Roman" w:hAnsi="Times New Roman" w:cs="Times New Roman"/>
                <w:b/>
                <w:highlight w:val="yellow"/>
              </w:rPr>
            </w:pPr>
          </w:p>
        </w:tc>
        <w:tc>
          <w:tcPr>
            <w:tcW w:w="6088" w:type="dxa"/>
            <w:gridSpan w:val="2"/>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«Информатика»</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 10, 11 (базовый)</w:t>
            </w:r>
          </w:p>
        </w:tc>
        <w:tc>
          <w:tcPr>
            <w:tcW w:w="2842" w:type="dxa"/>
          </w:tcPr>
          <w:p w:rsidR="003775B5" w:rsidRPr="00490028" w:rsidRDefault="003775B5" w:rsidP="00683AEA">
            <w:pPr>
              <w:ind w:firstLine="0"/>
              <w:rPr>
                <w:rFonts w:ascii="Times New Roman" w:hAnsi="Times New Roman" w:cs="Times New Roman"/>
              </w:rPr>
            </w:pPr>
            <w:r w:rsidRPr="00490028">
              <w:rPr>
                <w:rFonts w:ascii="Times New Roman" w:hAnsi="Times New Roman" w:cs="Times New Roman"/>
              </w:rPr>
              <w:t>Кожанбердиева А.Н.</w:t>
            </w:r>
          </w:p>
        </w:tc>
      </w:tr>
      <w:tr w:rsidR="003775B5" w:rsidRPr="00505123" w:rsidTr="00683AEA">
        <w:tc>
          <w:tcPr>
            <w:tcW w:w="423" w:type="dxa"/>
          </w:tcPr>
          <w:p w:rsidR="003775B5" w:rsidRPr="000F0C05" w:rsidRDefault="003775B5" w:rsidP="00EA4AF9">
            <w:pPr>
              <w:pStyle w:val="af1"/>
              <w:numPr>
                <w:ilvl w:val="0"/>
                <w:numId w:val="104"/>
              </w:numPr>
              <w:rPr>
                <w:rFonts w:ascii="Times New Roman" w:eastAsia="Times New Roman" w:hAnsi="Times New Roman"/>
              </w:rPr>
            </w:pPr>
          </w:p>
        </w:tc>
        <w:tc>
          <w:tcPr>
            <w:tcW w:w="1704" w:type="dxa"/>
            <w:vMerge w:val="restart"/>
          </w:tcPr>
          <w:p w:rsidR="003775B5" w:rsidRPr="00B35C59" w:rsidRDefault="003775B5" w:rsidP="00683AEA">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11.01</w:t>
            </w:r>
          </w:p>
        </w:tc>
        <w:tc>
          <w:tcPr>
            <w:tcW w:w="3211" w:type="dxa"/>
          </w:tcPr>
          <w:p w:rsidR="003775B5" w:rsidRPr="000F0C05" w:rsidRDefault="003775B5" w:rsidP="00CA47DE">
            <w:pPr>
              <w:pStyle w:val="aff7"/>
              <w:ind w:left="0" w:firstLine="0"/>
              <w:rPr>
                <w:sz w:val="22"/>
              </w:rPr>
            </w:pPr>
            <w:r w:rsidRPr="000F0C05">
              <w:rPr>
                <w:b/>
                <w:sz w:val="22"/>
              </w:rPr>
              <w:t>Всемирный день «Спасибо»</w:t>
            </w:r>
          </w:p>
        </w:tc>
        <w:tc>
          <w:tcPr>
            <w:tcW w:w="6088" w:type="dxa"/>
            <w:gridSpan w:val="2"/>
          </w:tcPr>
          <w:p w:rsidR="003775B5" w:rsidRPr="00B35C59" w:rsidRDefault="003775B5" w:rsidP="00CA47DE">
            <w:pPr>
              <w:rPr>
                <w:rFonts w:ascii="Times New Roman" w:hAnsi="Times New Roman" w:cs="Times New Roman"/>
              </w:rPr>
            </w:pPr>
            <w:r w:rsidRPr="00B35C59">
              <w:rPr>
                <w:rFonts w:ascii="Times New Roman" w:eastAsia="Times New Roman" w:hAnsi="Times New Roman"/>
              </w:rPr>
              <w:t>Конкурс стихов «Береги свой край родной».</w:t>
            </w:r>
          </w:p>
        </w:tc>
        <w:tc>
          <w:tcPr>
            <w:tcW w:w="284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6"/>
                <w:szCs w:val="16"/>
              </w:rPr>
              <w:t xml:space="preserve">педагог-организатор </w:t>
            </w:r>
            <w:r w:rsidRPr="00B35C59">
              <w:rPr>
                <w:rFonts w:ascii="Times New Roman" w:hAnsi="Times New Roman" w:cs="Times New Roman"/>
              </w:rPr>
              <w:t>Савченко Е.П.</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9299" w:type="dxa"/>
            <w:gridSpan w:val="3"/>
          </w:tcPr>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b/>
              </w:rPr>
              <w:t>Участие в Акции «»Своих не бросаем»</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Советник директора по ВР, педагог-организатор Савченко Е.П.</w:t>
            </w:r>
          </w:p>
        </w:tc>
      </w:tr>
      <w:tr w:rsidR="003775B5" w:rsidRPr="00505123" w:rsidTr="00683AEA">
        <w:tc>
          <w:tcPr>
            <w:tcW w:w="423" w:type="dxa"/>
          </w:tcPr>
          <w:p w:rsidR="003775B5" w:rsidRPr="00B35C59" w:rsidRDefault="003775B5" w:rsidP="00EA4AF9">
            <w:pPr>
              <w:pStyle w:val="af1"/>
              <w:numPr>
                <w:ilvl w:val="0"/>
                <w:numId w:val="104"/>
              </w:numPr>
              <w:rPr>
                <w:rFonts w:ascii="Times New Roman" w:eastAsia="Times New Roman" w:hAnsi="Times New Roman"/>
              </w:rPr>
            </w:pPr>
          </w:p>
        </w:tc>
        <w:tc>
          <w:tcPr>
            <w:tcW w:w="1704"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общественные объединения»</w:t>
            </w:r>
          </w:p>
        </w:tc>
        <w:tc>
          <w:tcPr>
            <w:tcW w:w="1467" w:type="dxa"/>
          </w:tcPr>
          <w:p w:rsidR="003775B5" w:rsidRPr="000F0C05" w:rsidRDefault="003775B5" w:rsidP="00683AEA">
            <w:pPr>
              <w:ind w:firstLine="0"/>
              <w:rPr>
                <w:rFonts w:ascii="Times New Roman" w:hAnsi="Times New Roman" w:cs="Times New Roman"/>
                <w:sz w:val="16"/>
                <w:szCs w:val="16"/>
              </w:rPr>
            </w:pPr>
            <w:r w:rsidRPr="000F0C05">
              <w:rPr>
                <w:rFonts w:ascii="Times New Roman" w:hAnsi="Times New Roman" w:cs="Times New Roman"/>
                <w:sz w:val="16"/>
                <w:szCs w:val="16"/>
              </w:rPr>
              <w:t>3 неделя месяца</w:t>
            </w:r>
          </w:p>
        </w:tc>
        <w:tc>
          <w:tcPr>
            <w:tcW w:w="3211" w:type="dxa"/>
          </w:tcPr>
          <w:p w:rsidR="003775B5" w:rsidRPr="000F0C05" w:rsidRDefault="003775B5" w:rsidP="00CA47DE">
            <w:pPr>
              <w:pStyle w:val="aff7"/>
              <w:ind w:left="0" w:firstLine="0"/>
              <w:rPr>
                <w:sz w:val="22"/>
              </w:rPr>
            </w:pPr>
            <w:r w:rsidRPr="000F0C05">
              <w:rPr>
                <w:sz w:val="22"/>
              </w:rPr>
              <w:t>Тематическое занятие «Заповедники и национальные парки России в зимний период»</w:t>
            </w:r>
          </w:p>
        </w:tc>
        <w:tc>
          <w:tcPr>
            <w:tcW w:w="6088" w:type="dxa"/>
            <w:gridSpan w:val="2"/>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rPr>
              <w:t xml:space="preserve">Цикл  просветительских  мероприятий  «Дни  воинской славы в России» отряда Юнармия </w:t>
            </w:r>
          </w:p>
        </w:tc>
        <w:tc>
          <w:tcPr>
            <w:tcW w:w="2842" w:type="dxa"/>
          </w:tcPr>
          <w:p w:rsidR="003775B5" w:rsidRPr="00B35C59" w:rsidRDefault="003775B5" w:rsidP="00683AEA">
            <w:pPr>
              <w:ind w:firstLine="0"/>
              <w:rPr>
                <w:rFonts w:ascii="Times New Roman" w:hAnsi="Times New Roman" w:cs="Times New Roman"/>
                <w:sz w:val="16"/>
                <w:szCs w:val="16"/>
              </w:rPr>
            </w:pPr>
            <w:r w:rsidRPr="00B35C59">
              <w:rPr>
                <w:rFonts w:ascii="Times New Roman" w:hAnsi="Times New Roman" w:cs="Times New Roman"/>
                <w:sz w:val="18"/>
                <w:szCs w:val="18"/>
              </w:rPr>
              <w:t>Педагог-организатор Науманов А.А.</w:t>
            </w:r>
          </w:p>
        </w:tc>
      </w:tr>
    </w:tbl>
    <w:p w:rsidR="003775B5" w:rsidRPr="00B35C59" w:rsidRDefault="003775B5" w:rsidP="003775B5">
      <w:pPr>
        <w:jc w:val="center"/>
        <w:rPr>
          <w:rFonts w:ascii="Times New Roman" w:hAnsi="Times New Roman" w:cs="Times New Roman"/>
          <w:b/>
        </w:rPr>
      </w:pPr>
    </w:p>
    <w:p w:rsidR="003775B5" w:rsidRPr="00B35C59" w:rsidRDefault="003775B5" w:rsidP="003775B5">
      <w:pPr>
        <w:rPr>
          <w:rFonts w:ascii="Times New Roman" w:hAnsi="Times New Roman" w:cs="Times New Roman"/>
          <w:b/>
        </w:rPr>
      </w:pPr>
    </w:p>
    <w:p w:rsidR="003775B5" w:rsidRDefault="003775B5" w:rsidP="003775B5">
      <w:pPr>
        <w:jc w:val="center"/>
        <w:rPr>
          <w:rFonts w:ascii="Times New Roman" w:hAnsi="Times New Roman" w:cs="Times New Roman"/>
          <w:b/>
          <w:i/>
        </w:rPr>
      </w:pPr>
      <w:r>
        <w:rPr>
          <w:rFonts w:ascii="Times New Roman" w:hAnsi="Times New Roman" w:cs="Times New Roman"/>
          <w:b/>
        </w:rPr>
        <w:t>Февраль</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705"/>
        <w:gridCol w:w="1467"/>
        <w:gridCol w:w="3211"/>
        <w:gridCol w:w="63"/>
        <w:gridCol w:w="22"/>
        <w:gridCol w:w="1362"/>
        <w:gridCol w:w="1105"/>
        <w:gridCol w:w="765"/>
        <w:gridCol w:w="2771"/>
        <w:gridCol w:w="2842"/>
      </w:tblGrid>
      <w:tr w:rsidR="003775B5" w:rsidRPr="000F0C05" w:rsidTr="00683AEA">
        <w:tc>
          <w:tcPr>
            <w:tcW w:w="422" w:type="dxa"/>
            <w:vMerge w:val="restart"/>
          </w:tcPr>
          <w:p w:rsidR="003775B5" w:rsidRPr="000F0C05" w:rsidRDefault="003775B5" w:rsidP="00CA47DE">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5" w:type="dxa"/>
            <w:vMerge w:val="restart"/>
          </w:tcPr>
          <w:p w:rsidR="003775B5" w:rsidRPr="000F0C05" w:rsidRDefault="003775B5" w:rsidP="00683AE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67"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Дата/</w:t>
            </w:r>
          </w:p>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сроки</w:t>
            </w:r>
          </w:p>
        </w:tc>
        <w:tc>
          <w:tcPr>
            <w:tcW w:w="9299" w:type="dxa"/>
            <w:gridSpan w:val="7"/>
          </w:tcPr>
          <w:p w:rsidR="003775B5" w:rsidRPr="000F0C05" w:rsidRDefault="003775B5" w:rsidP="00CA47DE">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842" w:type="dxa"/>
            <w:vMerge w:val="restart"/>
          </w:tcPr>
          <w:p w:rsidR="003775B5" w:rsidRPr="000F0C05" w:rsidRDefault="003775B5" w:rsidP="00CA47DE">
            <w:pPr>
              <w:jc w:val="center"/>
              <w:rPr>
                <w:rFonts w:ascii="Times New Roman" w:hAnsi="Times New Roman" w:cs="Times New Roman"/>
                <w:b/>
              </w:rPr>
            </w:pPr>
          </w:p>
          <w:p w:rsidR="003775B5" w:rsidRPr="000F0C05" w:rsidRDefault="003775B5" w:rsidP="00CA47DE">
            <w:pPr>
              <w:jc w:val="center"/>
              <w:rPr>
                <w:rFonts w:ascii="Times New Roman" w:hAnsi="Times New Roman" w:cs="Times New Roman"/>
                <w:b/>
              </w:rPr>
            </w:pPr>
            <w:r w:rsidRPr="000F0C05">
              <w:rPr>
                <w:rFonts w:ascii="Times New Roman" w:hAnsi="Times New Roman" w:cs="Times New Roman"/>
                <w:b/>
              </w:rPr>
              <w:t>Ответственные</w:t>
            </w:r>
          </w:p>
        </w:tc>
      </w:tr>
      <w:tr w:rsidR="003775B5" w:rsidRPr="000F0C05" w:rsidTr="00683AEA">
        <w:tc>
          <w:tcPr>
            <w:tcW w:w="422" w:type="dxa"/>
            <w:vMerge/>
          </w:tcPr>
          <w:p w:rsidR="003775B5" w:rsidRPr="000F0C05" w:rsidRDefault="003775B5" w:rsidP="00CA47DE">
            <w:pPr>
              <w:rPr>
                <w:rFonts w:ascii="Times New Roman" w:eastAsia="Times New Roman" w:hAnsi="Times New Roman" w:cs="Times New Roman"/>
              </w:rPr>
            </w:pPr>
          </w:p>
        </w:tc>
        <w:tc>
          <w:tcPr>
            <w:tcW w:w="1705" w:type="dxa"/>
            <w:vMerge/>
          </w:tcPr>
          <w:p w:rsidR="003775B5" w:rsidRPr="000F0C05" w:rsidRDefault="003775B5" w:rsidP="00CA47DE">
            <w:pPr>
              <w:jc w:val="center"/>
              <w:rPr>
                <w:rFonts w:ascii="Times New Roman" w:eastAsia="Times New Roman" w:hAnsi="Times New Roman" w:cs="Times New Roman"/>
              </w:rPr>
            </w:pPr>
          </w:p>
        </w:tc>
        <w:tc>
          <w:tcPr>
            <w:tcW w:w="1467" w:type="dxa"/>
            <w:vMerge/>
          </w:tcPr>
          <w:p w:rsidR="003775B5" w:rsidRPr="000F0C05" w:rsidRDefault="003775B5" w:rsidP="00CA47DE">
            <w:pPr>
              <w:jc w:val="center"/>
              <w:rPr>
                <w:rFonts w:ascii="Times New Roman" w:eastAsia="Times New Roman" w:hAnsi="Times New Roman" w:cs="Times New Roman"/>
              </w:rPr>
            </w:pPr>
          </w:p>
        </w:tc>
        <w:tc>
          <w:tcPr>
            <w:tcW w:w="3211"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4"/>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gridSpan w:val="2"/>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842" w:type="dxa"/>
            <w:vMerge/>
          </w:tcPr>
          <w:p w:rsidR="003775B5" w:rsidRPr="000F0C05" w:rsidRDefault="003775B5" w:rsidP="00CA47DE">
            <w:pPr>
              <w:rPr>
                <w:rFonts w:ascii="Times New Roman" w:hAnsi="Times New Roman" w:cs="Times New Roman"/>
              </w:rPr>
            </w:pPr>
          </w:p>
        </w:tc>
      </w:tr>
      <w:tr w:rsidR="003775B5" w:rsidRPr="00D6012A"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hAnsi="Times New Roman" w:cs="Times New Roman"/>
                <w:b/>
              </w:rPr>
              <w:t>Модуль «Урочная деятельность»</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21.02</w:t>
            </w:r>
          </w:p>
        </w:tc>
        <w:tc>
          <w:tcPr>
            <w:tcW w:w="9299" w:type="dxa"/>
            <w:gridSpan w:val="7"/>
          </w:tcPr>
          <w:p w:rsidR="003775B5" w:rsidRPr="000F0C05" w:rsidRDefault="003775B5" w:rsidP="00CA47DE">
            <w:pPr>
              <w:jc w:val="center"/>
              <w:rPr>
                <w:rFonts w:ascii="Times New Roman" w:hAnsi="Times New Roman" w:cs="Times New Roman"/>
              </w:rPr>
            </w:pPr>
            <w:r w:rsidRPr="000F0C05">
              <w:rPr>
                <w:rFonts w:ascii="Times New Roman" w:hAnsi="Times New Roman" w:cs="Times New Roman"/>
                <w:b/>
              </w:rPr>
              <w:t>Международный день родного языка</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МО учителей рус.яз. и лит</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деятельность»</w:t>
            </w: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2"/>
              </w:rPr>
              <w:t>Каждый понедельник</w:t>
            </w:r>
          </w:p>
        </w:tc>
        <w:tc>
          <w:tcPr>
            <w:tcW w:w="9299" w:type="dxa"/>
            <w:gridSpan w:val="7"/>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842"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03.02</w:t>
            </w:r>
          </w:p>
        </w:tc>
        <w:tc>
          <w:tcPr>
            <w:tcW w:w="9299" w:type="dxa"/>
            <w:gridSpan w:val="7"/>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Бизнес  и технологическое предпринимательство</w:t>
            </w:r>
          </w:p>
        </w:tc>
        <w:tc>
          <w:tcPr>
            <w:tcW w:w="2842" w:type="dxa"/>
            <w:vMerge/>
          </w:tcPr>
          <w:p w:rsidR="003775B5" w:rsidRPr="000F0C05" w:rsidRDefault="003775B5" w:rsidP="00CA47DE">
            <w:pPr>
              <w:rPr>
                <w:rFonts w:ascii="Times New Roman" w:hAnsi="Times New Roman" w:cs="Times New Roman"/>
              </w:rPr>
            </w:pPr>
          </w:p>
        </w:tc>
      </w:tr>
      <w:tr w:rsidR="003775B5" w:rsidRPr="00505123"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10.02</w:t>
            </w:r>
          </w:p>
        </w:tc>
        <w:tc>
          <w:tcPr>
            <w:tcW w:w="9299" w:type="dxa"/>
            <w:gridSpan w:val="7"/>
          </w:tcPr>
          <w:p w:rsidR="003775B5" w:rsidRPr="00B35C59" w:rsidRDefault="003775B5" w:rsidP="00CA47DE">
            <w:pPr>
              <w:rPr>
                <w:rFonts w:ascii="Times New Roman" w:hAnsi="Times New Roman" w:cs="Times New Roman"/>
                <w:color w:val="FF0000"/>
              </w:rPr>
            </w:pPr>
            <w:r w:rsidRPr="00B35C59">
              <w:rPr>
                <w:rFonts w:ascii="Times New Roman" w:hAnsi="Times New Roman" w:cs="Times New Roman"/>
                <w:color w:val="FF0000"/>
              </w:rPr>
              <w:t xml:space="preserve">Искусственный интеллект и человек. Стратегия взаимодействия </w:t>
            </w:r>
          </w:p>
        </w:tc>
        <w:tc>
          <w:tcPr>
            <w:tcW w:w="2842" w:type="dxa"/>
            <w:vMerge/>
          </w:tcPr>
          <w:p w:rsidR="003775B5" w:rsidRPr="00B35C59" w:rsidRDefault="003775B5" w:rsidP="00CA47DE">
            <w:pPr>
              <w:rPr>
                <w:rFonts w:ascii="Times New Roman" w:hAnsi="Times New Roman" w:cs="Times New Roman"/>
              </w:rPr>
            </w:pP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17.02</w:t>
            </w:r>
          </w:p>
        </w:tc>
        <w:tc>
          <w:tcPr>
            <w:tcW w:w="9299" w:type="dxa"/>
            <w:gridSpan w:val="7"/>
          </w:tcPr>
          <w:p w:rsidR="003775B5" w:rsidRPr="00B35C59" w:rsidRDefault="003775B5" w:rsidP="00CA47DE">
            <w:pPr>
              <w:rPr>
                <w:rFonts w:ascii="Times New Roman" w:hAnsi="Times New Roman" w:cs="Times New Roman"/>
                <w:color w:val="FF0000"/>
              </w:rPr>
            </w:pPr>
            <w:r w:rsidRPr="00B35C59">
              <w:rPr>
                <w:rFonts w:ascii="Times New Roman" w:hAnsi="Times New Roman" w:cs="Times New Roman"/>
                <w:color w:val="FF0000"/>
              </w:rPr>
              <w:t>Что значит служить Отечеству? 280 лет  со дня рождения  Ф. Ушакова</w:t>
            </w:r>
          </w:p>
        </w:tc>
        <w:tc>
          <w:tcPr>
            <w:tcW w:w="2842" w:type="dxa"/>
            <w:vMerge/>
          </w:tcPr>
          <w:p w:rsidR="003775B5" w:rsidRPr="00B35C59" w:rsidRDefault="003775B5" w:rsidP="00CA47DE">
            <w:pPr>
              <w:rPr>
                <w:rFonts w:ascii="Times New Roman" w:hAnsi="Times New Roman" w:cs="Times New Roman"/>
              </w:rPr>
            </w:pP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24.02</w:t>
            </w:r>
          </w:p>
        </w:tc>
        <w:tc>
          <w:tcPr>
            <w:tcW w:w="9299" w:type="dxa"/>
            <w:gridSpan w:val="7"/>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Арктика – территория развития</w:t>
            </w:r>
          </w:p>
        </w:tc>
        <w:tc>
          <w:tcPr>
            <w:tcW w:w="2842" w:type="dxa"/>
            <w:vMerge/>
          </w:tcPr>
          <w:p w:rsidR="003775B5" w:rsidRPr="000F0C05" w:rsidRDefault="003775B5" w:rsidP="00CA47DE">
            <w:pPr>
              <w:rPr>
                <w:rFonts w:ascii="Times New Roman" w:hAnsi="Times New Roman" w:cs="Times New Roman"/>
              </w:rPr>
            </w:pP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Calibri" w:hAnsi="Times New Roman" w:cs="Times New Roman"/>
                <w:b/>
                <w:color w:val="000000"/>
              </w:rPr>
            </w:pP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2"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Рук. кружков, секций</w:t>
            </w:r>
          </w:p>
        </w:tc>
      </w:tr>
      <w:tr w:rsidR="003775B5" w:rsidRPr="00D6012A"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67"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5763"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rPr>
              <w:t>Классные часы, уроки истории к дням воинской Славы России</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Встречи с участниками локальных войн  </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3775B5" w:rsidRPr="00D6012A"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«Основные  школьные дела»</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4"/>
              </w:rPr>
              <w:t>каждый понедельник/пятницу</w:t>
            </w:r>
          </w:p>
        </w:tc>
        <w:tc>
          <w:tcPr>
            <w:tcW w:w="9299" w:type="dxa"/>
            <w:gridSpan w:val="7"/>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20"/>
                <w:szCs w:val="20"/>
              </w:rPr>
              <w:t xml:space="preserve">Зам.дир. по ВР Ковалева Е.В. советник директора по ВР, педагог-организатор  </w:t>
            </w:r>
            <w:r w:rsidRPr="00B35C59">
              <w:rPr>
                <w:rFonts w:ascii="Times New Roman" w:hAnsi="Times New Roman" w:cs="Times New Roman"/>
              </w:rPr>
              <w:t>Савченко Е.П.</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15.02</w:t>
            </w:r>
          </w:p>
        </w:tc>
        <w:tc>
          <w:tcPr>
            <w:tcW w:w="4658" w:type="dxa"/>
            <w:gridSpan w:val="4"/>
          </w:tcPr>
          <w:p w:rsidR="003775B5" w:rsidRPr="000F0C05" w:rsidRDefault="003775B5" w:rsidP="00CA47DE">
            <w:pPr>
              <w:spacing w:after="48" w:line="232" w:lineRule="auto"/>
              <w:ind w:left="63" w:hanging="29"/>
              <w:rPr>
                <w:rFonts w:ascii="Times New Roman" w:hAnsi="Times New Roman" w:cs="Times New Roman"/>
                <w:b/>
              </w:rPr>
            </w:pPr>
          </w:p>
        </w:tc>
        <w:tc>
          <w:tcPr>
            <w:tcW w:w="4641" w:type="dxa"/>
            <w:gridSpan w:val="3"/>
          </w:tcPr>
          <w:p w:rsidR="003775B5" w:rsidRPr="00B35C59" w:rsidRDefault="003775B5" w:rsidP="00CA47DE">
            <w:pPr>
              <w:spacing w:after="48" w:line="232" w:lineRule="auto"/>
              <w:ind w:left="63" w:hanging="29"/>
              <w:rPr>
                <w:rFonts w:ascii="Times New Roman" w:hAnsi="Times New Roman" w:cs="Times New Roman"/>
                <w:b/>
              </w:rPr>
            </w:pPr>
            <w:r w:rsidRPr="00B35C59">
              <w:rPr>
                <w:rFonts w:ascii="Times New Roman" w:hAnsi="Times New Roman" w:cs="Times New Roman"/>
                <w:b/>
              </w:rPr>
              <w:t xml:space="preserve">День памяти воинов-интернационалистов в России. </w:t>
            </w:r>
            <w:r w:rsidRPr="00B35C59">
              <w:rPr>
                <w:rFonts w:ascii="Times New Roman" w:hAnsi="Times New Roman" w:cs="Times New Roman"/>
              </w:rPr>
              <w:t>Встреча поколений «Рубцом на сердце лёг Афган»</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16"/>
              </w:rPr>
              <w:t>Зам. дир. по ВР, совместно с МКУК «Межпоселенческая библиотека»</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08.02</w:t>
            </w:r>
          </w:p>
        </w:tc>
        <w:tc>
          <w:tcPr>
            <w:tcW w:w="9299" w:type="dxa"/>
            <w:gridSpan w:val="7"/>
          </w:tcPr>
          <w:p w:rsidR="003775B5" w:rsidRPr="000F0C05" w:rsidRDefault="003775B5" w:rsidP="00CA47DE">
            <w:pPr>
              <w:jc w:val="center"/>
              <w:rPr>
                <w:rFonts w:ascii="Times New Roman" w:hAnsi="Times New Roman" w:cs="Times New Roman"/>
              </w:rPr>
            </w:pPr>
            <w:r w:rsidRPr="000F0C05">
              <w:rPr>
                <w:rFonts w:ascii="Times New Roman" w:hAnsi="Times New Roman" w:cs="Times New Roman"/>
                <w:b/>
              </w:rPr>
              <w:t>День российской науки</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16"/>
              </w:rPr>
              <w:t>Зав. библиотекой Рудоманова Е.А</w:t>
            </w:r>
            <w:r w:rsidRPr="00B35C59">
              <w:rPr>
                <w:rFonts w:ascii="Times New Roman" w:hAnsi="Times New Roman" w:cs="Times New Roman"/>
              </w:rPr>
              <w:t>.</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23.02</w:t>
            </w:r>
          </w:p>
        </w:tc>
        <w:tc>
          <w:tcPr>
            <w:tcW w:w="9299" w:type="dxa"/>
            <w:gridSpan w:val="7"/>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b/>
              </w:rPr>
              <w:t>День защитника ОтечестваМесячник «Оборонно-массовой и спортивной работы»</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МО истории</w:t>
            </w: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08.02</w:t>
            </w:r>
          </w:p>
        </w:tc>
        <w:tc>
          <w:tcPr>
            <w:tcW w:w="3211" w:type="dxa"/>
          </w:tcPr>
          <w:p w:rsidR="003775B5" w:rsidRPr="000F0C05" w:rsidRDefault="003775B5" w:rsidP="00CA47DE">
            <w:pPr>
              <w:rPr>
                <w:rFonts w:ascii="Times New Roman" w:hAnsi="Times New Roman" w:cs="Times New Roman"/>
                <w:b/>
              </w:rPr>
            </w:pPr>
          </w:p>
        </w:tc>
        <w:tc>
          <w:tcPr>
            <w:tcW w:w="6088"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b/>
              </w:rPr>
              <w:t>День памяти юного героя-антифашиста</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Зам. дир. по ВР</w:t>
            </w:r>
          </w:p>
        </w:tc>
      </w:tr>
      <w:tr w:rsidR="003775B5" w:rsidRPr="00D6012A"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02.02</w:t>
            </w:r>
          </w:p>
        </w:tc>
        <w:tc>
          <w:tcPr>
            <w:tcW w:w="9299" w:type="dxa"/>
            <w:gridSpan w:val="7"/>
          </w:tcPr>
          <w:p w:rsidR="003775B5" w:rsidRPr="00B35C59" w:rsidRDefault="003775B5" w:rsidP="00CA47DE">
            <w:pPr>
              <w:rPr>
                <w:rFonts w:ascii="Times New Roman" w:hAnsi="Times New Roman" w:cs="Times New Roman"/>
                <w:b/>
              </w:rPr>
            </w:pPr>
            <w:r w:rsidRPr="00B35C59">
              <w:rPr>
                <w:rFonts w:ascii="Times New Roman" w:hAnsi="Times New Roman" w:cs="Times New Roman"/>
              </w:rPr>
              <w:t>День воинской славы России. День разгрома советскими войсками немецко-фашистских войск в Сталинградской битве (1943) (80-летие)</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18"/>
                <w:szCs w:val="12"/>
              </w:rPr>
              <w:t xml:space="preserve">Зам.дир. по ВР, советник директора по ВР </w:t>
            </w:r>
            <w:r w:rsidRPr="00B35C59">
              <w:rPr>
                <w:rFonts w:ascii="Times New Roman" w:hAnsi="Times New Roman" w:cs="Times New Roman"/>
              </w:rPr>
              <w:t>Савченко Е.П.</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tcPr>
          <w:p w:rsidR="003775B5" w:rsidRPr="000F0C05" w:rsidRDefault="003775B5" w:rsidP="00683AE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«Внешкольные мероприятия»</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8"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B35C59" w:rsidRDefault="003775B5" w:rsidP="00683AE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67" w:type="dxa"/>
          </w:tcPr>
          <w:p w:rsidR="003775B5" w:rsidRPr="000F0C05" w:rsidRDefault="003775B5" w:rsidP="00683AEA">
            <w:pPr>
              <w:ind w:firstLine="0"/>
              <w:rPr>
                <w:rFonts w:ascii="Times New Roman" w:hAnsi="Times New Roman" w:cs="Times New Roman"/>
                <w:sz w:val="18"/>
                <w:szCs w:val="18"/>
              </w:rPr>
            </w:pPr>
            <w:r w:rsidRPr="000F0C05">
              <w:rPr>
                <w:rFonts w:ascii="Times New Roman" w:hAnsi="Times New Roman" w:cs="Times New Roman"/>
                <w:sz w:val="18"/>
                <w:szCs w:val="18"/>
              </w:rPr>
              <w:t>в течение всего периода</w:t>
            </w:r>
          </w:p>
        </w:tc>
        <w:tc>
          <w:tcPr>
            <w:tcW w:w="9299" w:type="dxa"/>
            <w:gridSpan w:val="7"/>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 неделя</w:t>
            </w:r>
          </w:p>
        </w:tc>
        <w:tc>
          <w:tcPr>
            <w:tcW w:w="3274" w:type="dxa"/>
            <w:gridSpan w:val="2"/>
          </w:tcPr>
          <w:p w:rsidR="003775B5" w:rsidRPr="000F0C05" w:rsidRDefault="003775B5" w:rsidP="00CA47DE">
            <w:pPr>
              <w:rPr>
                <w:rFonts w:ascii="Times New Roman" w:hAnsi="Times New Roman" w:cs="Times New Roman"/>
              </w:rPr>
            </w:pPr>
          </w:p>
        </w:tc>
        <w:tc>
          <w:tcPr>
            <w:tcW w:w="3254" w:type="dxa"/>
            <w:gridSpan w:val="4"/>
          </w:tcPr>
          <w:p w:rsidR="003775B5" w:rsidRPr="000F0C05" w:rsidRDefault="003775B5" w:rsidP="00CA47DE">
            <w:pPr>
              <w:rPr>
                <w:rFonts w:ascii="Times New Roman" w:hAnsi="Times New Roman" w:cs="Times New Roman"/>
              </w:rPr>
            </w:pPr>
          </w:p>
        </w:tc>
        <w:tc>
          <w:tcPr>
            <w:tcW w:w="277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Тематическая выставка фотографий «Афганский ветер»</w:t>
            </w:r>
          </w:p>
        </w:tc>
        <w:tc>
          <w:tcPr>
            <w:tcW w:w="2842"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МО истории</w:t>
            </w:r>
          </w:p>
        </w:tc>
      </w:tr>
      <w:tr w:rsidR="003775B5" w:rsidRPr="00D6012A"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3775B5" w:rsidRPr="000F0C05" w:rsidRDefault="003775B5" w:rsidP="00CA47DE">
            <w:pPr>
              <w:rPr>
                <w:rFonts w:ascii="Times New Roman" w:hAnsi="Times New Roman" w:cs="Times New Roman"/>
              </w:rPr>
            </w:pP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20"/>
              </w:rPr>
              <w:t>кл. рук.</w:t>
            </w:r>
            <w:r w:rsidRPr="00B35C59">
              <w:rPr>
                <w:rFonts w:ascii="Times New Roman" w:hAnsi="Times New Roman" w:cs="Times New Roman"/>
                <w:sz w:val="18"/>
                <w:szCs w:val="20"/>
              </w:rPr>
              <w:t>, отв.за кабинеты</w:t>
            </w:r>
          </w:p>
        </w:tc>
      </w:tr>
      <w:tr w:rsidR="003775B5" w:rsidRPr="00D6012A"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B35C59" w:rsidRDefault="003775B5" w:rsidP="00CA47DE">
            <w:pPr>
              <w:jc w:val="center"/>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4 неделя</w:t>
            </w:r>
          </w:p>
        </w:tc>
        <w:tc>
          <w:tcPr>
            <w:tcW w:w="9299" w:type="dxa"/>
            <w:gridSpan w:val="7"/>
          </w:tcPr>
          <w:p w:rsidR="003775B5" w:rsidRPr="000F0C05" w:rsidRDefault="003775B5" w:rsidP="00CA47DE">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84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rPr>
                <w:rFonts w:ascii="Times New Roman" w:hAnsi="Times New Roman" w:cs="Times New Roman"/>
                <w:sz w:val="16"/>
                <w:szCs w:val="16"/>
              </w:rPr>
            </w:pPr>
            <w:r w:rsidRPr="000F0C05">
              <w:rPr>
                <w:rFonts w:ascii="Times New Roman" w:hAnsi="Times New Roman" w:cs="Times New Roman"/>
                <w:sz w:val="16"/>
                <w:szCs w:val="16"/>
              </w:rPr>
              <w:t>согласноприказа</w:t>
            </w:r>
          </w:p>
        </w:tc>
        <w:tc>
          <w:tcPr>
            <w:tcW w:w="9299" w:type="dxa"/>
            <w:gridSpan w:val="7"/>
          </w:tcPr>
          <w:p w:rsidR="003775B5" w:rsidRPr="000F0C05" w:rsidRDefault="003775B5" w:rsidP="00CA47DE">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3775B5" w:rsidRPr="00D6012A"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rPr>
                <w:rFonts w:ascii="Times New Roman" w:hAnsi="Times New Roman" w:cs="Times New Roman"/>
                <w:sz w:val="16"/>
                <w:szCs w:val="16"/>
              </w:rPr>
            </w:pP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Семейный праздник «Мама, папа, я — спортивная семья»</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МО физ.культуры, педагог-организатор Савченко Е.П., зам. дир. по ВР Ковалева</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rPr>
            </w:pPr>
          </w:p>
        </w:tc>
        <w:tc>
          <w:tcPr>
            <w:tcW w:w="9299" w:type="dxa"/>
            <w:gridSpan w:val="7"/>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Информирование родителей по вопросам обеспечения информационной безопасности детей,  распространение памяток, листовок</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505123"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tcPr>
          <w:p w:rsidR="003775B5" w:rsidRPr="000F0C05" w:rsidRDefault="003775B5" w:rsidP="00683AE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«Самоуправление»</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 неделя</w:t>
            </w:r>
          </w:p>
        </w:tc>
        <w:tc>
          <w:tcPr>
            <w:tcW w:w="3296" w:type="dxa"/>
            <w:gridSpan w:val="3"/>
          </w:tcPr>
          <w:p w:rsidR="003775B5" w:rsidRPr="000F0C05" w:rsidRDefault="003775B5" w:rsidP="00CA47DE">
            <w:pPr>
              <w:rPr>
                <w:rFonts w:ascii="Times New Roman" w:hAnsi="Times New Roman" w:cs="Times New Roman"/>
              </w:rPr>
            </w:pPr>
          </w:p>
        </w:tc>
        <w:tc>
          <w:tcPr>
            <w:tcW w:w="2467"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дел «Патриотизм. Родина. Честь»</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дел «Патриотизм. Родина. Честь»</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0F0C05" w:rsidRDefault="003775B5" w:rsidP="00683AE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«Профилактика и </w:t>
            </w:r>
            <w:r w:rsidRPr="000F0C05">
              <w:rPr>
                <w:rFonts w:ascii="Times New Roman" w:hAnsi="Times New Roman" w:cs="Times New Roman"/>
                <w:b/>
              </w:rPr>
              <w:t>БЕЗопасность»</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«Я и моя семья»</w:t>
            </w:r>
          </w:p>
        </w:tc>
        <w:tc>
          <w:tcPr>
            <w:tcW w:w="2552"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Лекция «Телефон доверия» </w:t>
            </w:r>
          </w:p>
          <w:p w:rsidR="003775B5" w:rsidRPr="00B35C59" w:rsidRDefault="003775B5" w:rsidP="00CA47DE">
            <w:pPr>
              <w:rPr>
                <w:rFonts w:ascii="Times New Roman" w:hAnsi="Times New Roman" w:cs="Times New Roman"/>
              </w:rPr>
            </w:pPr>
            <w:r w:rsidRPr="00B35C59">
              <w:rPr>
                <w:rFonts w:ascii="Times New Roman" w:hAnsi="Times New Roman" w:cs="Times New Roman"/>
              </w:rPr>
              <w:t>Оформление наглядной информации.</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84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Гиренко Т.А. уполномоченный по правам ребёнка</w:t>
            </w:r>
          </w:p>
        </w:tc>
      </w:tr>
      <w:tr w:rsidR="003775B5" w:rsidRPr="00D6012A"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инструктажи «Осторожно! Лед!» + ПДД с занесением в Журнал инструктажа учащихся по ТБ во время проведения экскурсий и других внеклассных и внешкольных мероприятий</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зам. дир. по ВР</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rPr>
            </w:pPr>
          </w:p>
        </w:tc>
        <w:tc>
          <w:tcPr>
            <w:tcW w:w="3211"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552" w:type="dxa"/>
            <w:gridSpan w:val="4"/>
          </w:tcPr>
          <w:p w:rsidR="003775B5" w:rsidRPr="00B35C59" w:rsidRDefault="003775B5" w:rsidP="00CA47DE">
            <w:pPr>
              <w:rPr>
                <w:rFonts w:ascii="Times New Roman" w:hAnsi="Times New Roman" w:cs="Times New Roman"/>
                <w:sz w:val="20"/>
                <w:szCs w:val="20"/>
              </w:rPr>
            </w:pPr>
            <w:r w:rsidRPr="00B35C59">
              <w:rPr>
                <w:rFonts w:ascii="Times New Roman" w:hAnsi="Times New Roman" w:cs="Times New Roman"/>
                <w:sz w:val="20"/>
                <w:szCs w:val="20"/>
              </w:rPr>
              <w:t xml:space="preserve">Беседа  «Телефон доверия» </w:t>
            </w:r>
          </w:p>
          <w:p w:rsidR="003775B5" w:rsidRPr="00B35C59" w:rsidRDefault="003775B5" w:rsidP="00CA47DE">
            <w:pPr>
              <w:rPr>
                <w:rFonts w:ascii="Times New Roman" w:hAnsi="Times New Roman" w:cs="Times New Roman"/>
                <w:sz w:val="20"/>
                <w:szCs w:val="20"/>
              </w:rPr>
            </w:pPr>
            <w:r w:rsidRPr="00B35C59">
              <w:rPr>
                <w:rFonts w:ascii="Times New Roman" w:hAnsi="Times New Roman" w:cs="Times New Roman"/>
                <w:sz w:val="20"/>
                <w:szCs w:val="20"/>
              </w:rPr>
              <w:t>Оформление наглядной информации.</w:t>
            </w:r>
          </w:p>
        </w:tc>
        <w:tc>
          <w:tcPr>
            <w:tcW w:w="3536" w:type="dxa"/>
            <w:gridSpan w:val="2"/>
          </w:tcPr>
          <w:p w:rsidR="003775B5" w:rsidRPr="00B35C59" w:rsidRDefault="003775B5" w:rsidP="00CA47DE">
            <w:pPr>
              <w:rPr>
                <w:rFonts w:ascii="Times New Roman" w:hAnsi="Times New Roman" w:cs="Times New Roman"/>
                <w:sz w:val="20"/>
                <w:szCs w:val="20"/>
              </w:rPr>
            </w:pPr>
            <w:r w:rsidRPr="00B35C59">
              <w:rPr>
                <w:rFonts w:ascii="Times New Roman" w:hAnsi="Times New Roman" w:cs="Times New Roman"/>
                <w:sz w:val="20"/>
                <w:szCs w:val="20"/>
              </w:rPr>
              <w:t xml:space="preserve">Анкетирование «Ваше отношение к службе в рядах Вооруженных Сил». </w:t>
            </w:r>
          </w:p>
        </w:tc>
        <w:tc>
          <w:tcPr>
            <w:tcW w:w="2842" w:type="dxa"/>
          </w:tcPr>
          <w:p w:rsidR="003775B5" w:rsidRPr="00B35C59" w:rsidRDefault="003775B5" w:rsidP="00683AEA">
            <w:pPr>
              <w:ind w:firstLine="0"/>
              <w:rPr>
                <w:rFonts w:ascii="Times New Roman" w:hAnsi="Times New Roman" w:cs="Times New Roman"/>
                <w:sz w:val="20"/>
                <w:szCs w:val="20"/>
              </w:rPr>
            </w:pPr>
            <w:r w:rsidRPr="00B35C59">
              <w:rPr>
                <w:rFonts w:ascii="Times New Roman" w:hAnsi="Times New Roman" w:cs="Times New Roman"/>
                <w:sz w:val="20"/>
                <w:szCs w:val="20"/>
              </w:rPr>
              <w:t>Гиренко Т.А. уполномоченный по правам ребёнка</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rPr>
                <w:rFonts w:ascii="Times New Roman" w:hAnsi="Times New Roman" w:cs="Times New Roman"/>
                <w:sz w:val="16"/>
                <w:szCs w:val="16"/>
              </w:rPr>
            </w:pPr>
          </w:p>
        </w:tc>
        <w:tc>
          <w:tcPr>
            <w:tcW w:w="3211" w:type="dxa"/>
          </w:tcPr>
          <w:p w:rsidR="003775B5" w:rsidRPr="000F0C05" w:rsidRDefault="003775B5" w:rsidP="00CA47DE">
            <w:pPr>
              <w:pStyle w:val="aff7"/>
              <w:ind w:left="0" w:firstLine="0"/>
              <w:rPr>
                <w:sz w:val="22"/>
              </w:rPr>
            </w:pPr>
          </w:p>
        </w:tc>
        <w:tc>
          <w:tcPr>
            <w:tcW w:w="2552" w:type="dxa"/>
            <w:gridSpan w:val="4"/>
          </w:tcPr>
          <w:p w:rsidR="003775B5" w:rsidRPr="000F0C05" w:rsidRDefault="003775B5" w:rsidP="00CA47DE">
            <w:pPr>
              <w:pStyle w:val="aff7"/>
              <w:ind w:left="0" w:firstLine="0"/>
              <w:rPr>
                <w:sz w:val="20"/>
                <w:szCs w:val="20"/>
              </w:rPr>
            </w:pPr>
            <w:r w:rsidRPr="000F0C05">
              <w:rPr>
                <w:sz w:val="20"/>
                <w:szCs w:val="20"/>
              </w:rPr>
              <w:t>Урок медиаграмотности. Привет,интернет.by! Неделя безопас.рунета.</w:t>
            </w:r>
            <w:r w:rsidRPr="000F0C05">
              <w:rPr>
                <w:sz w:val="16"/>
                <w:szCs w:val="16"/>
              </w:rPr>
              <w:t xml:space="preserve">5-6 </w:t>
            </w:r>
          </w:p>
        </w:tc>
        <w:tc>
          <w:tcPr>
            <w:tcW w:w="3536" w:type="dxa"/>
            <w:gridSpan w:val="2"/>
          </w:tcPr>
          <w:p w:rsidR="003775B5" w:rsidRPr="000F0C05" w:rsidRDefault="003775B5" w:rsidP="00CA47DE">
            <w:pPr>
              <w:pStyle w:val="aff7"/>
              <w:ind w:left="0" w:firstLine="0"/>
              <w:rPr>
                <w:sz w:val="20"/>
                <w:szCs w:val="20"/>
              </w:rPr>
            </w:pPr>
          </w:p>
        </w:tc>
        <w:tc>
          <w:tcPr>
            <w:tcW w:w="2842" w:type="dxa"/>
          </w:tcPr>
          <w:p w:rsidR="003775B5" w:rsidRPr="00B35C59" w:rsidRDefault="003775B5" w:rsidP="00683AEA">
            <w:pPr>
              <w:ind w:firstLine="0"/>
              <w:rPr>
                <w:rFonts w:ascii="Times New Roman" w:hAnsi="Times New Roman" w:cs="Times New Roman"/>
                <w:sz w:val="20"/>
                <w:szCs w:val="20"/>
              </w:rPr>
            </w:pPr>
            <w:r w:rsidRPr="00B35C59">
              <w:rPr>
                <w:rFonts w:ascii="Times New Roman" w:hAnsi="Times New Roman" w:cs="Times New Roman"/>
                <w:sz w:val="20"/>
                <w:szCs w:val="20"/>
              </w:rPr>
              <w:t>Филиал   МУК «ЦБС» Библиотека с. Иргаклы</w:t>
            </w:r>
          </w:p>
        </w:tc>
      </w:tr>
      <w:tr w:rsidR="003775B5" w:rsidRPr="00D6012A"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«Социальное партнерство»</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0F0C05" w:rsidRDefault="003775B5" w:rsidP="00CA47DE">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6"/>
          </w:tcPr>
          <w:p w:rsidR="003775B5" w:rsidRPr="000F0C05" w:rsidRDefault="003775B5" w:rsidP="00CA47DE">
            <w:pPr>
              <w:rPr>
                <w:rFonts w:ascii="Times New Roman" w:hAnsi="Times New Roman" w:cs="Times New Roman"/>
              </w:rPr>
            </w:pPr>
            <w:r w:rsidRPr="000F0C05">
              <w:rPr>
                <w:rFonts w:ascii="Times New Roman" w:hAnsi="Times New Roman" w:cs="Times New Roman"/>
              </w:rPr>
              <w:t>Экскурсия в школьный музей</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CA47DE">
            <w:pPr>
              <w:pStyle w:val="aff7"/>
              <w:ind w:left="0" w:firstLine="0"/>
              <w:rPr>
                <w:sz w:val="22"/>
              </w:rPr>
            </w:pPr>
            <w:r w:rsidRPr="000F0C05">
              <w:rPr>
                <w:sz w:val="22"/>
              </w:rPr>
              <w:t>03.02</w:t>
            </w:r>
          </w:p>
        </w:tc>
        <w:tc>
          <w:tcPr>
            <w:tcW w:w="3211" w:type="dxa"/>
          </w:tcPr>
          <w:p w:rsidR="003775B5" w:rsidRPr="000F0C05" w:rsidRDefault="003775B5" w:rsidP="00CA47DE">
            <w:pPr>
              <w:pStyle w:val="aff7"/>
              <w:rPr>
                <w:sz w:val="22"/>
              </w:rPr>
            </w:pPr>
          </w:p>
        </w:tc>
        <w:tc>
          <w:tcPr>
            <w:tcW w:w="2552" w:type="dxa"/>
            <w:gridSpan w:val="4"/>
          </w:tcPr>
          <w:p w:rsidR="003775B5" w:rsidRPr="000F0C05" w:rsidRDefault="003775B5" w:rsidP="00CA47DE">
            <w:pPr>
              <w:pStyle w:val="aff7"/>
              <w:rPr>
                <w:sz w:val="22"/>
              </w:rPr>
            </w:pPr>
          </w:p>
        </w:tc>
        <w:tc>
          <w:tcPr>
            <w:tcW w:w="3536" w:type="dxa"/>
            <w:gridSpan w:val="2"/>
          </w:tcPr>
          <w:p w:rsidR="003775B5" w:rsidRPr="000F0C05" w:rsidRDefault="003775B5" w:rsidP="00CA47DE">
            <w:pPr>
              <w:pStyle w:val="aff7"/>
              <w:ind w:left="0" w:firstLine="0"/>
              <w:rPr>
                <w:sz w:val="22"/>
              </w:rPr>
            </w:pPr>
            <w:r w:rsidRPr="000F0C05">
              <w:rPr>
                <w:sz w:val="22"/>
              </w:rPr>
              <w:t>Лингвистический коллаж. Мелодии родного языка. 9-11 кл.</w:t>
            </w:r>
          </w:p>
        </w:tc>
        <w:tc>
          <w:tcPr>
            <w:tcW w:w="2842"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B35C59" w:rsidRDefault="003775B5" w:rsidP="00CA47DE">
            <w:pPr>
              <w:jc w:val="center"/>
              <w:rPr>
                <w:rFonts w:ascii="Times New Roman" w:eastAsia="Times New Roman" w:hAnsi="Times New Roman" w:cs="Times New Roman"/>
              </w:rPr>
            </w:pPr>
          </w:p>
        </w:tc>
        <w:tc>
          <w:tcPr>
            <w:tcW w:w="3211" w:type="dxa"/>
          </w:tcPr>
          <w:p w:rsidR="003775B5" w:rsidRPr="000F0C05" w:rsidRDefault="003775B5" w:rsidP="00CA47DE">
            <w:pPr>
              <w:rPr>
                <w:rFonts w:ascii="Times New Roman" w:eastAsia="Times New Roman" w:hAnsi="Times New Roman" w:cs="Times New Roman"/>
                <w:sz w:val="20"/>
                <w:szCs w:val="20"/>
              </w:rPr>
            </w:pPr>
            <w:r w:rsidRPr="00B35C59">
              <w:rPr>
                <w:rFonts w:ascii="Times New Roman" w:eastAsia="Times New Roman" w:hAnsi="Times New Roman" w:cs="Times New Roman"/>
                <w:sz w:val="20"/>
                <w:szCs w:val="20"/>
              </w:rPr>
              <w:t xml:space="preserve">Библиостадион. Книга! Спорт! Игра! Ура! Акция,  приуроченная к Всемирному дню здоровья. </w:t>
            </w:r>
            <w:r w:rsidRPr="000F0C05">
              <w:rPr>
                <w:rFonts w:ascii="Times New Roman" w:eastAsia="Times New Roman" w:hAnsi="Times New Roman" w:cs="Times New Roman"/>
                <w:sz w:val="20"/>
                <w:szCs w:val="20"/>
              </w:rPr>
              <w:t>1 кл</w:t>
            </w:r>
          </w:p>
        </w:tc>
        <w:tc>
          <w:tcPr>
            <w:tcW w:w="2552" w:type="dxa"/>
            <w:gridSpan w:val="4"/>
          </w:tcPr>
          <w:p w:rsidR="003775B5" w:rsidRPr="000F0C05" w:rsidRDefault="003775B5" w:rsidP="00CA47DE">
            <w:pPr>
              <w:pStyle w:val="aff7"/>
              <w:ind w:left="0" w:firstLine="0"/>
              <w:rPr>
                <w:sz w:val="22"/>
              </w:rPr>
            </w:pPr>
            <w:r w:rsidRPr="000F0C05">
              <w:rPr>
                <w:sz w:val="20"/>
                <w:szCs w:val="20"/>
              </w:rPr>
              <w:t>Род собрание. Лучшее чтение – семейное чтение 3 кл , родители</w:t>
            </w:r>
          </w:p>
        </w:tc>
        <w:tc>
          <w:tcPr>
            <w:tcW w:w="3536" w:type="dxa"/>
            <w:gridSpan w:val="2"/>
          </w:tcPr>
          <w:p w:rsidR="003775B5" w:rsidRPr="000F0C05" w:rsidRDefault="003775B5" w:rsidP="00CA47DE">
            <w:pPr>
              <w:pStyle w:val="aff7"/>
              <w:rPr>
                <w:sz w:val="22"/>
              </w:rPr>
            </w:pPr>
          </w:p>
        </w:tc>
        <w:tc>
          <w:tcPr>
            <w:tcW w:w="2842"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«Профориентация»</w:t>
            </w:r>
          </w:p>
        </w:tc>
        <w:tc>
          <w:tcPr>
            <w:tcW w:w="1467" w:type="dxa"/>
          </w:tcPr>
          <w:p w:rsidR="003775B5" w:rsidRPr="000F0C05" w:rsidRDefault="003775B5" w:rsidP="00683AEA">
            <w:pPr>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11" w:type="dxa"/>
          </w:tcPr>
          <w:p w:rsidR="003775B5" w:rsidRPr="000F0C05" w:rsidRDefault="003775B5" w:rsidP="00CA47DE">
            <w:pPr>
              <w:rPr>
                <w:rFonts w:ascii="Times New Roman" w:hAnsi="Times New Roman" w:cs="Times New Roman"/>
              </w:rPr>
            </w:pPr>
          </w:p>
        </w:tc>
        <w:tc>
          <w:tcPr>
            <w:tcW w:w="2552" w:type="dxa"/>
            <w:gridSpan w:val="4"/>
          </w:tcPr>
          <w:p w:rsidR="003775B5" w:rsidRPr="000F0C05" w:rsidRDefault="003775B5" w:rsidP="00CA47DE">
            <w:pPr>
              <w:rPr>
                <w:rFonts w:ascii="Times New Roman" w:hAnsi="Times New Roman" w:cs="Times New Roman"/>
              </w:rPr>
            </w:pPr>
          </w:p>
        </w:tc>
        <w:tc>
          <w:tcPr>
            <w:tcW w:w="3536"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Times New Roman"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11" w:type="dxa"/>
          </w:tcPr>
          <w:p w:rsidR="003775B5" w:rsidRPr="000F0C05" w:rsidRDefault="003775B5" w:rsidP="00CA47DE">
            <w:pPr>
              <w:rPr>
                <w:rFonts w:ascii="Times New Roman" w:hAnsi="Times New Roman" w:cs="Times New Roman"/>
              </w:rPr>
            </w:pPr>
          </w:p>
        </w:tc>
        <w:tc>
          <w:tcPr>
            <w:tcW w:w="6088"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Просмотр  онлайн-уроков,  роликов  и  презентаций «Особенности специальностей и профессий» на портале </w:t>
            </w:r>
          </w:p>
          <w:p w:rsidR="003775B5" w:rsidRPr="000F0C05" w:rsidRDefault="003775B5" w:rsidP="00CA47DE">
            <w:pPr>
              <w:rPr>
                <w:rFonts w:ascii="Times New Roman" w:hAnsi="Times New Roman" w:cs="Times New Roman"/>
              </w:rPr>
            </w:pPr>
            <w:r w:rsidRPr="000F0C05">
              <w:rPr>
                <w:rFonts w:ascii="Times New Roman" w:hAnsi="Times New Roman" w:cs="Times New Roman"/>
              </w:rPr>
              <w:t>«ПроеКТОриЯ»</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Calibri" w:hAnsi="Times New Roman" w:cs="Times New Roman"/>
                <w:b/>
              </w:rPr>
            </w:pPr>
          </w:p>
        </w:tc>
        <w:tc>
          <w:tcPr>
            <w:tcW w:w="1467" w:type="dxa"/>
          </w:tcPr>
          <w:p w:rsidR="003775B5" w:rsidRPr="000F0C05" w:rsidRDefault="003775B5" w:rsidP="00CA47DE">
            <w:pPr>
              <w:rPr>
                <w:rFonts w:ascii="Times New Roman" w:hAnsi="Times New Roman" w:cs="Times New Roman"/>
              </w:rPr>
            </w:pPr>
          </w:p>
        </w:tc>
        <w:tc>
          <w:tcPr>
            <w:tcW w:w="3211" w:type="dxa"/>
          </w:tcPr>
          <w:p w:rsidR="003775B5" w:rsidRPr="000F0C05" w:rsidRDefault="003775B5" w:rsidP="00CA47DE">
            <w:pPr>
              <w:rPr>
                <w:rFonts w:ascii="Times New Roman" w:hAnsi="Times New Roman" w:cs="Times New Roman"/>
              </w:rPr>
            </w:pPr>
          </w:p>
        </w:tc>
        <w:tc>
          <w:tcPr>
            <w:tcW w:w="6088" w:type="dxa"/>
            <w:gridSpan w:val="6"/>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rPr>
              <w:t xml:space="preserve">Памятка по вопросам оформления трудовых отношений и выплаты заработной платы: «Неформальная занятость», «Последствия и ответственность» </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505123"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eastAsia="Times New Roman" w:hAnsi="Times New Roman" w:cs="Times New Roman"/>
                <w:sz w:val="18"/>
              </w:rPr>
              <w:t>Каждый четверг</w:t>
            </w:r>
          </w:p>
        </w:tc>
        <w:tc>
          <w:tcPr>
            <w:tcW w:w="9299" w:type="dxa"/>
            <w:gridSpan w:val="7"/>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06.02</w:t>
            </w:r>
          </w:p>
        </w:tc>
        <w:tc>
          <w:tcPr>
            <w:tcW w:w="3211"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деятельность 5-е классы «Тропинка в профессию»</w:t>
            </w:r>
          </w:p>
        </w:tc>
        <w:tc>
          <w:tcPr>
            <w:tcW w:w="6088" w:type="dxa"/>
            <w:gridSpan w:val="6"/>
            <w:vAlign w:val="center"/>
          </w:tcPr>
          <w:p w:rsidR="003775B5" w:rsidRPr="000F0C05" w:rsidRDefault="003775B5" w:rsidP="00CA47DE">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842"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Классные руководители</w:t>
            </w:r>
          </w:p>
        </w:tc>
      </w:tr>
      <w:tr w:rsidR="003775B5" w:rsidRPr="00505123"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13.02</w:t>
            </w:r>
          </w:p>
        </w:tc>
        <w:tc>
          <w:tcPr>
            <w:tcW w:w="3211" w:type="dxa"/>
            <w:vMerge/>
          </w:tcPr>
          <w:p w:rsidR="003775B5" w:rsidRPr="000F0C05" w:rsidRDefault="003775B5" w:rsidP="00CA47DE">
            <w:pPr>
              <w:jc w:val="center"/>
              <w:rPr>
                <w:rFonts w:ascii="Times New Roman" w:eastAsia="Times New Roman" w:hAnsi="Times New Roman" w:cs="Times New Roman"/>
                <w:b/>
              </w:rPr>
            </w:pPr>
          </w:p>
        </w:tc>
        <w:tc>
          <w:tcPr>
            <w:tcW w:w="6088" w:type="dxa"/>
            <w:gridSpan w:val="6"/>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индустриальная: тяжелая промышленность, машиностроение </w:t>
            </w:r>
          </w:p>
        </w:tc>
        <w:tc>
          <w:tcPr>
            <w:tcW w:w="2842" w:type="dxa"/>
            <w:vMerge/>
          </w:tcPr>
          <w:p w:rsidR="003775B5" w:rsidRPr="00B35C59" w:rsidRDefault="003775B5" w:rsidP="00CA47DE">
            <w:pPr>
              <w:rPr>
                <w:rFonts w:ascii="Times New Roman" w:hAnsi="Times New Roman" w:cs="Times New Roman"/>
              </w:rPr>
            </w:pP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20.02</w:t>
            </w:r>
          </w:p>
        </w:tc>
        <w:tc>
          <w:tcPr>
            <w:tcW w:w="3211" w:type="dxa"/>
            <w:vMerge/>
          </w:tcPr>
          <w:p w:rsidR="003775B5" w:rsidRPr="000F0C05" w:rsidRDefault="003775B5" w:rsidP="00CA47DE">
            <w:pPr>
              <w:jc w:val="center"/>
              <w:rPr>
                <w:rFonts w:ascii="Times New Roman" w:eastAsia="Times New Roman" w:hAnsi="Times New Roman" w:cs="Times New Roman"/>
                <w:b/>
              </w:rPr>
            </w:pPr>
          </w:p>
        </w:tc>
        <w:tc>
          <w:tcPr>
            <w:tcW w:w="6088" w:type="dxa"/>
            <w:gridSpan w:val="6"/>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безопасная: военно-промышленный комплекс </w:t>
            </w:r>
          </w:p>
        </w:tc>
        <w:tc>
          <w:tcPr>
            <w:tcW w:w="2842" w:type="dxa"/>
            <w:vMerge/>
          </w:tcPr>
          <w:p w:rsidR="003775B5" w:rsidRPr="00B35C59" w:rsidRDefault="003775B5" w:rsidP="00CA47DE">
            <w:pPr>
              <w:rPr>
                <w:rFonts w:ascii="Times New Roman" w:hAnsi="Times New Roman" w:cs="Times New Roman"/>
              </w:rPr>
            </w:pPr>
          </w:p>
        </w:tc>
      </w:tr>
      <w:tr w:rsidR="003775B5" w:rsidRPr="000F0C05"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vMerge/>
          </w:tcPr>
          <w:p w:rsidR="003775B5" w:rsidRPr="00B35C59" w:rsidRDefault="003775B5" w:rsidP="00CA47DE">
            <w:pPr>
              <w:jc w:val="center"/>
              <w:rPr>
                <w:rFonts w:ascii="Times New Roman" w:eastAsia="Calibri" w:hAnsi="Times New Roman" w:cs="Times New Roman"/>
                <w:b/>
              </w:rPr>
            </w:pPr>
          </w:p>
        </w:tc>
        <w:tc>
          <w:tcPr>
            <w:tcW w:w="1467"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27.02</w:t>
            </w:r>
          </w:p>
        </w:tc>
        <w:tc>
          <w:tcPr>
            <w:tcW w:w="3211" w:type="dxa"/>
            <w:vMerge/>
          </w:tcPr>
          <w:p w:rsidR="003775B5" w:rsidRPr="000F0C05" w:rsidRDefault="003775B5" w:rsidP="00CA47DE">
            <w:pPr>
              <w:jc w:val="center"/>
              <w:rPr>
                <w:rFonts w:ascii="Times New Roman" w:eastAsia="Times New Roman" w:hAnsi="Times New Roman" w:cs="Times New Roman"/>
                <w:b/>
              </w:rPr>
            </w:pPr>
          </w:p>
        </w:tc>
        <w:tc>
          <w:tcPr>
            <w:tcW w:w="6088" w:type="dxa"/>
            <w:gridSpan w:val="6"/>
            <w:vAlign w:val="center"/>
          </w:tcPr>
          <w:p w:rsidR="003775B5" w:rsidRPr="000F0C05" w:rsidRDefault="003775B5" w:rsidP="00CA47DE">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842" w:type="dxa"/>
            <w:vMerge/>
          </w:tcPr>
          <w:p w:rsidR="003775B5" w:rsidRPr="000F0C05" w:rsidRDefault="003775B5" w:rsidP="00CA47DE">
            <w:pPr>
              <w:rPr>
                <w:rFonts w:ascii="Times New Roman" w:hAnsi="Times New Roman" w:cs="Times New Roman"/>
              </w:rPr>
            </w:pPr>
          </w:p>
        </w:tc>
      </w:tr>
      <w:tr w:rsidR="003775B5" w:rsidRPr="000F0C05"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vMerge/>
          </w:tcPr>
          <w:p w:rsidR="003775B5" w:rsidRPr="000F0C05" w:rsidRDefault="003775B5" w:rsidP="00CA47DE">
            <w:pPr>
              <w:jc w:val="center"/>
              <w:rPr>
                <w:rFonts w:ascii="Times New Roman" w:eastAsia="Calibri" w:hAnsi="Times New Roman" w:cs="Times New Roman"/>
                <w:b/>
              </w:rPr>
            </w:pPr>
          </w:p>
        </w:tc>
        <w:tc>
          <w:tcPr>
            <w:tcW w:w="1467" w:type="dxa"/>
          </w:tcPr>
          <w:p w:rsidR="003775B5" w:rsidRPr="000F0C05" w:rsidRDefault="003775B5" w:rsidP="00CA47DE">
            <w:pPr>
              <w:jc w:val="center"/>
              <w:rPr>
                <w:rFonts w:ascii="Times New Roman" w:eastAsia="Times New Roman" w:hAnsi="Times New Roman" w:cs="Times New Roman"/>
                <w:color w:val="323E4F" w:themeColor="text2" w:themeShade="BF"/>
              </w:rPr>
            </w:pPr>
          </w:p>
        </w:tc>
        <w:tc>
          <w:tcPr>
            <w:tcW w:w="3211" w:type="dxa"/>
          </w:tcPr>
          <w:p w:rsidR="003775B5" w:rsidRPr="000F0C05" w:rsidRDefault="003775B5" w:rsidP="00CA47DE">
            <w:pPr>
              <w:jc w:val="center"/>
              <w:rPr>
                <w:rFonts w:ascii="Times New Roman" w:eastAsia="Times New Roman" w:hAnsi="Times New Roman" w:cs="Times New Roman"/>
                <w:b/>
              </w:rPr>
            </w:pPr>
          </w:p>
        </w:tc>
        <w:tc>
          <w:tcPr>
            <w:tcW w:w="6088" w:type="dxa"/>
            <w:gridSpan w:val="6"/>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«Технология»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деятельность»)6А, 6Б, 7А, 7Б, 7В, 8А, 8Б, 8В, 9А, 9Б, 9В, 10, 11 (базовый)</w:t>
            </w:r>
          </w:p>
        </w:tc>
        <w:tc>
          <w:tcPr>
            <w:tcW w:w="284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Данилова Е.В.</w:t>
            </w:r>
          </w:p>
        </w:tc>
      </w:tr>
      <w:tr w:rsidR="003775B5" w:rsidRPr="00505123" w:rsidTr="00683AEA">
        <w:tc>
          <w:tcPr>
            <w:tcW w:w="422" w:type="dxa"/>
          </w:tcPr>
          <w:p w:rsidR="003775B5" w:rsidRPr="000F0C05" w:rsidRDefault="003775B5" w:rsidP="00EA4AF9">
            <w:pPr>
              <w:pStyle w:val="af1"/>
              <w:numPr>
                <w:ilvl w:val="0"/>
                <w:numId w:val="105"/>
              </w:numPr>
              <w:rPr>
                <w:rFonts w:ascii="Times New Roman" w:eastAsia="Times New Roman" w:hAnsi="Times New Roman"/>
              </w:rPr>
            </w:pPr>
          </w:p>
        </w:tc>
        <w:tc>
          <w:tcPr>
            <w:tcW w:w="1705" w:type="dxa"/>
          </w:tcPr>
          <w:p w:rsidR="003775B5" w:rsidRPr="00B35C59" w:rsidRDefault="003775B5" w:rsidP="00683AEA">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67"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 неделя</w:t>
            </w: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Линейка, посвященная дням воинской славы</w:t>
            </w:r>
          </w:p>
        </w:tc>
        <w:tc>
          <w:tcPr>
            <w:tcW w:w="284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Члены Отряда «Прометей», педагог-организатор Савченко Е.П.</w:t>
            </w:r>
          </w:p>
        </w:tc>
      </w:tr>
      <w:tr w:rsidR="003775B5" w:rsidRPr="00505123" w:rsidTr="00683AEA">
        <w:tc>
          <w:tcPr>
            <w:tcW w:w="422" w:type="dxa"/>
          </w:tcPr>
          <w:p w:rsidR="003775B5" w:rsidRPr="00B35C59" w:rsidRDefault="003775B5" w:rsidP="00EA4AF9">
            <w:pPr>
              <w:pStyle w:val="af1"/>
              <w:numPr>
                <w:ilvl w:val="0"/>
                <w:numId w:val="105"/>
              </w:numPr>
              <w:rPr>
                <w:rFonts w:ascii="Times New Roman" w:eastAsia="Times New Roman" w:hAnsi="Times New Roman"/>
              </w:rPr>
            </w:pPr>
          </w:p>
        </w:tc>
        <w:tc>
          <w:tcPr>
            <w:tcW w:w="1705"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общественные объединения»</w:t>
            </w:r>
          </w:p>
        </w:tc>
        <w:tc>
          <w:tcPr>
            <w:tcW w:w="1467" w:type="dxa"/>
          </w:tcPr>
          <w:p w:rsidR="003775B5" w:rsidRPr="000F0C05" w:rsidRDefault="003775B5" w:rsidP="00CA47DE">
            <w:pPr>
              <w:rPr>
                <w:rFonts w:ascii="Times New Roman" w:hAnsi="Times New Roman" w:cs="Times New Roman"/>
              </w:rPr>
            </w:pPr>
          </w:p>
        </w:tc>
        <w:tc>
          <w:tcPr>
            <w:tcW w:w="9299" w:type="dxa"/>
            <w:gridSpan w:val="7"/>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842"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6"/>
                <w:szCs w:val="16"/>
              </w:rPr>
              <w:t xml:space="preserve">Советник  директора по ВР, пеагог-организатор </w:t>
            </w:r>
            <w:r w:rsidRPr="00B35C59">
              <w:rPr>
                <w:rFonts w:ascii="Times New Roman" w:hAnsi="Times New Roman" w:cs="Times New Roman"/>
              </w:rPr>
              <w:t xml:space="preserve"> Савченко Е.П.</w:t>
            </w:r>
            <w:r w:rsidRPr="00B35C59">
              <w:rPr>
                <w:rFonts w:ascii="Times New Roman" w:hAnsi="Times New Roman" w:cs="Times New Roman"/>
                <w:sz w:val="16"/>
                <w:szCs w:val="16"/>
              </w:rPr>
              <w:t xml:space="preserve">.Н., педагог-организатор ОБЗР </w:t>
            </w:r>
            <w:r w:rsidRPr="00B35C59">
              <w:rPr>
                <w:rFonts w:ascii="Times New Roman" w:hAnsi="Times New Roman" w:cs="Times New Roman"/>
                <w:sz w:val="18"/>
                <w:szCs w:val="18"/>
              </w:rPr>
              <w:t>Науманов А.А.</w:t>
            </w:r>
          </w:p>
        </w:tc>
      </w:tr>
    </w:tbl>
    <w:p w:rsidR="003775B5" w:rsidRPr="00B35C59" w:rsidRDefault="003775B5" w:rsidP="003775B5">
      <w:pPr>
        <w:tabs>
          <w:tab w:val="left" w:pos="3331"/>
        </w:tabs>
      </w:pPr>
    </w:p>
    <w:p w:rsidR="003775B5" w:rsidRPr="00B35C59" w:rsidRDefault="003775B5" w:rsidP="003775B5">
      <w:pPr>
        <w:tabs>
          <w:tab w:val="left" w:pos="3331"/>
        </w:tabs>
      </w:pPr>
    </w:p>
    <w:p w:rsidR="003775B5" w:rsidRPr="00B35C59" w:rsidRDefault="003775B5" w:rsidP="003775B5">
      <w:pPr>
        <w:tabs>
          <w:tab w:val="left" w:pos="3331"/>
        </w:tabs>
      </w:pPr>
    </w:p>
    <w:p w:rsidR="003775B5" w:rsidRPr="00B35C59" w:rsidRDefault="003775B5" w:rsidP="003775B5">
      <w:pPr>
        <w:tabs>
          <w:tab w:val="left" w:pos="3331"/>
        </w:tabs>
      </w:pPr>
    </w:p>
    <w:p w:rsidR="003775B5" w:rsidRPr="00B35C59" w:rsidRDefault="003775B5" w:rsidP="003775B5">
      <w:pPr>
        <w:tabs>
          <w:tab w:val="left" w:pos="3331"/>
        </w:tabs>
      </w:pPr>
    </w:p>
    <w:p w:rsidR="003775B5" w:rsidRPr="00856440" w:rsidRDefault="003775B5" w:rsidP="003775B5">
      <w:pPr>
        <w:jc w:val="center"/>
        <w:rPr>
          <w:rFonts w:ascii="Times New Roman" w:hAnsi="Times New Roman" w:cs="Times New Roman"/>
        </w:rPr>
      </w:pPr>
      <w:r w:rsidRPr="00B2497C">
        <w:rPr>
          <w:rFonts w:ascii="Times New Roman" w:hAnsi="Times New Roman" w:cs="Times New Roman"/>
          <w:b/>
        </w:rPr>
        <w:t>Март</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6"/>
        <w:gridCol w:w="1424"/>
        <w:gridCol w:w="3254"/>
        <w:gridCol w:w="63"/>
        <w:gridCol w:w="22"/>
        <w:gridCol w:w="2467"/>
        <w:gridCol w:w="708"/>
        <w:gridCol w:w="2828"/>
        <w:gridCol w:w="2559"/>
      </w:tblGrid>
      <w:tr w:rsidR="003775B5" w:rsidRPr="000F0C05" w:rsidTr="00683AEA">
        <w:tc>
          <w:tcPr>
            <w:tcW w:w="421" w:type="dxa"/>
            <w:vMerge w:val="restart"/>
          </w:tcPr>
          <w:p w:rsidR="003775B5" w:rsidRPr="000F0C05" w:rsidRDefault="003775B5" w:rsidP="00CA47DE">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6" w:type="dxa"/>
            <w:vMerge w:val="restart"/>
          </w:tcPr>
          <w:p w:rsidR="003775B5" w:rsidRPr="000F0C05" w:rsidRDefault="003775B5" w:rsidP="00683AE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24"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Дата/</w:t>
            </w:r>
          </w:p>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сроки</w:t>
            </w:r>
          </w:p>
        </w:tc>
        <w:tc>
          <w:tcPr>
            <w:tcW w:w="9342" w:type="dxa"/>
            <w:gridSpan w:val="6"/>
          </w:tcPr>
          <w:p w:rsidR="003775B5" w:rsidRPr="000F0C05" w:rsidRDefault="003775B5" w:rsidP="00CA47DE">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559"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Ответственные</w:t>
            </w:r>
          </w:p>
        </w:tc>
      </w:tr>
      <w:tr w:rsidR="003775B5" w:rsidRPr="000F0C05" w:rsidTr="00683AEA">
        <w:tc>
          <w:tcPr>
            <w:tcW w:w="421" w:type="dxa"/>
            <w:vMerge/>
          </w:tcPr>
          <w:p w:rsidR="003775B5" w:rsidRPr="000F0C05" w:rsidRDefault="003775B5" w:rsidP="00CA47DE">
            <w:pPr>
              <w:rPr>
                <w:rFonts w:ascii="Times New Roman" w:eastAsia="Times New Roman" w:hAnsi="Times New Roman" w:cs="Times New Roman"/>
              </w:rPr>
            </w:pPr>
          </w:p>
        </w:tc>
        <w:tc>
          <w:tcPr>
            <w:tcW w:w="1706" w:type="dxa"/>
            <w:vMerge/>
          </w:tcPr>
          <w:p w:rsidR="003775B5" w:rsidRPr="000F0C05" w:rsidRDefault="003775B5" w:rsidP="00CA47DE">
            <w:pPr>
              <w:jc w:val="center"/>
              <w:rPr>
                <w:rFonts w:ascii="Times New Roman" w:eastAsia="Times New Roman" w:hAnsi="Times New Roman" w:cs="Times New Roman"/>
              </w:rPr>
            </w:pPr>
          </w:p>
        </w:tc>
        <w:tc>
          <w:tcPr>
            <w:tcW w:w="1424" w:type="dxa"/>
            <w:vMerge/>
          </w:tcPr>
          <w:p w:rsidR="003775B5" w:rsidRPr="000F0C05" w:rsidRDefault="003775B5" w:rsidP="00CA47DE">
            <w:pPr>
              <w:jc w:val="center"/>
              <w:rPr>
                <w:rFonts w:ascii="Times New Roman" w:eastAsia="Times New Roman" w:hAnsi="Times New Roman" w:cs="Times New Roman"/>
              </w:rPr>
            </w:pPr>
          </w:p>
        </w:tc>
        <w:tc>
          <w:tcPr>
            <w:tcW w:w="3254"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3"/>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gridSpan w:val="2"/>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559" w:type="dxa"/>
            <w:vMerge/>
          </w:tcPr>
          <w:p w:rsidR="003775B5" w:rsidRPr="000F0C05" w:rsidRDefault="003775B5" w:rsidP="00CA47DE">
            <w:pPr>
              <w:rPr>
                <w:rFonts w:ascii="Times New Roman" w:hAnsi="Times New Roman" w:cs="Times New Roman"/>
              </w:rPr>
            </w:pPr>
          </w:p>
        </w:tc>
      </w:tr>
      <w:tr w:rsidR="003775B5" w:rsidRPr="00D6012A"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hAnsi="Times New Roman" w:cs="Times New Roman"/>
                <w:b/>
              </w:rPr>
              <w:t>Модуль «Урочная деятельность»</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21.0</w:t>
            </w:r>
            <w:r>
              <w:rPr>
                <w:rFonts w:ascii="Times New Roman" w:hAnsi="Times New Roman" w:cs="Times New Roman"/>
              </w:rPr>
              <w:t>3</w:t>
            </w:r>
          </w:p>
        </w:tc>
        <w:tc>
          <w:tcPr>
            <w:tcW w:w="9342" w:type="dxa"/>
            <w:gridSpan w:val="6"/>
          </w:tcPr>
          <w:p w:rsidR="003775B5" w:rsidRPr="000F0C05" w:rsidRDefault="003775B5" w:rsidP="00CA47DE">
            <w:pPr>
              <w:jc w:val="center"/>
              <w:rPr>
                <w:rFonts w:ascii="Times New Roman" w:hAnsi="Times New Roman" w:cs="Times New Roman"/>
              </w:rPr>
            </w:pPr>
            <w:r w:rsidRPr="000F0C05">
              <w:rPr>
                <w:rFonts w:ascii="Times New Roman" w:hAnsi="Times New Roman" w:cs="Times New Roman"/>
                <w:b/>
              </w:rPr>
              <w:t>Международный день родного языка</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Учителя рус.яз. и лит.</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Pr>
                <w:rFonts w:ascii="Times New Roman" w:hAnsi="Times New Roman" w:cs="Times New Roman"/>
              </w:rPr>
              <w:t>14.03</w:t>
            </w:r>
          </w:p>
        </w:tc>
        <w:tc>
          <w:tcPr>
            <w:tcW w:w="9342" w:type="dxa"/>
            <w:gridSpan w:val="6"/>
          </w:tcPr>
          <w:p w:rsidR="003775B5" w:rsidRPr="00B35C59" w:rsidRDefault="003775B5" w:rsidP="00CA47DE">
            <w:pPr>
              <w:jc w:val="center"/>
              <w:rPr>
                <w:rFonts w:ascii="Times New Roman" w:hAnsi="Times New Roman" w:cs="Times New Roman"/>
                <w:b/>
              </w:rPr>
            </w:pPr>
            <w:r w:rsidRPr="00B35C59">
              <w:rPr>
                <w:rFonts w:ascii="Times New Roman" w:eastAsia="Calibri" w:hAnsi="Times New Roman" w:cs="Times New Roman"/>
              </w:rPr>
              <w:t>450 лет со дня выхода первой «Азбуки» Ивана Фёдорова (1574)</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Учителя рус.яз. и лит.</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деятельность»</w:t>
            </w: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2"/>
              </w:rPr>
              <w:t>Каждый понедельник</w:t>
            </w:r>
          </w:p>
        </w:tc>
        <w:tc>
          <w:tcPr>
            <w:tcW w:w="9342" w:type="dxa"/>
            <w:gridSpan w:val="6"/>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559"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03.03</w:t>
            </w:r>
          </w:p>
        </w:tc>
        <w:tc>
          <w:tcPr>
            <w:tcW w:w="9342" w:type="dxa"/>
            <w:gridSpan w:val="6"/>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 xml:space="preserve">Международный женский день </w:t>
            </w:r>
          </w:p>
        </w:tc>
        <w:tc>
          <w:tcPr>
            <w:tcW w:w="2559" w:type="dxa"/>
            <w:vMerge/>
          </w:tcPr>
          <w:p w:rsidR="003775B5" w:rsidRPr="000F0C05" w:rsidRDefault="003775B5" w:rsidP="00CA47DE">
            <w:pPr>
              <w:rPr>
                <w:rFonts w:ascii="Times New Roman" w:hAnsi="Times New Roman" w:cs="Times New Roman"/>
              </w:rPr>
            </w:pP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10.03</w:t>
            </w:r>
          </w:p>
        </w:tc>
        <w:tc>
          <w:tcPr>
            <w:tcW w:w="9342" w:type="dxa"/>
            <w:gridSpan w:val="6"/>
          </w:tcPr>
          <w:p w:rsidR="003775B5" w:rsidRPr="000F0C05" w:rsidRDefault="003775B5" w:rsidP="00CA47DE">
            <w:pPr>
              <w:rPr>
                <w:rFonts w:ascii="Times New Roman" w:hAnsi="Times New Roman" w:cs="Times New Roman"/>
                <w:color w:val="FF0000"/>
              </w:rPr>
            </w:pPr>
            <w:r w:rsidRPr="000F0C05">
              <w:rPr>
                <w:rFonts w:ascii="Times New Roman" w:hAnsi="Times New Roman" w:cs="Times New Roman"/>
                <w:color w:val="FF0000"/>
              </w:rPr>
              <w:t xml:space="preserve">Массовый спорт  в России </w:t>
            </w:r>
          </w:p>
        </w:tc>
        <w:tc>
          <w:tcPr>
            <w:tcW w:w="2559" w:type="dxa"/>
            <w:vMerge/>
          </w:tcPr>
          <w:p w:rsidR="003775B5" w:rsidRPr="000F0C05" w:rsidRDefault="003775B5" w:rsidP="00CA47DE">
            <w:pPr>
              <w:rPr>
                <w:rFonts w:ascii="Times New Roman" w:hAnsi="Times New Roman" w:cs="Times New Roman"/>
              </w:rPr>
            </w:pP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17.03</w:t>
            </w:r>
          </w:p>
        </w:tc>
        <w:tc>
          <w:tcPr>
            <w:tcW w:w="9342" w:type="dxa"/>
            <w:gridSpan w:val="6"/>
          </w:tcPr>
          <w:p w:rsidR="003775B5" w:rsidRPr="000F0C05" w:rsidRDefault="003775B5" w:rsidP="00CA47DE">
            <w:pPr>
              <w:rPr>
                <w:rFonts w:ascii="Times New Roman" w:hAnsi="Times New Roman" w:cs="Times New Roman"/>
                <w:color w:val="FF0000"/>
              </w:rPr>
            </w:pPr>
            <w:r w:rsidRPr="00B35C59">
              <w:rPr>
                <w:rFonts w:ascii="Times New Roman" w:hAnsi="Times New Roman" w:cs="Times New Roman"/>
                <w:color w:val="FF0000"/>
              </w:rPr>
              <w:t xml:space="preserve">День воссоединения Крыма и Севастополя с Россией. </w:t>
            </w:r>
            <w:r w:rsidRPr="000F0C05">
              <w:rPr>
                <w:rFonts w:ascii="Times New Roman" w:hAnsi="Times New Roman" w:cs="Times New Roman"/>
                <w:color w:val="FF0000"/>
              </w:rPr>
              <w:t xml:space="preserve">100-летие Артека </w:t>
            </w:r>
          </w:p>
        </w:tc>
        <w:tc>
          <w:tcPr>
            <w:tcW w:w="2559" w:type="dxa"/>
            <w:vMerge/>
          </w:tcPr>
          <w:p w:rsidR="003775B5" w:rsidRPr="000F0C05" w:rsidRDefault="003775B5" w:rsidP="00CA47DE">
            <w:pPr>
              <w:rPr>
                <w:rFonts w:ascii="Times New Roman" w:hAnsi="Times New Roman" w:cs="Times New Roman"/>
              </w:rPr>
            </w:pP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31.03</w:t>
            </w:r>
          </w:p>
        </w:tc>
        <w:tc>
          <w:tcPr>
            <w:tcW w:w="9342" w:type="dxa"/>
            <w:gridSpan w:val="6"/>
          </w:tcPr>
          <w:p w:rsidR="003775B5" w:rsidRPr="00B35C59" w:rsidRDefault="003775B5" w:rsidP="00CA47DE">
            <w:pPr>
              <w:rPr>
                <w:rFonts w:ascii="Times New Roman" w:hAnsi="Times New Roman" w:cs="Times New Roman"/>
                <w:color w:val="FF0000"/>
              </w:rPr>
            </w:pPr>
            <w:r w:rsidRPr="00B35C59">
              <w:rPr>
                <w:rFonts w:ascii="Times New Roman" w:hAnsi="Times New Roman" w:cs="Times New Roman"/>
                <w:color w:val="FF0000"/>
              </w:rPr>
              <w:t>Служение творчеством. Зачем людям искусство? 185 лет со дня рождения П.И. Чайковского</w:t>
            </w:r>
          </w:p>
        </w:tc>
        <w:tc>
          <w:tcPr>
            <w:tcW w:w="2559" w:type="dxa"/>
            <w:vMerge/>
          </w:tcPr>
          <w:p w:rsidR="003775B5" w:rsidRPr="00B35C59" w:rsidRDefault="003775B5" w:rsidP="00CA47DE">
            <w:pPr>
              <w:rPr>
                <w:rFonts w:ascii="Times New Roman" w:hAnsi="Times New Roman" w:cs="Times New Roman"/>
              </w:rPr>
            </w:pP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есяца</w:t>
            </w:r>
          </w:p>
        </w:tc>
        <w:tc>
          <w:tcPr>
            <w:tcW w:w="325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2"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Рук. кружков, секций</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Calibri" w:hAnsi="Times New Roman" w:cs="Times New Roman"/>
                <w:b/>
                <w:color w:val="000000"/>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27.03</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b/>
              </w:rPr>
              <w:t>Всемирный день театра (отчетное мероприятие)</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Руководитель театрального кружка «Фантазёры» Смагина Т.П.</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Участие классных руководителей и педагогов дополнительного образования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2559"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Пед.коллектив</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«Основные  школьные дела»</w:t>
            </w:r>
          </w:p>
        </w:tc>
        <w:tc>
          <w:tcPr>
            <w:tcW w:w="1424" w:type="dxa"/>
          </w:tcPr>
          <w:p w:rsidR="003775B5" w:rsidRPr="000F0C05" w:rsidRDefault="003775B5" w:rsidP="00CA47DE">
            <w:pPr>
              <w:jc w:val="center"/>
              <w:rPr>
                <w:rFonts w:ascii="Times New Roman" w:eastAsia="Times New Roman" w:hAnsi="Times New Roman" w:cs="Times New Roman"/>
              </w:rPr>
            </w:pPr>
          </w:p>
        </w:tc>
        <w:tc>
          <w:tcPr>
            <w:tcW w:w="3254"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Выставка рисунков «Лучше моей мамы нет»</w:t>
            </w:r>
          </w:p>
        </w:tc>
        <w:tc>
          <w:tcPr>
            <w:tcW w:w="2552" w:type="dxa"/>
            <w:gridSpan w:val="3"/>
          </w:tcPr>
          <w:p w:rsidR="003775B5" w:rsidRPr="00B35C59" w:rsidRDefault="003775B5" w:rsidP="00CA47DE">
            <w:pPr>
              <w:jc w:val="center"/>
              <w:rPr>
                <w:rFonts w:ascii="Times New Roman" w:eastAsia="Times New Roman" w:hAnsi="Times New Roman" w:cs="Times New Roman"/>
                <w:b/>
              </w:rPr>
            </w:pPr>
          </w:p>
        </w:tc>
        <w:tc>
          <w:tcPr>
            <w:tcW w:w="3536" w:type="dxa"/>
            <w:gridSpan w:val="2"/>
          </w:tcPr>
          <w:p w:rsidR="003775B5" w:rsidRPr="00B35C59" w:rsidRDefault="003775B5" w:rsidP="00CA47DE">
            <w:pPr>
              <w:jc w:val="center"/>
              <w:rPr>
                <w:rFonts w:ascii="Times New Roman" w:eastAsia="Times New Roman" w:hAnsi="Times New Roman" w:cs="Times New Roman"/>
                <w:b/>
              </w:rPr>
            </w:pPr>
          </w:p>
        </w:tc>
        <w:tc>
          <w:tcPr>
            <w:tcW w:w="2559"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Учителя ИЗО 1-4 классы, Данилова Е.В.</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B35C59" w:rsidRDefault="003775B5" w:rsidP="00CA47DE">
            <w:pPr>
              <w:jc w:val="center"/>
              <w:rPr>
                <w:rFonts w:ascii="Times New Roman" w:eastAsia="Times New Roman" w:hAnsi="Times New Roman" w:cs="Times New Roman"/>
              </w:rPr>
            </w:pPr>
          </w:p>
        </w:tc>
        <w:tc>
          <w:tcPr>
            <w:tcW w:w="9342" w:type="dxa"/>
            <w:gridSpan w:val="6"/>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Концертная программа к 8 марта</w:t>
            </w:r>
          </w:p>
        </w:tc>
        <w:tc>
          <w:tcPr>
            <w:tcW w:w="2559" w:type="dxa"/>
          </w:tcPr>
          <w:p w:rsidR="003775B5" w:rsidRPr="00B35C59" w:rsidRDefault="003775B5" w:rsidP="00CA47DE">
            <w:pPr>
              <w:rPr>
                <w:rFonts w:ascii="Times New Roman" w:hAnsi="Times New Roman" w:cs="Times New Roman"/>
              </w:rPr>
            </w:pPr>
            <w:r w:rsidRPr="00B35C59">
              <w:rPr>
                <w:rFonts w:ascii="Times New Roman" w:hAnsi="Times New Roman" w:cs="Times New Roman"/>
                <w:sz w:val="20"/>
                <w:szCs w:val="20"/>
              </w:rPr>
              <w:t xml:space="preserve">Зам.дир. по ВР Ковалева Е.В., педагог-организатор </w:t>
            </w:r>
            <w:r w:rsidRPr="00B35C59">
              <w:rPr>
                <w:rFonts w:ascii="Times New Roman" w:hAnsi="Times New Roman" w:cs="Times New Roman"/>
                <w:sz w:val="18"/>
                <w:szCs w:val="18"/>
              </w:rPr>
              <w:t xml:space="preserve"> Савченко Е.П.</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0F0C05" w:rsidRDefault="003775B5" w:rsidP="00683AEA">
            <w:pPr>
              <w:ind w:firstLine="0"/>
              <w:rPr>
                <w:rFonts w:ascii="Times New Roman" w:eastAsia="Times New Roman" w:hAnsi="Times New Roman" w:cs="Times New Roman"/>
                <w:sz w:val="18"/>
                <w:szCs w:val="18"/>
              </w:rPr>
            </w:pPr>
            <w:r w:rsidRPr="000F0C05">
              <w:rPr>
                <w:rFonts w:ascii="Times New Roman" w:eastAsia="Times New Roman" w:hAnsi="Times New Roman" w:cs="Times New Roman"/>
                <w:sz w:val="18"/>
                <w:szCs w:val="18"/>
              </w:rPr>
              <w:t>11-15.03</w:t>
            </w:r>
          </w:p>
        </w:tc>
        <w:tc>
          <w:tcPr>
            <w:tcW w:w="9342" w:type="dxa"/>
            <w:gridSpan w:val="6"/>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Масленица (по отдельному плану)</w:t>
            </w:r>
          </w:p>
        </w:tc>
        <w:tc>
          <w:tcPr>
            <w:tcW w:w="2559" w:type="dxa"/>
          </w:tcPr>
          <w:p w:rsidR="003775B5" w:rsidRPr="000F0C05" w:rsidRDefault="003775B5" w:rsidP="00CA47DE">
            <w:pPr>
              <w:rPr>
                <w:rFonts w:ascii="Times New Roman" w:hAnsi="Times New Roman" w:cs="Times New Roman"/>
                <w:sz w:val="20"/>
                <w:szCs w:val="20"/>
              </w:rPr>
            </w:pPr>
          </w:p>
        </w:tc>
      </w:tr>
      <w:tr w:rsidR="003775B5" w:rsidRPr="00D6012A"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4"/>
              </w:rPr>
              <w:t>каждый понедельник/пятницу</w:t>
            </w:r>
          </w:p>
        </w:tc>
        <w:tc>
          <w:tcPr>
            <w:tcW w:w="9342" w:type="dxa"/>
            <w:gridSpan w:val="6"/>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559" w:type="dxa"/>
          </w:tcPr>
          <w:p w:rsidR="003775B5" w:rsidRPr="00B35C59" w:rsidRDefault="003775B5" w:rsidP="00CA47DE">
            <w:pPr>
              <w:rPr>
                <w:rFonts w:ascii="Times New Roman" w:hAnsi="Times New Roman" w:cs="Times New Roman"/>
              </w:rPr>
            </w:pPr>
            <w:r w:rsidRPr="00B35C59">
              <w:rPr>
                <w:rFonts w:ascii="Times New Roman" w:hAnsi="Times New Roman" w:cs="Times New Roman"/>
                <w:sz w:val="20"/>
                <w:szCs w:val="20"/>
              </w:rPr>
              <w:t xml:space="preserve">Зам.дир. по ВР Ковалева Е.В. советник директора по ВР, педагог-организатор  </w:t>
            </w:r>
            <w:r w:rsidRPr="00B35C59">
              <w:rPr>
                <w:rFonts w:ascii="Times New Roman" w:hAnsi="Times New Roman" w:cs="Times New Roman"/>
                <w:sz w:val="18"/>
                <w:szCs w:val="18"/>
              </w:rPr>
              <w:t>Савченко Е.П.</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18.03</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b/>
              </w:rPr>
              <w:t>День воссоединения Крыма с Россией</w:t>
            </w:r>
            <w:r w:rsidRPr="00B35C59">
              <w:rPr>
                <w:rFonts w:ascii="Times New Roman" w:hAnsi="Times New Roman" w:cs="Times New Roman"/>
              </w:rPr>
              <w:t xml:space="preserve"> (по отдельному плану)</w:t>
            </w:r>
          </w:p>
        </w:tc>
        <w:tc>
          <w:tcPr>
            <w:tcW w:w="2559" w:type="dxa"/>
          </w:tcPr>
          <w:p w:rsidR="003775B5" w:rsidRPr="00B35C59" w:rsidRDefault="003775B5" w:rsidP="00683AEA">
            <w:pPr>
              <w:ind w:firstLine="0"/>
              <w:rPr>
                <w:rFonts w:ascii="Times New Roman" w:hAnsi="Times New Roman" w:cs="Times New Roman"/>
                <w:sz w:val="20"/>
                <w:szCs w:val="20"/>
              </w:rPr>
            </w:pPr>
            <w:r w:rsidRPr="00B35C59">
              <w:rPr>
                <w:rFonts w:ascii="Times New Roman" w:hAnsi="Times New Roman" w:cs="Times New Roman"/>
                <w:sz w:val="20"/>
                <w:szCs w:val="20"/>
              </w:rPr>
              <w:t>Рук. клуба «Поиск» Гиренко Т.А.</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01.03</w:t>
            </w:r>
          </w:p>
        </w:tc>
        <w:tc>
          <w:tcPr>
            <w:tcW w:w="9342" w:type="dxa"/>
            <w:gridSpan w:val="6"/>
          </w:tcPr>
          <w:p w:rsidR="003775B5" w:rsidRPr="000F0C05" w:rsidRDefault="003775B5" w:rsidP="00CA47DE">
            <w:pPr>
              <w:rPr>
                <w:rFonts w:ascii="Times New Roman" w:hAnsi="Times New Roman" w:cs="Times New Roman"/>
              </w:rPr>
            </w:pPr>
            <w:r w:rsidRPr="00B35C59">
              <w:rPr>
                <w:rFonts w:ascii="Times New Roman" w:hAnsi="Times New Roman" w:cs="Times New Roman"/>
              </w:rPr>
              <w:t xml:space="preserve">Международному дню борьбы с наркоманией и наркобизнесом. </w:t>
            </w:r>
            <w:r w:rsidRPr="000F0C05">
              <w:rPr>
                <w:rFonts w:ascii="Times New Roman" w:hAnsi="Times New Roman" w:cs="Times New Roman"/>
                <w:b/>
              </w:rPr>
              <w:t>Всемирный день ГО</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18"/>
                <w:szCs w:val="18"/>
              </w:rPr>
              <w:t>Завуч по ВР, кл. рук., педагог-организатор ОБЗР Науманов А.А</w:t>
            </w:r>
            <w:r w:rsidRPr="00B35C59">
              <w:rPr>
                <w:rFonts w:ascii="Times New Roman" w:hAnsi="Times New Roman" w:cs="Times New Roman"/>
              </w:rPr>
              <w:t>.</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02.02</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День воинской славы России. День разгрома советскими войсками немецко-фашистских войск в Сталинградской битве (1943) (80-летие)</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18"/>
                <w:szCs w:val="12"/>
              </w:rPr>
              <w:t xml:space="preserve">Зам.дир. по ВР, советник директора по ВР </w:t>
            </w:r>
            <w:r w:rsidRPr="00B35C59">
              <w:rPr>
                <w:rFonts w:ascii="Times New Roman" w:hAnsi="Times New Roman" w:cs="Times New Roman"/>
              </w:rPr>
              <w:t>Савченко Е.П.</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«Внешкольные мероприятия»</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8"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pBdr>
                <w:top w:val="nil"/>
                <w:left w:val="nil"/>
                <w:bottom w:val="nil"/>
                <w:right w:val="nil"/>
                <w:between w:val="nil"/>
              </w:pBdr>
              <w:shd w:val="clear" w:color="auto" w:fill="FFFFFF"/>
              <w:jc w:val="center"/>
              <w:rPr>
                <w:rFonts w:ascii="Times New Roman" w:hAnsi="Times New Roman" w:cs="Times New Roman"/>
                <w:b/>
                <w:color w:val="000000"/>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3 неделя</w:t>
            </w:r>
          </w:p>
        </w:tc>
        <w:tc>
          <w:tcPr>
            <w:tcW w:w="325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 Участие в районном конкурсе «Песни поём на разных языках, а Родина у нас одна – Россия»</w:t>
            </w:r>
          </w:p>
        </w:tc>
        <w:tc>
          <w:tcPr>
            <w:tcW w:w="3260" w:type="dxa"/>
            <w:gridSpan w:val="4"/>
          </w:tcPr>
          <w:p w:rsidR="003775B5" w:rsidRPr="00B35C59" w:rsidRDefault="003775B5" w:rsidP="00CA47DE">
            <w:pPr>
              <w:rPr>
                <w:rFonts w:ascii="Times New Roman" w:hAnsi="Times New Roman" w:cs="Times New Roman"/>
              </w:rPr>
            </w:pPr>
          </w:p>
        </w:tc>
        <w:tc>
          <w:tcPr>
            <w:tcW w:w="2828"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Участие в районном конкурсном Движении «Отечество» </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Пед.коллектив</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B35C59" w:rsidRDefault="003775B5" w:rsidP="00683AE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24" w:type="dxa"/>
          </w:tcPr>
          <w:p w:rsidR="003775B5" w:rsidRPr="000F0C05" w:rsidRDefault="003775B5" w:rsidP="00683AEA">
            <w:pPr>
              <w:ind w:firstLine="0"/>
              <w:rPr>
                <w:rFonts w:ascii="Times New Roman" w:hAnsi="Times New Roman" w:cs="Times New Roman"/>
                <w:sz w:val="18"/>
                <w:szCs w:val="18"/>
              </w:rPr>
            </w:pPr>
            <w:r w:rsidRPr="000F0C05">
              <w:rPr>
                <w:rFonts w:ascii="Times New Roman" w:hAnsi="Times New Roman" w:cs="Times New Roman"/>
                <w:sz w:val="18"/>
                <w:szCs w:val="18"/>
              </w:rPr>
              <w:t>в течение всего периода</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Видео, аудио-роликов к 8 Марта. Размещение информации на страничке в соц.сетях школы</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rPr>
              <w:t>Зам. директора по ВР Ковалева Е.В., педагог-организатор Савченко Е.П.</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 неделя</w:t>
            </w:r>
          </w:p>
        </w:tc>
        <w:tc>
          <w:tcPr>
            <w:tcW w:w="3317" w:type="dxa"/>
            <w:gridSpan w:val="2"/>
          </w:tcPr>
          <w:p w:rsidR="003775B5" w:rsidRPr="000F0C05" w:rsidRDefault="003775B5" w:rsidP="00CA47DE">
            <w:pPr>
              <w:rPr>
                <w:rFonts w:ascii="Times New Roman" w:hAnsi="Times New Roman" w:cs="Times New Roman"/>
              </w:rPr>
            </w:pPr>
          </w:p>
        </w:tc>
        <w:tc>
          <w:tcPr>
            <w:tcW w:w="6025"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Тематическая выставка фотографий «Афганский ветер»</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МО истории</w:t>
            </w:r>
          </w:p>
        </w:tc>
      </w:tr>
      <w:tr w:rsidR="003775B5" w:rsidRPr="00D6012A"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6"/>
                <w:szCs w:val="16"/>
              </w:rPr>
              <w:t>я</w:t>
            </w:r>
            <w:r w:rsidRPr="000F0C05">
              <w:rPr>
                <w:rFonts w:ascii="Times New Roman" w:hAnsi="Times New Roman" w:cs="Times New Roman"/>
                <w:sz w:val="18"/>
                <w:szCs w:val="18"/>
              </w:rPr>
              <w:t>ца</w:t>
            </w:r>
          </w:p>
        </w:tc>
        <w:tc>
          <w:tcPr>
            <w:tcW w:w="3339"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3175"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2828"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20"/>
              </w:rPr>
              <w:t>кл. рук.</w:t>
            </w:r>
            <w:r w:rsidRPr="00B35C59">
              <w:rPr>
                <w:rFonts w:ascii="Times New Roman" w:hAnsi="Times New Roman" w:cs="Times New Roman"/>
                <w:sz w:val="18"/>
                <w:szCs w:val="20"/>
              </w:rPr>
              <w:t>, отв.за кабинеты</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B35C59" w:rsidRDefault="003775B5" w:rsidP="00683AE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4 неделя</w:t>
            </w:r>
          </w:p>
        </w:tc>
        <w:tc>
          <w:tcPr>
            <w:tcW w:w="9342" w:type="dxa"/>
            <w:gridSpan w:val="6"/>
          </w:tcPr>
          <w:p w:rsidR="003775B5" w:rsidRPr="000F0C05" w:rsidRDefault="003775B5" w:rsidP="00CA47DE">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sz w:val="12"/>
                <w:szCs w:val="12"/>
              </w:rPr>
            </w:pPr>
            <w:r w:rsidRPr="000F0C05">
              <w:rPr>
                <w:rFonts w:ascii="Times New Roman" w:hAnsi="Times New Roman" w:cs="Times New Roman"/>
                <w:sz w:val="12"/>
                <w:szCs w:val="12"/>
              </w:rPr>
              <w:t>Согласно приказа</w:t>
            </w:r>
          </w:p>
        </w:tc>
        <w:tc>
          <w:tcPr>
            <w:tcW w:w="9342" w:type="dxa"/>
            <w:gridSpan w:val="6"/>
          </w:tcPr>
          <w:p w:rsidR="003775B5" w:rsidRPr="000F0C05" w:rsidRDefault="003775B5" w:rsidP="00CA47DE">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AC66C3" w:rsidRDefault="003775B5" w:rsidP="00683AE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559" w:type="dxa"/>
          </w:tcPr>
          <w:p w:rsidR="003775B5" w:rsidRPr="005A74A9" w:rsidRDefault="003775B5" w:rsidP="00683AE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sz w:val="12"/>
                <w:szCs w:val="12"/>
              </w:rPr>
            </w:pPr>
            <w:r w:rsidRPr="000F0C05">
              <w:rPr>
                <w:rFonts w:ascii="Times New Roman" w:hAnsi="Times New Roman" w:cs="Times New Roman"/>
                <w:sz w:val="12"/>
                <w:szCs w:val="12"/>
              </w:rPr>
              <w:t>в течение месяц</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tcPr>
          <w:p w:rsidR="003775B5" w:rsidRPr="000F0C05" w:rsidRDefault="003775B5" w:rsidP="00683AE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«Самоуправление»</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rPr>
                <w:rFonts w:ascii="Times New Roman" w:hAnsi="Times New Roman" w:cs="Times New Roman"/>
                <w:i/>
              </w:rPr>
            </w:pPr>
            <w:r w:rsidRPr="000F0C05">
              <w:rPr>
                <w:rFonts w:ascii="Times New Roman" w:hAnsi="Times New Roman" w:cs="Times New Roman"/>
              </w:rPr>
              <w:t>Фотоконкурс «Подари улыбку миру»</w:t>
            </w:r>
          </w:p>
        </w:tc>
        <w:tc>
          <w:tcPr>
            <w:tcW w:w="3260" w:type="dxa"/>
            <w:gridSpan w:val="4"/>
          </w:tcPr>
          <w:p w:rsidR="003775B5" w:rsidRPr="000F0C05" w:rsidRDefault="003775B5" w:rsidP="00CA47DE">
            <w:pPr>
              <w:rPr>
                <w:rFonts w:ascii="Times New Roman" w:hAnsi="Times New Roman" w:cs="Times New Roman"/>
              </w:rPr>
            </w:pPr>
            <w:r w:rsidRPr="000F0C05">
              <w:rPr>
                <w:rFonts w:ascii="Times New Roman" w:hAnsi="Times New Roman" w:cs="Times New Roman"/>
              </w:rPr>
              <w:t>Участие в проектах РДШ</w:t>
            </w:r>
          </w:p>
        </w:tc>
        <w:tc>
          <w:tcPr>
            <w:tcW w:w="2828" w:type="dxa"/>
          </w:tcPr>
          <w:p w:rsidR="003775B5" w:rsidRPr="000F0C05" w:rsidRDefault="003775B5" w:rsidP="00CA47DE">
            <w:pPr>
              <w:rPr>
                <w:rFonts w:ascii="Times New Roman" w:hAnsi="Times New Roman" w:cs="Times New Roman"/>
              </w:rPr>
            </w:pPr>
            <w:r w:rsidRPr="000F0C05">
              <w:rPr>
                <w:rFonts w:ascii="Times New Roman" w:hAnsi="Times New Roman" w:cs="Times New Roman"/>
              </w:rPr>
              <w:t>Участие в проектах РДШ</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 xml:space="preserve">Модуль «Профилактика и </w:t>
            </w:r>
            <w:r w:rsidRPr="000F0C05">
              <w:rPr>
                <w:rFonts w:ascii="Times New Roman" w:hAnsi="Times New Roman" w:cs="Times New Roman"/>
                <w:b/>
              </w:rPr>
              <w:t>БЕЗопасность»</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2 неделя</w:t>
            </w: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b/>
              </w:rPr>
              <w:t xml:space="preserve">Неделя медиа-безопасности. </w:t>
            </w:r>
            <w:r w:rsidRPr="00B35C59">
              <w:rPr>
                <w:rFonts w:ascii="Times New Roman" w:hAnsi="Times New Roman" w:cs="Times New Roman"/>
              </w:rPr>
              <w:t xml:space="preserve"> Выпуск буклетов для родителей «Как уберечь детей от опасностей Интернета»</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учитель информатики Кожанбердиева А.Н.</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01.0</w:t>
            </w:r>
          </w:p>
        </w:tc>
        <w:tc>
          <w:tcPr>
            <w:tcW w:w="9342" w:type="dxa"/>
            <w:gridSpan w:val="6"/>
          </w:tcPr>
          <w:p w:rsidR="003775B5" w:rsidRPr="000F0C05" w:rsidRDefault="003775B5" w:rsidP="00CA47DE">
            <w:pPr>
              <w:rPr>
                <w:rFonts w:ascii="Times New Roman" w:hAnsi="Times New Roman" w:cs="Times New Roman"/>
              </w:rPr>
            </w:pPr>
            <w:r w:rsidRPr="00B35C59">
              <w:rPr>
                <w:rFonts w:ascii="Times New Roman" w:hAnsi="Times New Roman" w:cs="Times New Roman"/>
              </w:rPr>
              <w:t xml:space="preserve">Всероссийский </w:t>
            </w:r>
            <w:r w:rsidRPr="00B35C59">
              <w:rPr>
                <w:rFonts w:ascii="Times New Roman" w:hAnsi="Times New Roman" w:cs="Times New Roman"/>
                <w:b/>
              </w:rPr>
              <w:t>открытый урок «ОБЖ»</w:t>
            </w:r>
            <w:r w:rsidRPr="00B35C59">
              <w:rPr>
                <w:rFonts w:ascii="Times New Roman" w:hAnsi="Times New Roman" w:cs="Times New Roman"/>
              </w:rPr>
              <w:t xml:space="preserve"> (приуроченный к празднованию </w:t>
            </w:r>
            <w:r w:rsidRPr="000F0C05">
              <w:rPr>
                <w:rFonts w:ascii="Times New Roman" w:hAnsi="Times New Roman" w:cs="Times New Roman"/>
              </w:rPr>
              <w:t>Всемирного дня гражданской обороны)</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руководители, педагог-организатор ОБЗР Науманов А.А.</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Выставка  рисунков «Скажем коррупции – НЕТ!»</w:t>
            </w:r>
          </w:p>
        </w:tc>
        <w:tc>
          <w:tcPr>
            <w:tcW w:w="2552"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Классный час «Международный день борьбы против коррупции»</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Диспут «Что ты знаешь о коррупции?».</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sz w:val="18"/>
                <w:szCs w:val="18"/>
              </w:rPr>
            </w:pPr>
          </w:p>
        </w:tc>
        <w:tc>
          <w:tcPr>
            <w:tcW w:w="325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Проведение классных часов,  «Игры через Интернет: как играть безопасно» </w:t>
            </w:r>
          </w:p>
        </w:tc>
        <w:tc>
          <w:tcPr>
            <w:tcW w:w="2552"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Проведение классных часов, «Социальные сети: опасности при общении с виртуальными друзьями»</w:t>
            </w:r>
          </w:p>
        </w:tc>
        <w:tc>
          <w:tcPr>
            <w:tcW w:w="353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Проведение классных часов, викторин «Вредоносные программы в Интернете»</w:t>
            </w:r>
          </w:p>
        </w:tc>
        <w:tc>
          <w:tcPr>
            <w:tcW w:w="2559" w:type="dxa"/>
          </w:tcPr>
          <w:p w:rsidR="003775B5" w:rsidRPr="000F0C05" w:rsidRDefault="003775B5" w:rsidP="00683AEA">
            <w:pPr>
              <w:ind w:firstLine="0"/>
              <w:rPr>
                <w:rFonts w:ascii="Times New Roman" w:eastAsia="Calibri" w:hAnsi="Times New Roman" w:cs="Times New Roman"/>
              </w:rPr>
            </w:pPr>
            <w:r w:rsidRPr="000F0C05">
              <w:rPr>
                <w:rFonts w:ascii="Times New Roman" w:eastAsia="Calibri" w:hAnsi="Times New Roman" w:cs="Times New Roman"/>
              </w:rPr>
              <w:t>Классные руководители</w:t>
            </w:r>
          </w:p>
        </w:tc>
      </w:tr>
      <w:tr w:rsidR="003775B5" w:rsidRPr="00D6012A"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«Социальное партнерство»</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5"/>
          </w:tcPr>
          <w:p w:rsidR="003775B5" w:rsidRPr="000F0C05" w:rsidRDefault="003775B5" w:rsidP="00CA47DE">
            <w:pPr>
              <w:rPr>
                <w:rFonts w:ascii="Times New Roman" w:hAnsi="Times New Roman" w:cs="Times New Roman"/>
              </w:rPr>
            </w:pPr>
            <w:r w:rsidRPr="000F0C05">
              <w:rPr>
                <w:rFonts w:ascii="Times New Roman" w:hAnsi="Times New Roman" w:cs="Times New Roman"/>
              </w:rPr>
              <w:t>Экскурсия в школьный музей</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r w:rsidRPr="000F0C05">
              <w:rPr>
                <w:sz w:val="22"/>
              </w:rPr>
              <w:t>Обзор. Книги-юбиляры-2024(Чуковский-Айболит 95, Андерсен – Снежная королева180. 1кл</w:t>
            </w:r>
          </w:p>
        </w:tc>
        <w:tc>
          <w:tcPr>
            <w:tcW w:w="2552" w:type="dxa"/>
            <w:gridSpan w:val="3"/>
          </w:tcPr>
          <w:p w:rsidR="003775B5" w:rsidRPr="000F0C05" w:rsidRDefault="003775B5" w:rsidP="00CA47DE">
            <w:pPr>
              <w:pStyle w:val="aff7"/>
              <w:ind w:left="0" w:firstLine="0"/>
              <w:rPr>
                <w:sz w:val="22"/>
              </w:rPr>
            </w:pPr>
            <w:r w:rsidRPr="000F0C05">
              <w:rPr>
                <w:sz w:val="22"/>
              </w:rPr>
              <w:t>Ералаш по стихам А.Екимцева. По дорожкам, по бульвару, по всему земному шару…5 кл</w:t>
            </w:r>
          </w:p>
        </w:tc>
        <w:tc>
          <w:tcPr>
            <w:tcW w:w="3536" w:type="dxa"/>
            <w:gridSpan w:val="2"/>
          </w:tcPr>
          <w:p w:rsidR="003775B5" w:rsidRPr="000F0C05" w:rsidRDefault="003775B5" w:rsidP="00CA47DE">
            <w:pPr>
              <w:pStyle w:val="aff7"/>
              <w:rPr>
                <w:sz w:val="22"/>
              </w:rPr>
            </w:pPr>
          </w:p>
        </w:tc>
        <w:tc>
          <w:tcPr>
            <w:tcW w:w="2559"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r w:rsidRPr="000F0C05">
              <w:rPr>
                <w:sz w:val="22"/>
              </w:rPr>
              <w:t>Литературное путешествие. Страна чудес Татьяны Гонтарь. 2-3 кл</w:t>
            </w:r>
          </w:p>
        </w:tc>
        <w:tc>
          <w:tcPr>
            <w:tcW w:w="2552" w:type="dxa"/>
            <w:gridSpan w:val="3"/>
          </w:tcPr>
          <w:p w:rsidR="003775B5" w:rsidRPr="000F0C05" w:rsidRDefault="003775B5" w:rsidP="00CA47DE">
            <w:pPr>
              <w:pStyle w:val="aff7"/>
              <w:ind w:left="0" w:firstLine="0"/>
              <w:rPr>
                <w:sz w:val="22"/>
              </w:rPr>
            </w:pPr>
            <w:r w:rsidRPr="000F0C05">
              <w:rPr>
                <w:sz w:val="22"/>
              </w:rPr>
              <w:t>Литературный час. Истинный знаток ребячьей души А.П.Гайдар (Чук и Гек, Тимур и его команда).</w:t>
            </w:r>
            <w:r w:rsidRPr="000F0C05">
              <w:rPr>
                <w:sz w:val="16"/>
                <w:szCs w:val="16"/>
              </w:rPr>
              <w:t xml:space="preserve"> 6 </w:t>
            </w:r>
          </w:p>
        </w:tc>
        <w:tc>
          <w:tcPr>
            <w:tcW w:w="3536" w:type="dxa"/>
            <w:gridSpan w:val="2"/>
          </w:tcPr>
          <w:p w:rsidR="003775B5" w:rsidRPr="000F0C05" w:rsidRDefault="003775B5" w:rsidP="00CA47DE">
            <w:pPr>
              <w:pStyle w:val="aff7"/>
              <w:rPr>
                <w:sz w:val="22"/>
              </w:rPr>
            </w:pPr>
          </w:p>
        </w:tc>
        <w:tc>
          <w:tcPr>
            <w:tcW w:w="2559"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r w:rsidRPr="000F0C05">
              <w:rPr>
                <w:sz w:val="22"/>
              </w:rPr>
              <w:t>Единый день чтения вслух. Весенняя сказка из книжного ларца. 4 кл</w:t>
            </w:r>
          </w:p>
        </w:tc>
        <w:tc>
          <w:tcPr>
            <w:tcW w:w="2552" w:type="dxa"/>
            <w:gridSpan w:val="3"/>
          </w:tcPr>
          <w:p w:rsidR="003775B5" w:rsidRPr="000F0C05" w:rsidRDefault="003775B5" w:rsidP="00CA47DE">
            <w:pPr>
              <w:pStyle w:val="aff7"/>
              <w:ind w:left="0" w:firstLine="0"/>
              <w:rPr>
                <w:sz w:val="22"/>
              </w:rPr>
            </w:pPr>
            <w:r w:rsidRPr="000F0C05">
              <w:rPr>
                <w:sz w:val="22"/>
              </w:rPr>
              <w:t xml:space="preserve">Театрализованное представление. Как на Масленой неделе из трубы блины летели.5 </w:t>
            </w:r>
          </w:p>
        </w:tc>
        <w:tc>
          <w:tcPr>
            <w:tcW w:w="3536" w:type="dxa"/>
            <w:gridSpan w:val="2"/>
          </w:tcPr>
          <w:p w:rsidR="003775B5" w:rsidRPr="000F0C05" w:rsidRDefault="003775B5" w:rsidP="00CA47DE">
            <w:pPr>
              <w:pStyle w:val="aff7"/>
              <w:rPr>
                <w:sz w:val="22"/>
              </w:rPr>
            </w:pPr>
          </w:p>
        </w:tc>
        <w:tc>
          <w:tcPr>
            <w:tcW w:w="2559" w:type="dxa"/>
          </w:tcPr>
          <w:p w:rsidR="003775B5" w:rsidRPr="000F0C05" w:rsidRDefault="003775B5" w:rsidP="00CA47DE">
            <w:pPr>
              <w:pStyle w:val="aff7"/>
              <w:ind w:left="0" w:firstLine="0"/>
              <w:rPr>
                <w:sz w:val="22"/>
              </w:rPr>
            </w:pPr>
            <w:r w:rsidRPr="000F0C05">
              <w:rPr>
                <w:sz w:val="22"/>
              </w:rPr>
              <w:t>Филиал   МУК «ЦБС» Библиотека с. Иргаклы</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«Профориентация»</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jc w:val="center"/>
              <w:rPr>
                <w:rFonts w:ascii="Times New Roman" w:eastAsia="Times New Roman" w:hAnsi="Times New Roman" w:cs="Times New Roman"/>
                <w:b/>
              </w:rPr>
            </w:pPr>
          </w:p>
        </w:tc>
        <w:tc>
          <w:tcPr>
            <w:tcW w:w="2552" w:type="dxa"/>
            <w:gridSpan w:val="3"/>
          </w:tcPr>
          <w:p w:rsidR="003775B5" w:rsidRPr="000F0C05" w:rsidRDefault="003775B5" w:rsidP="00CA47DE">
            <w:pPr>
              <w:jc w:val="center"/>
              <w:rPr>
                <w:rFonts w:ascii="Times New Roman" w:eastAsia="Times New Roman" w:hAnsi="Times New Roman" w:cs="Times New Roman"/>
                <w:b/>
              </w:rPr>
            </w:pPr>
          </w:p>
        </w:tc>
        <w:tc>
          <w:tcPr>
            <w:tcW w:w="3536" w:type="dxa"/>
            <w:gridSpan w:val="2"/>
          </w:tcPr>
          <w:p w:rsidR="003775B5" w:rsidRPr="000F0C05" w:rsidRDefault="003775B5" w:rsidP="00CA47DE">
            <w:pPr>
              <w:pStyle w:val="aff7"/>
              <w:ind w:left="0" w:firstLine="0"/>
              <w:rPr>
                <w:b/>
              </w:rPr>
            </w:pPr>
            <w:r w:rsidRPr="000F0C05">
              <w:rPr>
                <w:rFonts w:eastAsia="Calibri"/>
              </w:rPr>
              <w:t>«</w:t>
            </w:r>
            <w:r w:rsidRPr="000F0C05">
              <w:rPr>
                <w:rFonts w:eastAsia="Calibri"/>
                <w:sz w:val="20"/>
                <w:szCs w:val="20"/>
              </w:rPr>
              <w:t>Рынок труда и его проблемы», «Трудовые правоотношения и правонарушения»</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eastAsia="Calibri" w:hAnsi="Times New Roman" w:cs="Times New Roman"/>
              </w:rPr>
              <w:t>Учитель обществознания Рудоманова Е.А.</w:t>
            </w:r>
          </w:p>
        </w:tc>
      </w:tr>
      <w:tr w:rsidR="003775B5" w:rsidRPr="00505123"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54" w:type="dxa"/>
          </w:tcPr>
          <w:p w:rsidR="003775B5" w:rsidRPr="000F0C05" w:rsidRDefault="003775B5" w:rsidP="00CA47DE">
            <w:pPr>
              <w:rPr>
                <w:rFonts w:ascii="Times New Roman" w:hAnsi="Times New Roman" w:cs="Times New Roman"/>
              </w:rPr>
            </w:pPr>
          </w:p>
        </w:tc>
        <w:tc>
          <w:tcPr>
            <w:tcW w:w="2552" w:type="dxa"/>
            <w:gridSpan w:val="3"/>
          </w:tcPr>
          <w:p w:rsidR="003775B5" w:rsidRPr="000F0C05" w:rsidRDefault="003775B5" w:rsidP="00CA47DE">
            <w:pPr>
              <w:rPr>
                <w:rFonts w:ascii="Times New Roman" w:hAnsi="Times New Roman" w:cs="Times New Roman"/>
              </w:rPr>
            </w:pPr>
          </w:p>
        </w:tc>
        <w:tc>
          <w:tcPr>
            <w:tcW w:w="3536"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B35C59" w:rsidRDefault="003775B5" w:rsidP="00CA47DE">
            <w:pPr>
              <w:jc w:val="center"/>
              <w:rPr>
                <w:rFonts w:ascii="Times New Roman" w:eastAsia="Times New Roman" w:hAnsi="Times New Roman" w:cs="Times New Roman"/>
                <w:b/>
              </w:rPr>
            </w:pPr>
          </w:p>
        </w:tc>
        <w:tc>
          <w:tcPr>
            <w:tcW w:w="6088" w:type="dxa"/>
            <w:gridSpan w:val="5"/>
          </w:tcPr>
          <w:p w:rsidR="003775B5" w:rsidRPr="00B35C59" w:rsidRDefault="003775B5" w:rsidP="00CA47DE">
            <w:pPr>
              <w:rPr>
                <w:rFonts w:ascii="Times New Roman" w:eastAsia="Calibri" w:hAnsi="Times New Roman" w:cs="Times New Roman"/>
              </w:rPr>
            </w:pPr>
            <w:r w:rsidRPr="00B35C59">
              <w:rPr>
                <w:rFonts w:ascii="Times New Roman" w:eastAsia="Calibri" w:hAnsi="Times New Roman" w:cs="Times New Roman"/>
              </w:rPr>
              <w:t>Информационные классные часы: «Неофициальное трудоустройство», «Легализация трудовых отношений», «Сокращение неформальной занятости», «Ставропольский край – территория без тени»</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color w:val="002060"/>
              </w:rPr>
              <w:t>Классные руководители</w:t>
            </w: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rPr>
            </w:pPr>
          </w:p>
        </w:tc>
        <w:tc>
          <w:tcPr>
            <w:tcW w:w="3254" w:type="dxa"/>
          </w:tcPr>
          <w:p w:rsidR="003775B5" w:rsidRPr="000F0C05" w:rsidRDefault="003775B5" w:rsidP="00CA47DE">
            <w:pPr>
              <w:rPr>
                <w:rFonts w:ascii="Times New Roman" w:hAnsi="Times New Roman" w:cs="Times New Roman"/>
              </w:rPr>
            </w:pPr>
          </w:p>
        </w:tc>
        <w:tc>
          <w:tcPr>
            <w:tcW w:w="6088"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Просмотр  онлайн-уроков,  роликов  и  презентаций «Особенности специальностей и профессий» на портале </w:t>
            </w:r>
          </w:p>
          <w:p w:rsidR="003775B5" w:rsidRPr="000F0C05" w:rsidRDefault="003775B5" w:rsidP="00CA47DE">
            <w:pPr>
              <w:rPr>
                <w:rFonts w:ascii="Times New Roman" w:hAnsi="Times New Roman" w:cs="Times New Roman"/>
              </w:rPr>
            </w:pPr>
            <w:r w:rsidRPr="000F0C05">
              <w:rPr>
                <w:rFonts w:ascii="Times New Roman" w:hAnsi="Times New Roman" w:cs="Times New Roman"/>
              </w:rPr>
              <w:t>«ПроеКТОриЯ»</w:t>
            </w:r>
          </w:p>
        </w:tc>
        <w:tc>
          <w:tcPr>
            <w:tcW w:w="2559" w:type="dxa"/>
          </w:tcPr>
          <w:p w:rsidR="003775B5" w:rsidRPr="000F0C05" w:rsidRDefault="003775B5" w:rsidP="00CA47DE">
            <w:pPr>
              <w:rPr>
                <w:rFonts w:ascii="Times New Roman" w:hAnsi="Times New Roman" w:cs="Times New Roman"/>
              </w:rPr>
            </w:pPr>
            <w:r w:rsidRPr="000F0C05">
              <w:rPr>
                <w:rFonts w:ascii="Times New Roman" w:eastAsia="Calibri" w:hAnsi="Times New Roman" w:cs="Times New Roman"/>
              </w:rPr>
              <w:t>Классные руководтели</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eastAsia="Times New Roman" w:hAnsi="Times New Roman" w:cs="Times New Roman"/>
                <w:sz w:val="18"/>
              </w:rPr>
              <w:t>Каждый четверг</w:t>
            </w:r>
          </w:p>
        </w:tc>
        <w:tc>
          <w:tcPr>
            <w:tcW w:w="9342" w:type="dxa"/>
            <w:gridSpan w:val="6"/>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06.03</w:t>
            </w:r>
          </w:p>
        </w:tc>
        <w:tc>
          <w:tcPr>
            <w:tcW w:w="3254"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деятельность 5-е классы «Тропинка в профессию»</w:t>
            </w:r>
          </w:p>
        </w:tc>
        <w:tc>
          <w:tcPr>
            <w:tcW w:w="6088" w:type="dxa"/>
            <w:gridSpan w:val="5"/>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умная: программирование и телекоммуникации </w:t>
            </w:r>
          </w:p>
        </w:tc>
        <w:tc>
          <w:tcPr>
            <w:tcW w:w="2559"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Классные руководители</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13.03</w:t>
            </w:r>
          </w:p>
        </w:tc>
        <w:tc>
          <w:tcPr>
            <w:tcW w:w="3254" w:type="dxa"/>
            <w:vMerge/>
          </w:tcPr>
          <w:p w:rsidR="003775B5" w:rsidRPr="000F0C05" w:rsidRDefault="003775B5" w:rsidP="00CA47DE">
            <w:pPr>
              <w:jc w:val="center"/>
              <w:rPr>
                <w:rFonts w:ascii="Times New Roman" w:eastAsia="Times New Roman" w:hAnsi="Times New Roman" w:cs="Times New Roman"/>
                <w:b/>
              </w:rPr>
            </w:pPr>
          </w:p>
        </w:tc>
        <w:tc>
          <w:tcPr>
            <w:tcW w:w="6088" w:type="dxa"/>
            <w:gridSpan w:val="5"/>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комфортная: строительство и архитектура </w:t>
            </w:r>
          </w:p>
        </w:tc>
        <w:tc>
          <w:tcPr>
            <w:tcW w:w="2559" w:type="dxa"/>
            <w:vMerge/>
          </w:tcPr>
          <w:p w:rsidR="003775B5" w:rsidRPr="00B35C59" w:rsidRDefault="003775B5" w:rsidP="00CA47DE">
            <w:pPr>
              <w:rPr>
                <w:rFonts w:ascii="Times New Roman" w:hAnsi="Times New Roman" w:cs="Times New Roman"/>
              </w:rPr>
            </w:pPr>
          </w:p>
        </w:tc>
      </w:tr>
      <w:tr w:rsidR="003775B5" w:rsidRPr="000F0C05"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eastAsia="Times New Roman" w:hAnsi="Times New Roman" w:cs="Times New Roman"/>
              </w:rPr>
            </w:pPr>
            <w:r w:rsidRPr="000F0C05">
              <w:rPr>
                <w:rFonts w:ascii="Times New Roman" w:eastAsia="Times New Roman" w:hAnsi="Times New Roman" w:cs="Times New Roman"/>
              </w:rPr>
              <w:t>20.03</w:t>
            </w:r>
          </w:p>
        </w:tc>
        <w:tc>
          <w:tcPr>
            <w:tcW w:w="3254" w:type="dxa"/>
            <w:vMerge/>
          </w:tcPr>
          <w:p w:rsidR="003775B5" w:rsidRPr="000F0C05" w:rsidRDefault="003775B5" w:rsidP="00CA47DE">
            <w:pPr>
              <w:jc w:val="center"/>
              <w:rPr>
                <w:rFonts w:ascii="Times New Roman" w:eastAsia="Times New Roman" w:hAnsi="Times New Roman" w:cs="Times New Roman"/>
                <w:b/>
              </w:rPr>
            </w:pPr>
          </w:p>
        </w:tc>
        <w:tc>
          <w:tcPr>
            <w:tcW w:w="6088" w:type="dxa"/>
            <w:gridSpan w:val="5"/>
            <w:vAlign w:val="center"/>
          </w:tcPr>
          <w:p w:rsidR="003775B5" w:rsidRPr="000F0C05" w:rsidRDefault="003775B5" w:rsidP="00CA47DE">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559" w:type="dxa"/>
            <w:vMerge/>
          </w:tcPr>
          <w:p w:rsidR="003775B5" w:rsidRPr="000F0C05" w:rsidRDefault="003775B5" w:rsidP="00CA47DE">
            <w:pPr>
              <w:rPr>
                <w:rFonts w:ascii="Times New Roman" w:hAnsi="Times New Roman" w:cs="Times New Roman"/>
              </w:rPr>
            </w:pPr>
          </w:p>
        </w:tc>
      </w:tr>
      <w:tr w:rsidR="003775B5" w:rsidRPr="000F0C05"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tcPr>
          <w:p w:rsidR="003775B5" w:rsidRPr="000F0C05" w:rsidRDefault="003775B5" w:rsidP="00CA47DE">
            <w:pPr>
              <w:jc w:val="center"/>
              <w:rPr>
                <w:rFonts w:ascii="Times New Roman" w:eastAsia="Calibri" w:hAnsi="Times New Roman" w:cs="Times New Roman"/>
                <w:b/>
              </w:rPr>
            </w:pPr>
          </w:p>
        </w:tc>
        <w:tc>
          <w:tcPr>
            <w:tcW w:w="1424" w:type="dxa"/>
          </w:tcPr>
          <w:p w:rsidR="003775B5" w:rsidRPr="000F0C05" w:rsidRDefault="003775B5" w:rsidP="00CA47DE">
            <w:pPr>
              <w:jc w:val="center"/>
              <w:rPr>
                <w:rFonts w:ascii="Times New Roman" w:eastAsia="Times New Roman" w:hAnsi="Times New Roman" w:cs="Times New Roman"/>
                <w:color w:val="323E4F" w:themeColor="text2" w:themeShade="BF"/>
              </w:rPr>
            </w:pPr>
          </w:p>
        </w:tc>
        <w:tc>
          <w:tcPr>
            <w:tcW w:w="3254" w:type="dxa"/>
          </w:tcPr>
          <w:p w:rsidR="003775B5" w:rsidRPr="000F0C05" w:rsidRDefault="003775B5" w:rsidP="00CA47DE">
            <w:pPr>
              <w:jc w:val="center"/>
              <w:rPr>
                <w:rFonts w:ascii="Times New Roman" w:eastAsia="Times New Roman" w:hAnsi="Times New Roman" w:cs="Times New Roman"/>
                <w:b/>
              </w:rPr>
            </w:pPr>
          </w:p>
        </w:tc>
        <w:tc>
          <w:tcPr>
            <w:tcW w:w="6088" w:type="dxa"/>
            <w:gridSpan w:val="5"/>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«Биология»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 10, 11 (базовый)</w:t>
            </w:r>
          </w:p>
        </w:tc>
        <w:tc>
          <w:tcPr>
            <w:tcW w:w="2559"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Гиренко Т.А.</w:t>
            </w:r>
          </w:p>
        </w:tc>
      </w:tr>
      <w:tr w:rsidR="003775B5" w:rsidRPr="00505123" w:rsidTr="00683AEA">
        <w:tc>
          <w:tcPr>
            <w:tcW w:w="421" w:type="dxa"/>
          </w:tcPr>
          <w:p w:rsidR="003775B5" w:rsidRPr="000F0C05" w:rsidRDefault="003775B5" w:rsidP="00EA4AF9">
            <w:pPr>
              <w:pStyle w:val="af1"/>
              <w:numPr>
                <w:ilvl w:val="0"/>
                <w:numId w:val="107"/>
              </w:numPr>
              <w:rPr>
                <w:rFonts w:ascii="Times New Roman" w:eastAsia="Times New Roman" w:hAnsi="Times New Roman"/>
              </w:rPr>
            </w:pPr>
          </w:p>
        </w:tc>
        <w:tc>
          <w:tcPr>
            <w:tcW w:w="1706" w:type="dxa"/>
          </w:tcPr>
          <w:p w:rsidR="003775B5" w:rsidRPr="00B35C59" w:rsidRDefault="003775B5" w:rsidP="00683AEA">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rPr>
                <w:rFonts w:ascii="Times New Roman" w:hAnsi="Times New Roman" w:cs="Times New Roman"/>
                <w:i/>
              </w:rPr>
            </w:pPr>
            <w:r w:rsidRPr="000F0C05">
              <w:rPr>
                <w:rFonts w:ascii="Times New Roman" w:hAnsi="Times New Roman" w:cs="Times New Roman"/>
              </w:rPr>
              <w:t>Фотоконкурс «Подари улыбку миру»</w:t>
            </w:r>
          </w:p>
        </w:tc>
        <w:tc>
          <w:tcPr>
            <w:tcW w:w="2552" w:type="dxa"/>
            <w:gridSpan w:val="3"/>
          </w:tcPr>
          <w:p w:rsidR="003775B5" w:rsidRPr="000F0C05" w:rsidRDefault="003775B5" w:rsidP="00CA47DE">
            <w:pPr>
              <w:rPr>
                <w:rFonts w:ascii="Times New Roman" w:hAnsi="Times New Roman" w:cs="Times New Roman"/>
              </w:rPr>
            </w:pPr>
            <w:r w:rsidRPr="000F0C05">
              <w:rPr>
                <w:rFonts w:ascii="Times New Roman" w:hAnsi="Times New Roman" w:cs="Times New Roman"/>
              </w:rPr>
              <w:t>Участие в проектах РДШ</w:t>
            </w:r>
          </w:p>
        </w:tc>
        <w:tc>
          <w:tcPr>
            <w:tcW w:w="3536"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Участие в проектах РДШ</w:t>
            </w:r>
          </w:p>
        </w:tc>
        <w:tc>
          <w:tcPr>
            <w:tcW w:w="2559"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Члены Отряда, советник директора по ВР Милани Д.Н.</w:t>
            </w:r>
          </w:p>
        </w:tc>
      </w:tr>
      <w:tr w:rsidR="003775B5" w:rsidRPr="00D6012A" w:rsidTr="00683AEA">
        <w:tc>
          <w:tcPr>
            <w:tcW w:w="421" w:type="dxa"/>
          </w:tcPr>
          <w:p w:rsidR="003775B5" w:rsidRPr="00B35C59" w:rsidRDefault="003775B5" w:rsidP="00EA4AF9">
            <w:pPr>
              <w:pStyle w:val="af1"/>
              <w:numPr>
                <w:ilvl w:val="0"/>
                <w:numId w:val="107"/>
              </w:numPr>
              <w:rPr>
                <w:rFonts w:ascii="Times New Roman" w:eastAsia="Times New Roman" w:hAnsi="Times New Roman"/>
              </w:rPr>
            </w:pPr>
          </w:p>
        </w:tc>
        <w:tc>
          <w:tcPr>
            <w:tcW w:w="1706"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общественные объединения»</w:t>
            </w:r>
          </w:p>
        </w:tc>
        <w:tc>
          <w:tcPr>
            <w:tcW w:w="1424" w:type="dxa"/>
          </w:tcPr>
          <w:p w:rsidR="003775B5" w:rsidRPr="000F0C05" w:rsidRDefault="003775B5" w:rsidP="00CA47DE">
            <w:pPr>
              <w:rPr>
                <w:rFonts w:ascii="Times New Roman" w:hAnsi="Times New Roman" w:cs="Times New Roman"/>
              </w:rPr>
            </w:pPr>
          </w:p>
        </w:tc>
        <w:tc>
          <w:tcPr>
            <w:tcW w:w="9342"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559"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6"/>
                <w:szCs w:val="16"/>
              </w:rPr>
              <w:t xml:space="preserve">советник директора по ВР , педагог-организатор Савченко Е.П., педагог-организатор ОБЗР </w:t>
            </w:r>
            <w:r w:rsidRPr="00B35C59">
              <w:rPr>
                <w:rFonts w:ascii="Times New Roman" w:hAnsi="Times New Roman" w:cs="Times New Roman"/>
                <w:sz w:val="18"/>
                <w:szCs w:val="18"/>
              </w:rPr>
              <w:t>Науманов А.А.</w:t>
            </w:r>
          </w:p>
        </w:tc>
      </w:tr>
    </w:tbl>
    <w:p w:rsidR="003775B5" w:rsidRPr="00B35C59" w:rsidRDefault="003775B5" w:rsidP="003775B5">
      <w:pPr>
        <w:jc w:val="center"/>
        <w:rPr>
          <w:rFonts w:ascii="Times New Roman" w:hAnsi="Times New Roman" w:cs="Times New Roman"/>
          <w:b/>
        </w:rPr>
      </w:pPr>
    </w:p>
    <w:p w:rsidR="003775B5" w:rsidRPr="00B2497C" w:rsidRDefault="003775B5" w:rsidP="003775B5">
      <w:pPr>
        <w:jc w:val="center"/>
        <w:rPr>
          <w:rFonts w:ascii="Times New Roman" w:hAnsi="Times New Roman" w:cs="Times New Roman"/>
        </w:rPr>
      </w:pPr>
      <w:r>
        <w:rPr>
          <w:rFonts w:ascii="Times New Roman" w:hAnsi="Times New Roman" w:cs="Times New Roman"/>
          <w:b/>
        </w:rPr>
        <w:t>Апрель</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10"/>
        <w:gridCol w:w="1424"/>
        <w:gridCol w:w="3254"/>
        <w:gridCol w:w="85"/>
        <w:gridCol w:w="2467"/>
        <w:gridCol w:w="839"/>
        <w:gridCol w:w="2696"/>
        <w:gridCol w:w="2702"/>
      </w:tblGrid>
      <w:tr w:rsidR="003775B5" w:rsidRPr="000F0C05" w:rsidTr="00683AEA">
        <w:tc>
          <w:tcPr>
            <w:tcW w:w="417" w:type="dxa"/>
            <w:vMerge w:val="restart"/>
          </w:tcPr>
          <w:p w:rsidR="003775B5" w:rsidRPr="000F0C05" w:rsidRDefault="003775B5" w:rsidP="00CA47DE">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10" w:type="dxa"/>
            <w:vMerge w:val="restart"/>
          </w:tcPr>
          <w:p w:rsidR="003775B5" w:rsidRPr="000F0C05" w:rsidRDefault="003775B5" w:rsidP="00683AE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24"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Дата/</w:t>
            </w:r>
          </w:p>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сроки</w:t>
            </w:r>
          </w:p>
        </w:tc>
        <w:tc>
          <w:tcPr>
            <w:tcW w:w="9341" w:type="dxa"/>
            <w:gridSpan w:val="5"/>
          </w:tcPr>
          <w:p w:rsidR="003775B5" w:rsidRPr="000F0C05" w:rsidRDefault="003775B5" w:rsidP="00CA47DE">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702" w:type="dxa"/>
            <w:vMerge w:val="restart"/>
          </w:tcPr>
          <w:p w:rsidR="003775B5" w:rsidRPr="000F0C05" w:rsidRDefault="003775B5" w:rsidP="00683AEA">
            <w:pPr>
              <w:ind w:firstLine="0"/>
              <w:rPr>
                <w:rFonts w:ascii="Times New Roman" w:hAnsi="Times New Roman" w:cs="Times New Roman"/>
                <w:b/>
              </w:rPr>
            </w:pPr>
            <w:r w:rsidRPr="000F0C05">
              <w:rPr>
                <w:rFonts w:ascii="Times New Roman" w:hAnsi="Times New Roman" w:cs="Times New Roman"/>
                <w:b/>
              </w:rPr>
              <w:t>Ответственные</w:t>
            </w:r>
          </w:p>
        </w:tc>
      </w:tr>
      <w:tr w:rsidR="003775B5" w:rsidRPr="000F0C05" w:rsidTr="00683AEA">
        <w:tc>
          <w:tcPr>
            <w:tcW w:w="417" w:type="dxa"/>
            <w:vMerge/>
          </w:tcPr>
          <w:p w:rsidR="003775B5" w:rsidRPr="000F0C05" w:rsidRDefault="003775B5" w:rsidP="00CA47DE">
            <w:pPr>
              <w:rPr>
                <w:rFonts w:ascii="Times New Roman" w:eastAsia="Times New Roman" w:hAnsi="Times New Roman" w:cs="Times New Roman"/>
              </w:rPr>
            </w:pPr>
          </w:p>
        </w:tc>
        <w:tc>
          <w:tcPr>
            <w:tcW w:w="1710" w:type="dxa"/>
            <w:vMerge/>
          </w:tcPr>
          <w:p w:rsidR="003775B5" w:rsidRPr="000F0C05" w:rsidRDefault="003775B5" w:rsidP="00CA47DE">
            <w:pPr>
              <w:jc w:val="center"/>
              <w:rPr>
                <w:rFonts w:ascii="Times New Roman" w:eastAsia="Times New Roman" w:hAnsi="Times New Roman" w:cs="Times New Roman"/>
              </w:rPr>
            </w:pPr>
          </w:p>
        </w:tc>
        <w:tc>
          <w:tcPr>
            <w:tcW w:w="1424" w:type="dxa"/>
            <w:vMerge/>
          </w:tcPr>
          <w:p w:rsidR="003775B5" w:rsidRPr="000F0C05" w:rsidRDefault="003775B5" w:rsidP="00CA47DE">
            <w:pPr>
              <w:jc w:val="center"/>
              <w:rPr>
                <w:rFonts w:ascii="Times New Roman" w:eastAsia="Times New Roman" w:hAnsi="Times New Roman" w:cs="Times New Roman"/>
              </w:rPr>
            </w:pPr>
          </w:p>
        </w:tc>
        <w:tc>
          <w:tcPr>
            <w:tcW w:w="3254" w:type="dxa"/>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2"/>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5" w:type="dxa"/>
            <w:gridSpan w:val="2"/>
          </w:tcPr>
          <w:p w:rsidR="003775B5" w:rsidRPr="000F0C05" w:rsidRDefault="003775B5" w:rsidP="00CA47DE">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702" w:type="dxa"/>
            <w:vMerge/>
          </w:tcPr>
          <w:p w:rsidR="003775B5" w:rsidRPr="000F0C05" w:rsidRDefault="003775B5" w:rsidP="00CA47DE">
            <w:pPr>
              <w:rPr>
                <w:rFonts w:ascii="Times New Roman" w:hAnsi="Times New Roman" w:cs="Times New Roman"/>
              </w:rPr>
            </w:pP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hAnsi="Times New Roman" w:cs="Times New Roman"/>
                <w:b/>
              </w:rPr>
              <w:t>Модуль «Урочная деятельность»</w:t>
            </w: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9341"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Школьный урок (согласно планам работы учителей-предметников) </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Учителя-предметники</w:t>
            </w: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деятельность»</w:t>
            </w: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2"/>
              </w:rPr>
              <w:t>Каждый понедельник</w:t>
            </w:r>
          </w:p>
        </w:tc>
        <w:tc>
          <w:tcPr>
            <w:tcW w:w="9341" w:type="dxa"/>
            <w:gridSpan w:val="5"/>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702" w:type="dxa"/>
            <w:vMerge w:val="restart"/>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07.04</w:t>
            </w:r>
          </w:p>
        </w:tc>
        <w:tc>
          <w:tcPr>
            <w:tcW w:w="9341" w:type="dxa"/>
            <w:gridSpan w:val="5"/>
          </w:tcPr>
          <w:p w:rsidR="003775B5" w:rsidRPr="000F0C05" w:rsidRDefault="003775B5" w:rsidP="00CA47DE">
            <w:pPr>
              <w:pStyle w:val="TableParagraph"/>
              <w:spacing w:line="253" w:lineRule="exact"/>
              <w:rPr>
                <w:color w:val="FF0000"/>
              </w:rPr>
            </w:pPr>
            <w:r w:rsidRPr="000F0C05">
              <w:rPr>
                <w:color w:val="FF0000"/>
              </w:rPr>
              <w:t xml:space="preserve">Моя малая Родина (региональный  и местный компонент) </w:t>
            </w:r>
          </w:p>
        </w:tc>
        <w:tc>
          <w:tcPr>
            <w:tcW w:w="2702" w:type="dxa"/>
            <w:vMerge/>
          </w:tcPr>
          <w:p w:rsidR="003775B5" w:rsidRPr="00B35C59" w:rsidRDefault="003775B5" w:rsidP="00CA47DE">
            <w:pPr>
              <w:rPr>
                <w:rFonts w:ascii="Times New Roman" w:hAnsi="Times New Roman" w:cs="Times New Roman"/>
              </w:rPr>
            </w:pP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14.04</w:t>
            </w:r>
          </w:p>
        </w:tc>
        <w:tc>
          <w:tcPr>
            <w:tcW w:w="9341" w:type="dxa"/>
            <w:gridSpan w:val="5"/>
          </w:tcPr>
          <w:p w:rsidR="003775B5" w:rsidRPr="000F0C05" w:rsidRDefault="003775B5" w:rsidP="00CA47DE">
            <w:pPr>
              <w:pStyle w:val="TableParagraph"/>
              <w:spacing w:line="253" w:lineRule="exact"/>
              <w:rPr>
                <w:color w:val="FF0000"/>
              </w:rPr>
            </w:pPr>
            <w:r w:rsidRPr="000F0C05">
              <w:rPr>
                <w:color w:val="FF0000"/>
              </w:rPr>
              <w:t xml:space="preserve">Герои космической отрасли </w:t>
            </w:r>
          </w:p>
        </w:tc>
        <w:tc>
          <w:tcPr>
            <w:tcW w:w="2702" w:type="dxa"/>
            <w:vMerge/>
          </w:tcPr>
          <w:p w:rsidR="003775B5" w:rsidRPr="000F0C05" w:rsidRDefault="003775B5" w:rsidP="00CA47DE">
            <w:pPr>
              <w:rPr>
                <w:rFonts w:ascii="Times New Roman" w:hAnsi="Times New Roman" w:cs="Times New Roman"/>
              </w:rPr>
            </w:pP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21.04</w:t>
            </w:r>
          </w:p>
        </w:tc>
        <w:tc>
          <w:tcPr>
            <w:tcW w:w="9341" w:type="dxa"/>
            <w:gridSpan w:val="5"/>
          </w:tcPr>
          <w:p w:rsidR="003775B5" w:rsidRPr="000F0C05" w:rsidRDefault="003775B5" w:rsidP="00CA47DE">
            <w:pPr>
              <w:pStyle w:val="TableParagraph"/>
              <w:spacing w:line="253" w:lineRule="exact"/>
              <w:rPr>
                <w:color w:val="FF0000"/>
              </w:rPr>
            </w:pPr>
            <w:r w:rsidRPr="000F0C05">
              <w:rPr>
                <w:color w:val="FF0000"/>
              </w:rPr>
              <w:t xml:space="preserve">Гражданская авиация России </w:t>
            </w:r>
          </w:p>
        </w:tc>
        <w:tc>
          <w:tcPr>
            <w:tcW w:w="2702" w:type="dxa"/>
            <w:vMerge/>
          </w:tcPr>
          <w:p w:rsidR="003775B5" w:rsidRPr="000F0C05" w:rsidRDefault="003775B5" w:rsidP="00CA47DE">
            <w:pPr>
              <w:rPr>
                <w:rFonts w:ascii="Times New Roman" w:hAnsi="Times New Roman" w:cs="Times New Roman"/>
              </w:rPr>
            </w:pP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color w:val="FF0000"/>
              </w:rPr>
            </w:pPr>
            <w:r w:rsidRPr="000F0C05">
              <w:rPr>
                <w:rFonts w:ascii="Times New Roman" w:hAnsi="Times New Roman" w:cs="Times New Roman"/>
                <w:color w:val="FF0000"/>
              </w:rPr>
              <w:t>28.04</w:t>
            </w:r>
          </w:p>
        </w:tc>
        <w:tc>
          <w:tcPr>
            <w:tcW w:w="9341" w:type="dxa"/>
            <w:gridSpan w:val="5"/>
          </w:tcPr>
          <w:p w:rsidR="003775B5" w:rsidRPr="000F0C05" w:rsidRDefault="003775B5" w:rsidP="00CA47DE">
            <w:pPr>
              <w:pStyle w:val="TableParagraph"/>
              <w:spacing w:line="253" w:lineRule="exact"/>
              <w:rPr>
                <w:color w:val="FF0000"/>
              </w:rPr>
            </w:pPr>
            <w:r w:rsidRPr="000F0C05">
              <w:rPr>
                <w:color w:val="FF0000"/>
              </w:rPr>
              <w:t xml:space="preserve">Медицина России  </w:t>
            </w:r>
          </w:p>
        </w:tc>
        <w:tc>
          <w:tcPr>
            <w:tcW w:w="2702" w:type="dxa"/>
            <w:vMerge/>
          </w:tcPr>
          <w:p w:rsidR="003775B5" w:rsidRPr="000F0C05" w:rsidRDefault="003775B5" w:rsidP="00CA47DE">
            <w:pPr>
              <w:rPr>
                <w:rFonts w:ascii="Times New Roman" w:hAnsi="Times New Roman" w:cs="Times New Roman"/>
              </w:rPr>
            </w:pP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Calibri" w:hAnsi="Times New Roman" w:cs="Times New Roman"/>
                <w:b/>
                <w:color w:val="000000"/>
              </w:rPr>
            </w:pPr>
          </w:p>
        </w:tc>
        <w:tc>
          <w:tcPr>
            <w:tcW w:w="1424" w:type="dxa"/>
          </w:tcPr>
          <w:p w:rsidR="003775B5" w:rsidRPr="000F0C05" w:rsidRDefault="003775B5" w:rsidP="00CA47DE">
            <w:pPr>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2"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535"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Рук. кружков, секций</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3 неделя</w:t>
            </w:r>
          </w:p>
        </w:tc>
        <w:tc>
          <w:tcPr>
            <w:tcW w:w="9341" w:type="dxa"/>
            <w:gridSpan w:val="5"/>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Педагог-организатор ОБЗР Науманов А. А.</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0F0C05" w:rsidRDefault="003775B5" w:rsidP="00CA47DE">
            <w:pPr>
              <w:pStyle w:val="aff7"/>
              <w:rPr>
                <w:sz w:val="20"/>
                <w:szCs w:val="20"/>
              </w:rPr>
            </w:pPr>
          </w:p>
        </w:tc>
        <w:tc>
          <w:tcPr>
            <w:tcW w:w="9341" w:type="dxa"/>
            <w:gridSpan w:val="5"/>
          </w:tcPr>
          <w:p w:rsidR="003775B5" w:rsidRPr="000F0C05" w:rsidRDefault="003775B5" w:rsidP="00CA47DE">
            <w:pPr>
              <w:pStyle w:val="aff7"/>
              <w:ind w:firstLine="0"/>
              <w:rPr>
                <w:color w:val="000000" w:themeColor="text1"/>
                <w:sz w:val="20"/>
                <w:szCs w:val="20"/>
              </w:rPr>
            </w:pPr>
            <w:r w:rsidRPr="000F0C05">
              <w:rPr>
                <w:color w:val="000000" w:themeColor="text1"/>
                <w:sz w:val="20"/>
                <w:szCs w:val="20"/>
              </w:rPr>
              <w:t>Круглый стол по теме «Полезная информация и безопасные сайты для подростков в сети Интернет»</w:t>
            </w:r>
          </w:p>
        </w:tc>
        <w:tc>
          <w:tcPr>
            <w:tcW w:w="2702" w:type="dxa"/>
          </w:tcPr>
          <w:p w:rsidR="003775B5" w:rsidRPr="000F0C05" w:rsidRDefault="003775B5" w:rsidP="00CA47DE">
            <w:pPr>
              <w:pStyle w:val="aff7"/>
              <w:ind w:left="0" w:firstLine="0"/>
              <w:rPr>
                <w:color w:val="000000" w:themeColor="text1"/>
                <w:sz w:val="20"/>
                <w:szCs w:val="20"/>
              </w:rPr>
            </w:pPr>
            <w:r w:rsidRPr="000F0C05">
              <w:rPr>
                <w:sz w:val="20"/>
                <w:szCs w:val="20"/>
              </w:rPr>
              <w:t>Зам.дир. по ВР Соснова Г.А.</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«Основные  школьные дела»</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4"/>
              </w:rPr>
              <w:t>каждый понедельник/пятницу</w:t>
            </w:r>
          </w:p>
        </w:tc>
        <w:tc>
          <w:tcPr>
            <w:tcW w:w="9341" w:type="dxa"/>
            <w:gridSpan w:val="5"/>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70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Зам.дир. по ВР Ковалева Е.В. советник директора по ВР, педагог-организатор  Савченко Е.П.</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12.04</w:t>
            </w:r>
          </w:p>
        </w:tc>
        <w:tc>
          <w:tcPr>
            <w:tcW w:w="9341" w:type="dxa"/>
            <w:gridSpan w:val="5"/>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b/>
              </w:rPr>
              <w:t>День космонавтики.</w:t>
            </w:r>
            <w:r w:rsidRPr="00B35C59">
              <w:rPr>
                <w:rFonts w:ascii="Times New Roman" w:hAnsi="Times New Roman" w:cs="Times New Roman"/>
              </w:rPr>
              <w:t xml:space="preserve"> Гагаринский урок «Космос – это мы». 65 лет со дня запуска СССР первого искусственного спутника Земли</w:t>
            </w: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sz w:val="20"/>
                <w:szCs w:val="20"/>
              </w:rPr>
              <w:t>Зам.дир. по ВР, педагог-ганизатор</w:t>
            </w:r>
            <w:r w:rsidRPr="00B35C59">
              <w:rPr>
                <w:rFonts w:ascii="Times New Roman" w:hAnsi="Times New Roman" w:cs="Times New Roman"/>
              </w:rPr>
              <w:t>Савченко Е.П.</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07.04</w:t>
            </w:r>
          </w:p>
        </w:tc>
        <w:tc>
          <w:tcPr>
            <w:tcW w:w="9341" w:type="dxa"/>
            <w:gridSpan w:val="5"/>
          </w:tcPr>
          <w:p w:rsidR="003775B5" w:rsidRPr="00B35C59" w:rsidRDefault="003775B5" w:rsidP="00CA47DE">
            <w:pPr>
              <w:tabs>
                <w:tab w:val="left" w:pos="767"/>
                <w:tab w:val="center" w:pos="4070"/>
              </w:tabs>
              <w:spacing w:after="48" w:line="232" w:lineRule="auto"/>
              <w:jc w:val="center"/>
              <w:rPr>
                <w:rFonts w:ascii="Times New Roman" w:hAnsi="Times New Roman" w:cs="Times New Roman"/>
                <w:b/>
              </w:rPr>
            </w:pPr>
            <w:r w:rsidRPr="00B35C59">
              <w:rPr>
                <w:rFonts w:ascii="Times New Roman" w:hAnsi="Times New Roman" w:cs="Times New Roman"/>
                <w:b/>
              </w:rPr>
              <w:t xml:space="preserve">Всемирный день </w:t>
            </w:r>
            <w:r w:rsidRPr="00B35C59">
              <w:rPr>
                <w:rFonts w:ascii="Times New Roman" w:hAnsi="Times New Roman" w:cs="Times New Roman"/>
                <w:b/>
                <w:bCs/>
              </w:rPr>
              <w:t>Здоровья «В здоровом теле здоровый дух».  Девиз месяца: «Здоровье – путь к успеху»</w:t>
            </w:r>
          </w:p>
        </w:tc>
        <w:tc>
          <w:tcPr>
            <w:tcW w:w="2702" w:type="dxa"/>
          </w:tcPr>
          <w:p w:rsidR="003775B5" w:rsidRPr="00B35C59" w:rsidRDefault="003775B5" w:rsidP="00CA47DE">
            <w:pPr>
              <w:rPr>
                <w:rFonts w:ascii="Times New Roman" w:hAnsi="Times New Roman" w:cs="Times New Roman"/>
                <w:sz w:val="16"/>
                <w:szCs w:val="16"/>
              </w:rPr>
            </w:pPr>
            <w:r w:rsidRPr="00B35C59">
              <w:rPr>
                <w:rFonts w:ascii="Times New Roman" w:hAnsi="Times New Roman" w:cs="Times New Roman"/>
                <w:sz w:val="16"/>
                <w:szCs w:val="16"/>
              </w:rPr>
              <w:t>МО физической культуры, Зам.дир. по ВР, педагог-организатор  Савченко Е.П.</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07.04</w:t>
            </w:r>
          </w:p>
        </w:tc>
        <w:tc>
          <w:tcPr>
            <w:tcW w:w="9341" w:type="dxa"/>
            <w:gridSpan w:val="5"/>
          </w:tcPr>
          <w:p w:rsidR="003775B5" w:rsidRPr="000F0C05" w:rsidRDefault="003775B5" w:rsidP="00CA47DE">
            <w:pPr>
              <w:pStyle w:val="aff7"/>
              <w:rPr>
                <w:b/>
                <w:sz w:val="20"/>
                <w:szCs w:val="20"/>
              </w:rPr>
            </w:pPr>
            <w:r w:rsidRPr="000F0C05">
              <w:rPr>
                <w:b/>
                <w:sz w:val="20"/>
                <w:szCs w:val="20"/>
              </w:rPr>
              <w:t>Спортивный общешкольный семейный праздник «Спорт — это жизнь»</w:t>
            </w:r>
          </w:p>
        </w:tc>
        <w:tc>
          <w:tcPr>
            <w:tcW w:w="2702" w:type="dxa"/>
          </w:tcPr>
          <w:p w:rsidR="003775B5" w:rsidRPr="00B35C59" w:rsidRDefault="003775B5" w:rsidP="00683AEA">
            <w:pPr>
              <w:ind w:firstLine="0"/>
              <w:rPr>
                <w:rFonts w:ascii="Times New Roman" w:hAnsi="Times New Roman" w:cs="Times New Roman"/>
                <w:sz w:val="16"/>
                <w:szCs w:val="16"/>
              </w:rPr>
            </w:pPr>
            <w:r w:rsidRPr="00B35C59">
              <w:rPr>
                <w:rFonts w:ascii="Times New Roman" w:hAnsi="Times New Roman" w:cs="Times New Roman"/>
                <w:sz w:val="16"/>
                <w:szCs w:val="16"/>
              </w:rPr>
              <w:t>МО физической культуры, Зам.дир. по ВР, педагог-организатор  Савченко Е.П.</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18.04</w:t>
            </w:r>
          </w:p>
        </w:tc>
        <w:tc>
          <w:tcPr>
            <w:tcW w:w="9341"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b/>
              </w:rPr>
              <w:t>День воинской славы России</w:t>
            </w:r>
            <w:r w:rsidRPr="00B35C59">
              <w:rPr>
                <w:rFonts w:ascii="Times New Roman" w:hAnsi="Times New Roman" w:cs="Times New Roman"/>
              </w:rPr>
              <w:t>. День победы русских воинов князя Александра Невского над немецкими рыцарями на Чудском озере (Ледовое побоище, 1242)</w:t>
            </w:r>
          </w:p>
        </w:tc>
        <w:tc>
          <w:tcPr>
            <w:tcW w:w="2702" w:type="dxa"/>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sz w:val="18"/>
                <w:szCs w:val="18"/>
              </w:rPr>
              <w:t>МО истории, рук. клуба «Поиск» Гиренко Т.А.</w:t>
            </w: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rPr>
            </w:pPr>
          </w:p>
        </w:tc>
        <w:tc>
          <w:tcPr>
            <w:tcW w:w="9341" w:type="dxa"/>
            <w:gridSpan w:val="5"/>
          </w:tcPr>
          <w:p w:rsidR="003775B5" w:rsidRPr="00B35C59" w:rsidRDefault="003775B5" w:rsidP="00CA47DE">
            <w:pPr>
              <w:rPr>
                <w:rFonts w:ascii="Times New Roman" w:hAnsi="Times New Roman" w:cs="Times New Roman"/>
                <w:b/>
              </w:rPr>
            </w:pPr>
            <w:r w:rsidRPr="00B35C59">
              <w:rPr>
                <w:rFonts w:ascii="Times New Roman" w:hAnsi="Times New Roman" w:cs="Times New Roman"/>
                <w:b/>
              </w:rPr>
              <w:t>Юнармейская игра «Зарничка»</w:t>
            </w:r>
            <w:r w:rsidRPr="00B35C59">
              <w:rPr>
                <w:rFonts w:ascii="Times New Roman" w:hAnsi="Times New Roman" w:cs="Times New Roman"/>
              </w:rPr>
              <w:t>, посвященной 80-годовщине Победы советского народа в Великой Отечественной войне 1941-1945 годов</w:t>
            </w:r>
          </w:p>
        </w:tc>
        <w:tc>
          <w:tcPr>
            <w:tcW w:w="2702" w:type="dxa"/>
          </w:tcPr>
          <w:p w:rsidR="003775B5" w:rsidRPr="000F0C05" w:rsidRDefault="003775B5" w:rsidP="00683AEA">
            <w:pPr>
              <w:ind w:firstLine="0"/>
              <w:rPr>
                <w:rFonts w:ascii="Times New Roman" w:hAnsi="Times New Roman" w:cs="Times New Roman"/>
                <w:sz w:val="18"/>
                <w:szCs w:val="18"/>
              </w:rPr>
            </w:pPr>
            <w:r w:rsidRPr="000F0C05">
              <w:rPr>
                <w:rFonts w:ascii="Times New Roman" w:hAnsi="Times New Roman" w:cs="Times New Roman"/>
                <w:sz w:val="18"/>
                <w:szCs w:val="18"/>
              </w:rPr>
              <w:t>Кл.рук</w:t>
            </w:r>
            <w:r>
              <w:rPr>
                <w:rFonts w:ascii="Times New Roman" w:hAnsi="Times New Roman" w:cs="Times New Roman"/>
                <w:sz w:val="18"/>
                <w:szCs w:val="18"/>
              </w:rPr>
              <w:t>2</w:t>
            </w:r>
            <w:r w:rsidRPr="000F0C05">
              <w:rPr>
                <w:rFonts w:ascii="Times New Roman" w:hAnsi="Times New Roman" w:cs="Times New Roman"/>
                <w:sz w:val="18"/>
                <w:szCs w:val="18"/>
              </w:rPr>
              <w:t>-</w:t>
            </w:r>
            <w:r>
              <w:rPr>
                <w:rFonts w:ascii="Times New Roman" w:hAnsi="Times New Roman" w:cs="Times New Roman"/>
                <w:sz w:val="18"/>
                <w:szCs w:val="18"/>
              </w:rPr>
              <w:t>6</w:t>
            </w:r>
            <w:r w:rsidRPr="000F0C05">
              <w:rPr>
                <w:rFonts w:ascii="Times New Roman" w:hAnsi="Times New Roman" w:cs="Times New Roman"/>
                <w:sz w:val="18"/>
                <w:szCs w:val="18"/>
              </w:rPr>
              <w:t>кл.</w:t>
            </w:r>
          </w:p>
        </w:tc>
      </w:tr>
      <w:tr w:rsidR="003775B5" w:rsidRPr="00D6012A"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tcPr>
          <w:p w:rsidR="003775B5" w:rsidRPr="000F0C05" w:rsidRDefault="003775B5" w:rsidP="00683AE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«Внешкольные мероприятия»</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7"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tcPr>
          <w:p w:rsidR="003775B5" w:rsidRPr="00B35C59" w:rsidRDefault="003775B5" w:rsidP="00683AE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339"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3306"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2696"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sz w:val="20"/>
              </w:rPr>
              <w:t>кл. рук 4-11 кл.</w:t>
            </w:r>
            <w:r w:rsidRPr="00B35C59">
              <w:rPr>
                <w:rFonts w:ascii="Times New Roman" w:hAnsi="Times New Roman" w:cs="Times New Roman"/>
                <w:sz w:val="18"/>
                <w:szCs w:val="20"/>
              </w:rPr>
              <w:t>, отв.за пришкольный участок Сунетова О.П.</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B35C59" w:rsidRDefault="003775B5" w:rsidP="00683AE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4 недля</w:t>
            </w:r>
          </w:p>
        </w:tc>
        <w:tc>
          <w:tcPr>
            <w:tcW w:w="9341" w:type="dxa"/>
            <w:gridSpan w:val="5"/>
          </w:tcPr>
          <w:p w:rsidR="003775B5" w:rsidRPr="000F0C05" w:rsidRDefault="003775B5" w:rsidP="00CA47DE">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70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sz w:val="16"/>
                <w:szCs w:val="16"/>
              </w:rPr>
            </w:pPr>
            <w:r w:rsidRPr="000F0C05">
              <w:rPr>
                <w:rFonts w:ascii="Times New Roman" w:hAnsi="Times New Roman" w:cs="Times New Roman"/>
                <w:sz w:val="16"/>
                <w:szCs w:val="16"/>
              </w:rPr>
              <w:t>Согласно приказа</w:t>
            </w:r>
          </w:p>
        </w:tc>
        <w:tc>
          <w:tcPr>
            <w:tcW w:w="9341" w:type="dxa"/>
            <w:gridSpan w:val="5"/>
          </w:tcPr>
          <w:p w:rsidR="003775B5" w:rsidRPr="000F0C05" w:rsidRDefault="003775B5" w:rsidP="00CA47DE">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AC66C3" w:rsidRDefault="003775B5" w:rsidP="00CA47DE">
            <w:pPr>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1"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AC66C3" w:rsidRDefault="003775B5" w:rsidP="00683AE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1" w:type="dxa"/>
            <w:gridSpan w:val="5"/>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702" w:type="dxa"/>
          </w:tcPr>
          <w:p w:rsidR="003775B5" w:rsidRPr="005A74A9" w:rsidRDefault="003775B5" w:rsidP="00683AE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Times New Roman" w:hAnsi="Times New Roman" w:cs="Times New Roman"/>
                <w:b/>
              </w:rPr>
            </w:pPr>
          </w:p>
        </w:tc>
        <w:tc>
          <w:tcPr>
            <w:tcW w:w="1424" w:type="dxa"/>
          </w:tcPr>
          <w:p w:rsidR="003775B5" w:rsidRPr="00AC66C3" w:rsidRDefault="003775B5" w:rsidP="00683AE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1" w:type="dxa"/>
            <w:gridSpan w:val="5"/>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rPr>
              <w:t>Информирование родителей по вопросам обеспечения информационной безопасности детей,  распространение памяток, листовок</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tcPr>
          <w:p w:rsidR="003775B5" w:rsidRPr="000F0C05" w:rsidRDefault="003775B5" w:rsidP="00683AE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«Самоуправление»</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rPr>
                <w:rFonts w:ascii="Times New Roman" w:hAnsi="Times New Roman" w:cs="Times New Roman"/>
                <w:i/>
              </w:rPr>
            </w:pPr>
          </w:p>
        </w:tc>
        <w:tc>
          <w:tcPr>
            <w:tcW w:w="2552"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Цикл дел «Иргаклы- зелёное село»</w:t>
            </w:r>
          </w:p>
        </w:tc>
        <w:tc>
          <w:tcPr>
            <w:tcW w:w="3535"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Участие в проектах РДШ</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СС, советник директора по ВР Савченко Е.П.</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 xml:space="preserve">Модуль «Профилактика и </w:t>
            </w:r>
            <w:r w:rsidRPr="000F0C05">
              <w:rPr>
                <w:rFonts w:ascii="Times New Roman" w:hAnsi="Times New Roman" w:cs="Times New Roman"/>
                <w:b/>
              </w:rPr>
              <w:t>БЕЗопасность»</w:t>
            </w:r>
          </w:p>
        </w:tc>
        <w:tc>
          <w:tcPr>
            <w:tcW w:w="1424" w:type="dxa"/>
          </w:tcPr>
          <w:p w:rsidR="003775B5" w:rsidRPr="000F0C05" w:rsidRDefault="003775B5" w:rsidP="00CA47DE">
            <w:pPr>
              <w:rPr>
                <w:rFonts w:ascii="Times New Roman" w:hAnsi="Times New Roman" w:cs="Times New Roman"/>
              </w:rPr>
            </w:pPr>
          </w:p>
        </w:tc>
        <w:tc>
          <w:tcPr>
            <w:tcW w:w="5806" w:type="dxa"/>
            <w:gridSpan w:val="3"/>
          </w:tcPr>
          <w:p w:rsidR="003775B5" w:rsidRPr="000F0C05" w:rsidRDefault="003775B5" w:rsidP="00CA47DE">
            <w:pPr>
              <w:ind w:left="360" w:hanging="360"/>
              <w:rPr>
                <w:rFonts w:ascii="Times New Roman" w:hAnsi="Times New Roman" w:cs="Times New Roman"/>
              </w:rPr>
            </w:pPr>
            <w:r w:rsidRPr="000F0C05">
              <w:rPr>
                <w:rFonts w:ascii="Times New Roman" w:hAnsi="Times New Roman" w:cs="Times New Roman"/>
                <w:b/>
              </w:rPr>
              <w:t>День здоровья</w:t>
            </w:r>
          </w:p>
        </w:tc>
        <w:tc>
          <w:tcPr>
            <w:tcW w:w="3535" w:type="dxa"/>
            <w:gridSpan w:val="2"/>
          </w:tcPr>
          <w:p w:rsidR="003775B5" w:rsidRPr="00B35C59" w:rsidRDefault="003775B5" w:rsidP="00CA47DE">
            <w:pPr>
              <w:ind w:left="-1" w:hanging="65"/>
              <w:rPr>
                <w:rFonts w:ascii="Times New Roman" w:hAnsi="Times New Roman" w:cs="Times New Roman"/>
              </w:rPr>
            </w:pPr>
            <w:r w:rsidRPr="00B35C59">
              <w:rPr>
                <w:rFonts w:ascii="Times New Roman" w:hAnsi="Times New Roman" w:cs="Times New Roman"/>
              </w:rPr>
              <w:t>Спартакиада допризывников «К защите Родины готов!»</w:t>
            </w:r>
          </w:p>
        </w:tc>
        <w:tc>
          <w:tcPr>
            <w:tcW w:w="2702" w:type="dxa"/>
          </w:tcPr>
          <w:p w:rsidR="003775B5" w:rsidRPr="00B35C59" w:rsidRDefault="003775B5" w:rsidP="00CA47DE">
            <w:pPr>
              <w:ind w:left="34" w:hanging="34"/>
              <w:rPr>
                <w:rFonts w:ascii="Times New Roman" w:hAnsi="Times New Roman" w:cs="Times New Roman"/>
              </w:rPr>
            </w:pPr>
            <w:r w:rsidRPr="00B35C59">
              <w:rPr>
                <w:rFonts w:ascii="Times New Roman" w:hAnsi="Times New Roman" w:cs="Times New Roman"/>
              </w:rPr>
              <w:t>Педагог-организатор ОБЗР НаумановА.А., МО физической культуры</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B35C59" w:rsidRDefault="003775B5" w:rsidP="00CA47DE">
            <w:pPr>
              <w:rPr>
                <w:rFonts w:ascii="Times New Roman" w:hAnsi="Times New Roman" w:cs="Times New Roman"/>
              </w:rPr>
            </w:pPr>
          </w:p>
        </w:tc>
        <w:tc>
          <w:tcPr>
            <w:tcW w:w="3254" w:type="dxa"/>
          </w:tcPr>
          <w:p w:rsidR="003775B5" w:rsidRPr="000F0C05" w:rsidRDefault="003775B5" w:rsidP="00CA47DE">
            <w:pPr>
              <w:pStyle w:val="aff7"/>
              <w:ind w:left="0" w:firstLine="0"/>
              <w:rPr>
                <w:sz w:val="20"/>
                <w:szCs w:val="20"/>
              </w:rPr>
            </w:pPr>
            <w:r w:rsidRPr="000F0C05">
              <w:rPr>
                <w:sz w:val="20"/>
                <w:szCs w:val="20"/>
              </w:rPr>
              <w:t>Урок-беседа «Правила работы в сети Интернет»</w:t>
            </w:r>
          </w:p>
        </w:tc>
        <w:tc>
          <w:tcPr>
            <w:tcW w:w="2552" w:type="dxa"/>
            <w:gridSpan w:val="2"/>
          </w:tcPr>
          <w:p w:rsidR="003775B5" w:rsidRPr="000F0C05" w:rsidRDefault="003775B5" w:rsidP="00CA47DE">
            <w:pPr>
              <w:pStyle w:val="aff7"/>
              <w:ind w:left="0" w:firstLine="0"/>
              <w:rPr>
                <w:sz w:val="20"/>
                <w:szCs w:val="20"/>
              </w:rPr>
            </w:pPr>
            <w:r w:rsidRPr="000F0C05">
              <w:rPr>
                <w:sz w:val="20"/>
                <w:szCs w:val="20"/>
              </w:rPr>
              <w:t>Урок-беседа</w:t>
            </w:r>
            <w:r w:rsidRPr="000F0C05">
              <w:rPr>
                <w:color w:val="000000" w:themeColor="text1"/>
                <w:sz w:val="22"/>
              </w:rPr>
              <w:t>«Основы безопасности детей и молодежи в Интернете»</w:t>
            </w:r>
          </w:p>
        </w:tc>
        <w:tc>
          <w:tcPr>
            <w:tcW w:w="3535" w:type="dxa"/>
            <w:gridSpan w:val="2"/>
          </w:tcPr>
          <w:p w:rsidR="003775B5" w:rsidRPr="000F0C05" w:rsidRDefault="003775B5" w:rsidP="00CA47DE">
            <w:pPr>
              <w:pStyle w:val="aff7"/>
              <w:ind w:left="0" w:firstLine="0"/>
              <w:rPr>
                <w:sz w:val="20"/>
                <w:szCs w:val="20"/>
              </w:rPr>
            </w:pPr>
            <w:r w:rsidRPr="000F0C05">
              <w:rPr>
                <w:sz w:val="20"/>
                <w:szCs w:val="20"/>
              </w:rPr>
              <w:t>Урок-беседа«Опасные Интернет-сайты»</w:t>
            </w:r>
          </w:p>
        </w:tc>
        <w:tc>
          <w:tcPr>
            <w:tcW w:w="2702" w:type="dxa"/>
          </w:tcPr>
          <w:p w:rsidR="003775B5" w:rsidRPr="000F0C05" w:rsidRDefault="003775B5" w:rsidP="00CA47DE">
            <w:pPr>
              <w:pStyle w:val="aff7"/>
              <w:ind w:left="0" w:firstLine="0"/>
              <w:rPr>
                <w:sz w:val="20"/>
                <w:szCs w:val="20"/>
              </w:rPr>
            </w:pPr>
            <w:r w:rsidRPr="000F0C05">
              <w:rPr>
                <w:sz w:val="20"/>
                <w:szCs w:val="20"/>
              </w:rPr>
              <w:t>Классные руководители, соц.педагогСунетова О.П.</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30.04</w:t>
            </w:r>
          </w:p>
        </w:tc>
        <w:tc>
          <w:tcPr>
            <w:tcW w:w="9341" w:type="dxa"/>
            <w:gridSpan w:val="5"/>
          </w:tcPr>
          <w:p w:rsidR="003775B5" w:rsidRPr="00B35C59" w:rsidRDefault="003775B5" w:rsidP="00CA47DE">
            <w:pPr>
              <w:rPr>
                <w:rFonts w:ascii="Times New Roman" w:hAnsi="Times New Roman" w:cs="Times New Roman"/>
              </w:rPr>
            </w:pPr>
            <w:r w:rsidRPr="00B35C59">
              <w:rPr>
                <w:rFonts w:ascii="Times New Roman" w:hAnsi="Times New Roman" w:cs="Times New Roman"/>
                <w:b/>
              </w:rPr>
              <w:t>Всероссийский открытый урок «ОБЖ»</w:t>
            </w:r>
            <w:r w:rsidRPr="00B35C59">
              <w:rPr>
                <w:rFonts w:ascii="Times New Roman" w:hAnsi="Times New Roman" w:cs="Times New Roman"/>
              </w:rPr>
              <w:t xml:space="preserve"> (день пожарной охраны)</w:t>
            </w:r>
          </w:p>
        </w:tc>
        <w:tc>
          <w:tcPr>
            <w:tcW w:w="2702" w:type="dxa"/>
          </w:tcPr>
          <w:p w:rsidR="003775B5" w:rsidRPr="00B35C59" w:rsidRDefault="003775B5" w:rsidP="00683AEA">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руководители, педагог-организатор ОБЗР Науманов А.А.</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rPr>
            </w:pPr>
          </w:p>
        </w:tc>
        <w:tc>
          <w:tcPr>
            <w:tcW w:w="3254" w:type="dxa"/>
          </w:tcPr>
          <w:p w:rsidR="003775B5" w:rsidRPr="000F0C05" w:rsidRDefault="003775B5" w:rsidP="00CA47DE">
            <w:pPr>
              <w:pStyle w:val="aff7"/>
              <w:rPr>
                <w:sz w:val="20"/>
                <w:szCs w:val="20"/>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Беседы «Проблемы компьютерной зависимости»</w:t>
            </w:r>
          </w:p>
        </w:tc>
        <w:tc>
          <w:tcPr>
            <w:tcW w:w="3535" w:type="dxa"/>
            <w:gridSpan w:val="2"/>
          </w:tcPr>
          <w:p w:rsidR="003775B5" w:rsidRPr="000F0C05" w:rsidRDefault="003775B5" w:rsidP="00CA47DE">
            <w:pPr>
              <w:pStyle w:val="aff7"/>
              <w:rPr>
                <w:sz w:val="20"/>
                <w:szCs w:val="20"/>
              </w:rPr>
            </w:pPr>
          </w:p>
        </w:tc>
        <w:tc>
          <w:tcPr>
            <w:tcW w:w="2702" w:type="dxa"/>
          </w:tcPr>
          <w:p w:rsidR="003775B5" w:rsidRPr="000F0C05" w:rsidRDefault="003775B5" w:rsidP="00CA47DE">
            <w:pPr>
              <w:pStyle w:val="aff7"/>
              <w:ind w:left="0" w:firstLine="0"/>
              <w:rPr>
                <w:sz w:val="20"/>
                <w:szCs w:val="20"/>
              </w:rPr>
            </w:pPr>
            <w:r w:rsidRPr="000F0C05">
              <w:rPr>
                <w:sz w:val="20"/>
                <w:szCs w:val="20"/>
              </w:rPr>
              <w:t xml:space="preserve">педагог-организатор </w:t>
            </w:r>
            <w:r w:rsidRPr="005A74A9">
              <w:rPr>
                <w:sz w:val="20"/>
                <w:szCs w:val="20"/>
              </w:rPr>
              <w:t>Савченко Е.П.</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rPr>
            </w:pPr>
          </w:p>
        </w:tc>
        <w:tc>
          <w:tcPr>
            <w:tcW w:w="3254" w:type="dxa"/>
          </w:tcPr>
          <w:p w:rsidR="003775B5" w:rsidRPr="000F0C05" w:rsidRDefault="003775B5" w:rsidP="00CA47DE">
            <w:pPr>
              <w:pStyle w:val="aff7"/>
              <w:rPr>
                <w:sz w:val="20"/>
                <w:szCs w:val="20"/>
              </w:rPr>
            </w:pPr>
          </w:p>
        </w:tc>
        <w:tc>
          <w:tcPr>
            <w:tcW w:w="2552" w:type="dxa"/>
            <w:gridSpan w:val="2"/>
          </w:tcPr>
          <w:p w:rsidR="003775B5" w:rsidRPr="000F0C05" w:rsidRDefault="003775B5" w:rsidP="00CA47DE">
            <w:pPr>
              <w:pStyle w:val="aff7"/>
              <w:ind w:left="0" w:firstLine="0"/>
              <w:rPr>
                <w:sz w:val="22"/>
              </w:rPr>
            </w:pPr>
            <w:r w:rsidRPr="000F0C05">
              <w:rPr>
                <w:sz w:val="22"/>
              </w:rPr>
              <w:t>Изготовление буклетов на тему «Безопасный Интернет», «Интернет и дети»</w:t>
            </w:r>
          </w:p>
        </w:tc>
        <w:tc>
          <w:tcPr>
            <w:tcW w:w="3535" w:type="dxa"/>
            <w:gridSpan w:val="2"/>
          </w:tcPr>
          <w:p w:rsidR="003775B5" w:rsidRPr="000F0C05" w:rsidRDefault="003775B5" w:rsidP="00CA47DE">
            <w:pPr>
              <w:pStyle w:val="aff7"/>
              <w:rPr>
                <w:sz w:val="22"/>
              </w:rPr>
            </w:pPr>
          </w:p>
        </w:tc>
        <w:tc>
          <w:tcPr>
            <w:tcW w:w="2702" w:type="dxa"/>
          </w:tcPr>
          <w:p w:rsidR="003775B5" w:rsidRPr="000F0C05" w:rsidRDefault="003775B5" w:rsidP="00CA47DE">
            <w:pPr>
              <w:pStyle w:val="aff7"/>
              <w:ind w:left="0" w:firstLine="0"/>
              <w:rPr>
                <w:sz w:val="20"/>
                <w:szCs w:val="20"/>
              </w:rPr>
            </w:pPr>
            <w:r>
              <w:rPr>
                <w:sz w:val="20"/>
                <w:szCs w:val="20"/>
              </w:rPr>
              <w:t>Соц. п</w:t>
            </w:r>
            <w:r w:rsidRPr="000F0C05">
              <w:rPr>
                <w:sz w:val="20"/>
                <w:szCs w:val="20"/>
              </w:rPr>
              <w:t>едагог Сунетова О.П., педагог-психолог Аджиева А.Д.</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pStyle w:val="aff7"/>
              <w:ind w:left="0" w:firstLine="0"/>
              <w:rPr>
                <w:sz w:val="16"/>
                <w:szCs w:val="16"/>
              </w:rPr>
            </w:pPr>
            <w:r w:rsidRPr="000F0C05">
              <w:rPr>
                <w:sz w:val="16"/>
                <w:szCs w:val="16"/>
              </w:rPr>
              <w:t>втечение месяца</w:t>
            </w:r>
          </w:p>
        </w:tc>
        <w:tc>
          <w:tcPr>
            <w:tcW w:w="3254" w:type="dxa"/>
          </w:tcPr>
          <w:p w:rsidR="003775B5" w:rsidRPr="000F0C05" w:rsidRDefault="003775B5" w:rsidP="00CA47DE">
            <w:pPr>
              <w:pStyle w:val="aff7"/>
              <w:ind w:left="0" w:firstLine="0"/>
              <w:rPr>
                <w:sz w:val="18"/>
                <w:szCs w:val="18"/>
              </w:rPr>
            </w:pPr>
            <w:r w:rsidRPr="000F0C05">
              <w:rPr>
                <w:sz w:val="18"/>
                <w:szCs w:val="18"/>
              </w:rPr>
              <w:t>Буклет для учащихся «Твои права и обязанности»</w:t>
            </w:r>
          </w:p>
        </w:tc>
        <w:tc>
          <w:tcPr>
            <w:tcW w:w="2552" w:type="dxa"/>
            <w:gridSpan w:val="2"/>
          </w:tcPr>
          <w:p w:rsidR="003775B5" w:rsidRPr="000F0C05" w:rsidRDefault="003775B5" w:rsidP="00CA47DE">
            <w:pPr>
              <w:pStyle w:val="aff7"/>
              <w:rPr>
                <w:sz w:val="18"/>
                <w:szCs w:val="18"/>
              </w:rPr>
            </w:pPr>
          </w:p>
        </w:tc>
        <w:tc>
          <w:tcPr>
            <w:tcW w:w="3535" w:type="dxa"/>
            <w:gridSpan w:val="2"/>
          </w:tcPr>
          <w:p w:rsidR="003775B5" w:rsidRPr="000F0C05" w:rsidRDefault="003775B5" w:rsidP="00CA47DE">
            <w:pPr>
              <w:pStyle w:val="aff7"/>
              <w:ind w:left="0" w:firstLine="0"/>
              <w:rPr>
                <w:sz w:val="18"/>
                <w:szCs w:val="18"/>
              </w:rPr>
            </w:pPr>
            <w:r w:rsidRPr="000F0C05">
              <w:rPr>
                <w:sz w:val="18"/>
                <w:szCs w:val="18"/>
              </w:rPr>
              <w:t>Беседа  «Телефон доверия». Оформление наглядной информации.</w:t>
            </w:r>
          </w:p>
        </w:tc>
        <w:tc>
          <w:tcPr>
            <w:tcW w:w="2702" w:type="dxa"/>
          </w:tcPr>
          <w:p w:rsidR="003775B5" w:rsidRPr="000F0C05" w:rsidRDefault="003775B5" w:rsidP="00CA47DE">
            <w:pPr>
              <w:pStyle w:val="aff7"/>
              <w:ind w:left="0" w:firstLine="0"/>
              <w:rPr>
                <w:sz w:val="18"/>
                <w:szCs w:val="18"/>
              </w:rPr>
            </w:pPr>
            <w:r w:rsidRPr="000F0C05">
              <w:rPr>
                <w:sz w:val="18"/>
                <w:szCs w:val="18"/>
              </w:rPr>
              <w:t>Гиренко Т.А. уполномоченный по правам ребёнка</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pStyle w:val="aff7"/>
              <w:rPr>
                <w:sz w:val="18"/>
                <w:szCs w:val="18"/>
              </w:rPr>
            </w:pPr>
          </w:p>
        </w:tc>
        <w:tc>
          <w:tcPr>
            <w:tcW w:w="3254" w:type="dxa"/>
          </w:tcPr>
          <w:p w:rsidR="003775B5" w:rsidRPr="000F0C05" w:rsidRDefault="003775B5" w:rsidP="00CA47DE">
            <w:pPr>
              <w:pStyle w:val="aff7"/>
              <w:rPr>
                <w:sz w:val="18"/>
                <w:szCs w:val="18"/>
              </w:rPr>
            </w:pPr>
          </w:p>
        </w:tc>
        <w:tc>
          <w:tcPr>
            <w:tcW w:w="2552" w:type="dxa"/>
            <w:gridSpan w:val="2"/>
          </w:tcPr>
          <w:p w:rsidR="003775B5" w:rsidRPr="000F0C05" w:rsidRDefault="003775B5" w:rsidP="00CA47DE">
            <w:pPr>
              <w:pStyle w:val="aff7"/>
              <w:ind w:left="0" w:firstLine="0"/>
              <w:rPr>
                <w:color w:val="000000" w:themeColor="text1"/>
                <w:sz w:val="18"/>
                <w:szCs w:val="18"/>
              </w:rPr>
            </w:pPr>
            <w:r w:rsidRPr="000F0C05">
              <w:rPr>
                <w:color w:val="000000" w:themeColor="text1"/>
                <w:sz w:val="18"/>
                <w:szCs w:val="18"/>
              </w:rPr>
              <w:t xml:space="preserve">Конкурс рисунков «Мой друг - Интернет» </w:t>
            </w:r>
          </w:p>
        </w:tc>
        <w:tc>
          <w:tcPr>
            <w:tcW w:w="3535" w:type="dxa"/>
            <w:gridSpan w:val="2"/>
          </w:tcPr>
          <w:p w:rsidR="003775B5" w:rsidRPr="000F0C05" w:rsidRDefault="003775B5" w:rsidP="00CA47DE">
            <w:pPr>
              <w:pStyle w:val="aff7"/>
              <w:rPr>
                <w:sz w:val="18"/>
                <w:szCs w:val="18"/>
              </w:rPr>
            </w:pPr>
          </w:p>
        </w:tc>
        <w:tc>
          <w:tcPr>
            <w:tcW w:w="2702" w:type="dxa"/>
          </w:tcPr>
          <w:p w:rsidR="003775B5" w:rsidRPr="000F0C05" w:rsidRDefault="003775B5" w:rsidP="00CA47DE">
            <w:pPr>
              <w:pStyle w:val="aff7"/>
              <w:ind w:left="0" w:firstLine="0"/>
              <w:rPr>
                <w:sz w:val="18"/>
                <w:szCs w:val="18"/>
              </w:rPr>
            </w:pPr>
            <w:r>
              <w:rPr>
                <w:color w:val="000000" w:themeColor="text1"/>
                <w:sz w:val="18"/>
                <w:szCs w:val="18"/>
              </w:rPr>
              <w:t>Учитель ИЗО Данило</w:t>
            </w:r>
            <w:r w:rsidRPr="000F0C05">
              <w:rPr>
                <w:color w:val="000000" w:themeColor="text1"/>
                <w:sz w:val="18"/>
                <w:szCs w:val="18"/>
              </w:rPr>
              <w:t>ва Е.В.</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«Социальное партнерство»</w:t>
            </w:r>
          </w:p>
        </w:tc>
        <w:tc>
          <w:tcPr>
            <w:tcW w:w="1424" w:type="dxa"/>
          </w:tcPr>
          <w:p w:rsidR="003775B5" w:rsidRPr="000F0C05"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Гагаринский урок. Земля проснется с именем его.6 кл.</w:t>
            </w:r>
          </w:p>
        </w:tc>
        <w:tc>
          <w:tcPr>
            <w:tcW w:w="3535" w:type="dxa"/>
            <w:gridSpan w:val="2"/>
          </w:tcPr>
          <w:p w:rsidR="003775B5" w:rsidRPr="00B35C59" w:rsidRDefault="003775B5" w:rsidP="00CA47DE">
            <w:pPr>
              <w:rPr>
                <w:rFonts w:ascii="Times New Roman" w:hAnsi="Times New Roman" w:cs="Times New Roman"/>
              </w:rPr>
            </w:pP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Филиал   МУК «ЦС» Библиотека с. Иргаклы</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sz w:val="18"/>
                <w:szCs w:val="18"/>
              </w:rPr>
            </w:pPr>
            <w:r w:rsidRPr="000F0C05">
              <w:rPr>
                <w:rFonts w:ascii="Times New Roman" w:hAnsi="Times New Roman" w:cs="Times New Roman"/>
                <w:sz w:val="18"/>
                <w:szCs w:val="18"/>
              </w:rPr>
              <w:t>29.04</w:t>
            </w:r>
          </w:p>
        </w:tc>
        <w:tc>
          <w:tcPr>
            <w:tcW w:w="3254" w:type="dxa"/>
          </w:tcPr>
          <w:p w:rsidR="003775B5" w:rsidRPr="000F0C05" w:rsidRDefault="003775B5" w:rsidP="00CA47DE">
            <w:pPr>
              <w:pStyle w:val="aff7"/>
              <w:ind w:left="0" w:firstLine="0"/>
              <w:rPr>
                <w:sz w:val="22"/>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Читательская пятиминутка. Ребячьи затеси от Виктора Петровича Астафьева.7 кл.</w:t>
            </w:r>
          </w:p>
        </w:tc>
        <w:tc>
          <w:tcPr>
            <w:tcW w:w="3535" w:type="dxa"/>
            <w:gridSpan w:val="2"/>
          </w:tcPr>
          <w:p w:rsidR="003775B5" w:rsidRPr="00B35C59" w:rsidRDefault="003775B5" w:rsidP="00CA47DE">
            <w:pPr>
              <w:rPr>
                <w:rFonts w:ascii="Times New Roman" w:hAnsi="Times New Roman" w:cs="Times New Roman"/>
              </w:rPr>
            </w:pPr>
          </w:p>
        </w:tc>
        <w:tc>
          <w:tcPr>
            <w:tcW w:w="2702" w:type="dxa"/>
          </w:tcPr>
          <w:p w:rsidR="003775B5" w:rsidRPr="000F0C05" w:rsidRDefault="003775B5" w:rsidP="00CA47DE">
            <w:pPr>
              <w:pStyle w:val="aff7"/>
              <w:ind w:left="0" w:firstLine="0"/>
              <w:rPr>
                <w:sz w:val="20"/>
                <w:szCs w:val="20"/>
              </w:rPr>
            </w:pPr>
            <w:r w:rsidRPr="000F0C05">
              <w:rPr>
                <w:sz w:val="20"/>
                <w:szCs w:val="20"/>
              </w:rPr>
              <w:t>Филиал   МУК «ЦБС» Библиотека с. Иргаклы</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Экочас. Чернобыль жив и навсегда опасен 38 лет аварии на ЧАЭС. 8 кл</w:t>
            </w:r>
          </w:p>
        </w:tc>
        <w:tc>
          <w:tcPr>
            <w:tcW w:w="3535" w:type="dxa"/>
            <w:gridSpan w:val="2"/>
          </w:tcPr>
          <w:p w:rsidR="003775B5" w:rsidRPr="00B35C59" w:rsidRDefault="003775B5" w:rsidP="00CA47DE">
            <w:pPr>
              <w:rPr>
                <w:rFonts w:ascii="Times New Roman" w:hAnsi="Times New Roman" w:cs="Times New Roman"/>
              </w:rPr>
            </w:pPr>
          </w:p>
        </w:tc>
        <w:tc>
          <w:tcPr>
            <w:tcW w:w="2702" w:type="dxa"/>
          </w:tcPr>
          <w:p w:rsidR="003775B5" w:rsidRPr="000F0C05" w:rsidRDefault="003775B5" w:rsidP="00CA47DE">
            <w:pPr>
              <w:pStyle w:val="aff7"/>
              <w:ind w:left="0" w:firstLine="0"/>
              <w:rPr>
                <w:sz w:val="20"/>
                <w:szCs w:val="20"/>
              </w:rPr>
            </w:pPr>
            <w:r w:rsidRPr="000F0C05">
              <w:rPr>
                <w:sz w:val="20"/>
                <w:szCs w:val="20"/>
              </w:rPr>
              <w:t>Филиал   МУК «ЦБС» Библиотека с. Иргаклы</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Субботник. От чистого села– к зелёной планете - Сохраним природу Ставрополья. 7-8 кл</w:t>
            </w:r>
          </w:p>
        </w:tc>
        <w:tc>
          <w:tcPr>
            <w:tcW w:w="3535" w:type="dxa"/>
            <w:gridSpan w:val="2"/>
          </w:tcPr>
          <w:p w:rsidR="003775B5" w:rsidRPr="000F0C05" w:rsidRDefault="003775B5" w:rsidP="00CA47DE">
            <w:pPr>
              <w:rPr>
                <w:rFonts w:ascii="Times New Roman" w:hAnsi="Times New Roman" w:cs="Times New Roman"/>
              </w:rPr>
            </w:pPr>
          </w:p>
        </w:tc>
        <w:tc>
          <w:tcPr>
            <w:tcW w:w="2702" w:type="dxa"/>
          </w:tcPr>
          <w:p w:rsidR="003775B5" w:rsidRPr="000F0C05" w:rsidRDefault="003775B5" w:rsidP="00CA47DE">
            <w:pPr>
              <w:pStyle w:val="aff7"/>
              <w:ind w:left="0" w:firstLine="0"/>
              <w:rPr>
                <w:sz w:val="20"/>
                <w:szCs w:val="20"/>
              </w:rPr>
            </w:pPr>
            <w:r w:rsidRPr="000F0C05">
              <w:rPr>
                <w:sz w:val="20"/>
                <w:szCs w:val="20"/>
              </w:rPr>
              <w:t>Филиал   МУК «ЦБС» Библиотека с. Иргаклы</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3254" w:type="dxa"/>
          </w:tcPr>
          <w:p w:rsidR="003775B5" w:rsidRPr="000F0C05" w:rsidRDefault="003775B5" w:rsidP="00CA47DE">
            <w:pPr>
              <w:pStyle w:val="aff7"/>
              <w:ind w:left="0" w:firstLine="0"/>
              <w:rPr>
                <w:sz w:val="22"/>
              </w:rPr>
            </w:pPr>
          </w:p>
        </w:tc>
        <w:tc>
          <w:tcPr>
            <w:tcW w:w="2552" w:type="dxa"/>
            <w:gridSpan w:val="2"/>
          </w:tcPr>
          <w:p w:rsidR="003775B5" w:rsidRPr="000F0C05" w:rsidRDefault="003775B5" w:rsidP="00CA47DE">
            <w:pPr>
              <w:pStyle w:val="aff7"/>
              <w:ind w:left="0" w:firstLine="0"/>
              <w:rPr>
                <w:sz w:val="20"/>
                <w:szCs w:val="20"/>
              </w:rPr>
            </w:pPr>
            <w:r w:rsidRPr="000F0C05">
              <w:rPr>
                <w:sz w:val="20"/>
                <w:szCs w:val="20"/>
              </w:rPr>
              <w:t>День чтения вслух. Стихи, рожденные войной- Читающая  армия правнуков Победы. 5-6 кл</w:t>
            </w:r>
          </w:p>
        </w:tc>
        <w:tc>
          <w:tcPr>
            <w:tcW w:w="3535" w:type="dxa"/>
            <w:gridSpan w:val="2"/>
          </w:tcPr>
          <w:p w:rsidR="003775B5" w:rsidRPr="000F0C05" w:rsidRDefault="003775B5" w:rsidP="00CA47DE">
            <w:pPr>
              <w:rPr>
                <w:rFonts w:ascii="Times New Roman" w:hAnsi="Times New Roman" w:cs="Times New Roman"/>
              </w:rPr>
            </w:pPr>
          </w:p>
        </w:tc>
        <w:tc>
          <w:tcPr>
            <w:tcW w:w="2702" w:type="dxa"/>
          </w:tcPr>
          <w:p w:rsidR="003775B5" w:rsidRPr="000F0C05" w:rsidRDefault="003775B5" w:rsidP="00CA47DE">
            <w:pPr>
              <w:pStyle w:val="aff7"/>
              <w:ind w:left="0" w:firstLine="0"/>
              <w:rPr>
                <w:sz w:val="20"/>
                <w:szCs w:val="20"/>
              </w:rPr>
            </w:pPr>
            <w:r w:rsidRPr="000F0C05">
              <w:rPr>
                <w:sz w:val="20"/>
                <w:szCs w:val="20"/>
              </w:rPr>
              <w:t>Филиал   МУК «ЦБС» Библиотека с. Иргаклы</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CA47DE">
            <w:pPr>
              <w:rPr>
                <w:rFonts w:ascii="Times New Roman" w:hAnsi="Times New Roman" w:cs="Times New Roman"/>
                <w:sz w:val="12"/>
                <w:szCs w:val="12"/>
              </w:rPr>
            </w:pPr>
            <w:r w:rsidRPr="000F0C05">
              <w:rPr>
                <w:rFonts w:ascii="Times New Roman" w:hAnsi="Times New Roman" w:cs="Times New Roman"/>
                <w:sz w:val="12"/>
                <w:szCs w:val="12"/>
              </w:rPr>
              <w:t>в течение всего периода</w:t>
            </w:r>
          </w:p>
        </w:tc>
        <w:tc>
          <w:tcPr>
            <w:tcW w:w="9341" w:type="dxa"/>
            <w:gridSpan w:val="5"/>
          </w:tcPr>
          <w:p w:rsidR="003775B5" w:rsidRPr="00B35C59" w:rsidRDefault="003775B5" w:rsidP="00CA47DE">
            <w:pPr>
              <w:rPr>
                <w:rFonts w:ascii="Times New Roman" w:hAnsi="Times New Roman" w:cs="Times New Roman"/>
                <w:sz w:val="18"/>
                <w:szCs w:val="18"/>
              </w:rPr>
            </w:pPr>
            <w:r w:rsidRPr="00B35C59">
              <w:rPr>
                <w:rFonts w:ascii="Times New Roman" w:hAnsi="Times New Roman" w:cs="Times New Roman"/>
              </w:rPr>
              <w:t>Фотоконкурс  «Окно в природу» Размещение информации на страничке в Телеграм, ВК, сайте школы</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D6012A"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sz w:val="18"/>
                <w:szCs w:val="18"/>
              </w:rPr>
            </w:pPr>
            <w:r w:rsidRPr="000F0C05">
              <w:rPr>
                <w:rFonts w:ascii="Times New Roman" w:hAnsi="Times New Roman" w:cs="Times New Roman"/>
              </w:rPr>
              <w:t>02.04</w:t>
            </w:r>
          </w:p>
        </w:tc>
        <w:tc>
          <w:tcPr>
            <w:tcW w:w="3254" w:type="dxa"/>
          </w:tcPr>
          <w:p w:rsidR="003775B5" w:rsidRPr="00B35C59" w:rsidRDefault="003775B5" w:rsidP="00CA47DE">
            <w:pPr>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2552" w:type="dxa"/>
            <w:gridSpan w:val="2"/>
          </w:tcPr>
          <w:p w:rsidR="003775B5" w:rsidRPr="00B35C59" w:rsidRDefault="003775B5" w:rsidP="00CA47DE">
            <w:pPr>
              <w:rPr>
                <w:rFonts w:ascii="Times New Roman" w:eastAsia="Times New Roman" w:hAnsi="Times New Roman" w:cs="Times New Roman"/>
              </w:rPr>
            </w:pPr>
            <w:r w:rsidRPr="00B35C59">
              <w:rPr>
                <w:rFonts w:ascii="Times New Roman" w:hAnsi="Times New Roman" w:cs="Times New Roman"/>
              </w:rPr>
              <w:t>Экскурсия в школьный музей.</w:t>
            </w:r>
            <w:r w:rsidRPr="00B35C59">
              <w:rPr>
                <w:rFonts w:ascii="Times New Roman" w:eastAsia="Times New Roman" w:hAnsi="Times New Roman" w:cs="Times New Roman"/>
              </w:rPr>
              <w:t xml:space="preserve"> Экскурсии  по  селу:  исторические  и  природные памятники</w:t>
            </w:r>
          </w:p>
        </w:tc>
        <w:tc>
          <w:tcPr>
            <w:tcW w:w="3535"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К Международному </w:t>
            </w:r>
            <w:r w:rsidRPr="00B35C59">
              <w:rPr>
                <w:rFonts w:ascii="Times New Roman" w:hAnsi="Times New Roman" w:cs="Times New Roman"/>
                <w:b/>
              </w:rPr>
              <w:t>дню детской книги</w:t>
            </w:r>
            <w:r w:rsidRPr="00B35C59">
              <w:rPr>
                <w:rFonts w:ascii="Times New Roman" w:hAnsi="Times New Roman" w:cs="Times New Roman"/>
              </w:rPr>
              <w:t xml:space="preserve"> книжные выставки «Культура народов Кавказа», «Великие люди Ставрополья»</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Зав. библиотекой Рудоманова Е.А., кл. рук., рук. кружка Поиск Гиренко Т.А.</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val="restart"/>
          </w:tcPr>
          <w:p w:rsidR="003775B5" w:rsidRPr="000F0C05" w:rsidRDefault="003775B5" w:rsidP="00683AE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«Профориентация»</w:t>
            </w:r>
          </w:p>
        </w:tc>
        <w:tc>
          <w:tcPr>
            <w:tcW w:w="1424" w:type="dxa"/>
          </w:tcPr>
          <w:p w:rsidR="003775B5" w:rsidRPr="000F0C05" w:rsidRDefault="003775B5" w:rsidP="00683AEA">
            <w:pPr>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54" w:type="dxa"/>
          </w:tcPr>
          <w:p w:rsidR="003775B5" w:rsidRPr="000F0C05" w:rsidRDefault="003775B5" w:rsidP="00CA47DE">
            <w:pPr>
              <w:rPr>
                <w:rFonts w:ascii="Times New Roman" w:hAnsi="Times New Roman" w:cs="Times New Roman"/>
              </w:rPr>
            </w:pPr>
          </w:p>
        </w:tc>
        <w:tc>
          <w:tcPr>
            <w:tcW w:w="2552" w:type="dxa"/>
            <w:gridSpan w:val="2"/>
          </w:tcPr>
          <w:p w:rsidR="003775B5" w:rsidRPr="000F0C05" w:rsidRDefault="003775B5" w:rsidP="00CA47DE">
            <w:pPr>
              <w:rPr>
                <w:rFonts w:ascii="Times New Roman" w:hAnsi="Times New Roman" w:cs="Times New Roman"/>
              </w:rPr>
            </w:pPr>
          </w:p>
        </w:tc>
        <w:tc>
          <w:tcPr>
            <w:tcW w:w="3535"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sz w:val="18"/>
                <w:szCs w:val="18"/>
              </w:rPr>
              <w:t>в течение месяца</w:t>
            </w:r>
          </w:p>
        </w:tc>
        <w:tc>
          <w:tcPr>
            <w:tcW w:w="3254" w:type="dxa"/>
          </w:tcPr>
          <w:p w:rsidR="003775B5" w:rsidRPr="000F0C05" w:rsidRDefault="003775B5" w:rsidP="00CA47DE">
            <w:pPr>
              <w:rPr>
                <w:rFonts w:ascii="Times New Roman" w:hAnsi="Times New Roman" w:cs="Times New Roman"/>
              </w:rPr>
            </w:pPr>
          </w:p>
        </w:tc>
        <w:tc>
          <w:tcPr>
            <w:tcW w:w="6087"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Просмотр  онлайн-уроков,  роликов  и  презентаций «Особенности специальностей и профессий» на портале </w:t>
            </w:r>
          </w:p>
          <w:p w:rsidR="003775B5" w:rsidRPr="000F0C05" w:rsidRDefault="003775B5" w:rsidP="00CA47DE">
            <w:pPr>
              <w:rPr>
                <w:rFonts w:ascii="Times New Roman" w:hAnsi="Times New Roman" w:cs="Times New Roman"/>
              </w:rPr>
            </w:pPr>
            <w:r w:rsidRPr="000F0C05">
              <w:rPr>
                <w:rFonts w:ascii="Times New Roman" w:hAnsi="Times New Roman" w:cs="Times New Roman"/>
              </w:rPr>
              <w:t>«ПроеКТОриЯ»</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0F0C05"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0F0C05" w:rsidRDefault="003775B5" w:rsidP="00CA47DE">
            <w:pPr>
              <w:rPr>
                <w:rFonts w:ascii="Times New Roman" w:hAnsi="Times New Roman" w:cs="Times New Roman"/>
              </w:rPr>
            </w:pPr>
          </w:p>
        </w:tc>
        <w:tc>
          <w:tcPr>
            <w:tcW w:w="3254" w:type="dxa"/>
          </w:tcPr>
          <w:p w:rsidR="003775B5" w:rsidRPr="000F0C05" w:rsidRDefault="003775B5" w:rsidP="00CA47DE">
            <w:pPr>
              <w:rPr>
                <w:rFonts w:ascii="Times New Roman" w:hAnsi="Times New Roman" w:cs="Times New Roman"/>
              </w:rPr>
            </w:pPr>
          </w:p>
        </w:tc>
        <w:tc>
          <w:tcPr>
            <w:tcW w:w="6087" w:type="dxa"/>
            <w:gridSpan w:val="4"/>
          </w:tcPr>
          <w:p w:rsidR="003775B5" w:rsidRPr="00B35C59" w:rsidRDefault="003775B5" w:rsidP="00CA47DE">
            <w:pPr>
              <w:rPr>
                <w:rFonts w:ascii="Times New Roman" w:eastAsia="Calibri" w:hAnsi="Times New Roman" w:cs="Times New Roman"/>
              </w:rPr>
            </w:pPr>
            <w:r w:rsidRPr="00B35C59">
              <w:rPr>
                <w:rFonts w:ascii="Times New Roman" w:eastAsia="Calibri" w:hAnsi="Times New Roman" w:cs="Times New Roman"/>
              </w:rPr>
              <w:t>Информационные классные часы: «Внеурочная занятость подростков как способ профилактики совершения правонарушений»</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0F0C05" w:rsidRDefault="003775B5" w:rsidP="00CA47DE">
            <w:pPr>
              <w:rPr>
                <w:rFonts w:ascii="Times New Roman" w:hAnsi="Times New Roman" w:cs="Times New Roman"/>
              </w:rPr>
            </w:pPr>
          </w:p>
        </w:tc>
        <w:tc>
          <w:tcPr>
            <w:tcW w:w="3254" w:type="dxa"/>
          </w:tcPr>
          <w:p w:rsidR="003775B5" w:rsidRPr="000F0C05" w:rsidRDefault="003775B5" w:rsidP="00CA47DE">
            <w:pPr>
              <w:rPr>
                <w:rFonts w:ascii="Times New Roman" w:hAnsi="Times New Roman" w:cs="Times New Roman"/>
              </w:rPr>
            </w:pPr>
          </w:p>
        </w:tc>
        <w:tc>
          <w:tcPr>
            <w:tcW w:w="6087" w:type="dxa"/>
            <w:gridSpan w:val="4"/>
          </w:tcPr>
          <w:p w:rsidR="003775B5" w:rsidRPr="00B35C59" w:rsidRDefault="003775B5" w:rsidP="00CA47DE">
            <w:pPr>
              <w:rPr>
                <w:rFonts w:ascii="Times New Roman" w:eastAsia="Calibri" w:hAnsi="Times New Roman" w:cs="Times New Roman"/>
              </w:rPr>
            </w:pPr>
            <w:r w:rsidRPr="00B35C59">
              <w:rPr>
                <w:rFonts w:ascii="Times New Roman" w:eastAsia="Calibri" w:hAnsi="Times New Roman" w:cs="Times New Roman"/>
              </w:rPr>
              <w:t>Памятка по вопросам оформления трудовых отношений и выплаты заработной платы: «Неформальная занятость», «Последствия и ответственность»</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eastAsia="Times New Roman" w:hAnsi="Times New Roman" w:cs="Times New Roman"/>
                <w:sz w:val="18"/>
              </w:rPr>
              <w:t>Каждый четверг</w:t>
            </w:r>
          </w:p>
        </w:tc>
        <w:tc>
          <w:tcPr>
            <w:tcW w:w="9341" w:type="dxa"/>
            <w:gridSpan w:val="5"/>
          </w:tcPr>
          <w:p w:rsidR="003775B5" w:rsidRPr="00B35C59" w:rsidRDefault="003775B5" w:rsidP="00CA47DE">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31042E" w:rsidRDefault="003775B5" w:rsidP="00683AEA">
            <w:pPr>
              <w:ind w:firstLine="0"/>
              <w:rPr>
                <w:rFonts w:ascii="Times New Roman" w:eastAsia="Times New Roman" w:hAnsi="Times New Roman" w:cs="Times New Roman"/>
              </w:rPr>
            </w:pPr>
            <w:r w:rsidRPr="0031042E">
              <w:rPr>
                <w:rFonts w:ascii="Times New Roman" w:eastAsia="Times New Roman" w:hAnsi="Times New Roman" w:cs="Times New Roman"/>
              </w:rPr>
              <w:t>03.04</w:t>
            </w:r>
          </w:p>
        </w:tc>
        <w:tc>
          <w:tcPr>
            <w:tcW w:w="3254" w:type="dxa"/>
            <w:vMerge w:val="restart"/>
          </w:tcPr>
          <w:p w:rsidR="003775B5" w:rsidRPr="00B35C59" w:rsidRDefault="003775B5" w:rsidP="00CA47DE">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rPr>
                <w:rFonts w:ascii="Times New Roman" w:eastAsia="Times New Roman" w:hAnsi="Times New Roman" w:cs="Times New Roman"/>
                <w:i/>
              </w:rPr>
            </w:pPr>
          </w:p>
          <w:p w:rsidR="003775B5" w:rsidRPr="00B35C59" w:rsidRDefault="003775B5" w:rsidP="00CA47DE">
            <w:pPr>
              <w:rPr>
                <w:rFonts w:ascii="Times New Roman" w:eastAsia="Times New Roman" w:hAnsi="Times New Roman" w:cs="Times New Roman"/>
                <w:i/>
              </w:rPr>
            </w:pPr>
          </w:p>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деятельность 5-е классы «Тропинка в профессию»</w:t>
            </w:r>
          </w:p>
        </w:tc>
        <w:tc>
          <w:tcPr>
            <w:tcW w:w="6087" w:type="dxa"/>
            <w:gridSpan w:val="4"/>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социальная: сервис и туризм </w:t>
            </w:r>
          </w:p>
        </w:tc>
        <w:tc>
          <w:tcPr>
            <w:tcW w:w="2702" w:type="dxa"/>
            <w:vMerge w:val="restart"/>
          </w:tcPr>
          <w:p w:rsidR="003775B5" w:rsidRPr="0031042E" w:rsidRDefault="003775B5" w:rsidP="00683AEA">
            <w:pPr>
              <w:ind w:firstLine="0"/>
              <w:rPr>
                <w:rFonts w:ascii="Times New Roman" w:hAnsi="Times New Roman" w:cs="Times New Roman"/>
              </w:rPr>
            </w:pPr>
            <w:r w:rsidRPr="0031042E">
              <w:rPr>
                <w:rFonts w:ascii="Times New Roman" w:hAnsi="Times New Roman" w:cs="Times New Roman"/>
              </w:rPr>
              <w:t>Классные руководители</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31042E" w:rsidRDefault="003775B5" w:rsidP="00683AEA">
            <w:pPr>
              <w:ind w:firstLine="0"/>
              <w:rPr>
                <w:rFonts w:ascii="Times New Roman" w:eastAsia="Times New Roman" w:hAnsi="Times New Roman" w:cs="Times New Roman"/>
              </w:rPr>
            </w:pPr>
            <w:r w:rsidRPr="0031042E">
              <w:rPr>
                <w:rFonts w:ascii="Times New Roman" w:eastAsia="Times New Roman" w:hAnsi="Times New Roman" w:cs="Times New Roman"/>
              </w:rPr>
              <w:t>10.04</w:t>
            </w:r>
          </w:p>
        </w:tc>
        <w:tc>
          <w:tcPr>
            <w:tcW w:w="3254" w:type="dxa"/>
            <w:vMerge/>
          </w:tcPr>
          <w:p w:rsidR="003775B5" w:rsidRPr="000F0C05" w:rsidRDefault="003775B5" w:rsidP="00CA47DE">
            <w:pPr>
              <w:jc w:val="center"/>
              <w:rPr>
                <w:rFonts w:ascii="Times New Roman" w:eastAsia="Times New Roman" w:hAnsi="Times New Roman" w:cs="Times New Roman"/>
                <w:b/>
              </w:rPr>
            </w:pPr>
          </w:p>
        </w:tc>
        <w:tc>
          <w:tcPr>
            <w:tcW w:w="6087" w:type="dxa"/>
            <w:gridSpan w:val="4"/>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креативная: искусство и дизайн </w:t>
            </w:r>
          </w:p>
        </w:tc>
        <w:tc>
          <w:tcPr>
            <w:tcW w:w="2702" w:type="dxa"/>
            <w:vMerge/>
          </w:tcPr>
          <w:p w:rsidR="003775B5" w:rsidRPr="00B35C59" w:rsidRDefault="003775B5" w:rsidP="00CA47DE">
            <w:pPr>
              <w:rPr>
                <w:rFonts w:ascii="Times New Roman" w:hAnsi="Times New Roman" w:cs="Times New Roman"/>
              </w:rPr>
            </w:pP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31042E" w:rsidRDefault="003775B5" w:rsidP="00683AEA">
            <w:pPr>
              <w:ind w:firstLine="0"/>
              <w:rPr>
                <w:rFonts w:ascii="Times New Roman" w:eastAsia="Times New Roman" w:hAnsi="Times New Roman" w:cs="Times New Roman"/>
              </w:rPr>
            </w:pPr>
            <w:r w:rsidRPr="0031042E">
              <w:rPr>
                <w:rFonts w:ascii="Times New Roman" w:eastAsia="Times New Roman" w:hAnsi="Times New Roman" w:cs="Times New Roman"/>
              </w:rPr>
              <w:t>17.04</w:t>
            </w:r>
          </w:p>
        </w:tc>
        <w:tc>
          <w:tcPr>
            <w:tcW w:w="3254" w:type="dxa"/>
            <w:vMerge/>
          </w:tcPr>
          <w:p w:rsidR="003775B5" w:rsidRPr="000F0C05" w:rsidRDefault="003775B5" w:rsidP="00CA47DE">
            <w:pPr>
              <w:jc w:val="center"/>
              <w:rPr>
                <w:rFonts w:ascii="Times New Roman" w:eastAsia="Times New Roman" w:hAnsi="Times New Roman" w:cs="Times New Roman"/>
                <w:b/>
              </w:rPr>
            </w:pPr>
          </w:p>
        </w:tc>
        <w:tc>
          <w:tcPr>
            <w:tcW w:w="6087" w:type="dxa"/>
            <w:gridSpan w:val="4"/>
            <w:vAlign w:val="center"/>
          </w:tcPr>
          <w:p w:rsidR="003775B5" w:rsidRPr="000F0C05" w:rsidRDefault="003775B5" w:rsidP="00CA47DE">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702" w:type="dxa"/>
            <w:vMerge/>
          </w:tcPr>
          <w:p w:rsidR="003775B5" w:rsidRPr="000F0C05" w:rsidRDefault="003775B5" w:rsidP="00CA47DE">
            <w:pPr>
              <w:rPr>
                <w:rFonts w:ascii="Times New Roman" w:hAnsi="Times New Roman" w:cs="Times New Roman"/>
              </w:rPr>
            </w:pP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vMerge/>
          </w:tcPr>
          <w:p w:rsidR="003775B5" w:rsidRPr="000F0C05" w:rsidRDefault="003775B5" w:rsidP="00CA47DE">
            <w:pPr>
              <w:jc w:val="center"/>
              <w:rPr>
                <w:rFonts w:ascii="Times New Roman" w:eastAsia="Calibri" w:hAnsi="Times New Roman" w:cs="Times New Roman"/>
                <w:b/>
              </w:rPr>
            </w:pPr>
          </w:p>
        </w:tc>
        <w:tc>
          <w:tcPr>
            <w:tcW w:w="1424" w:type="dxa"/>
          </w:tcPr>
          <w:p w:rsidR="003775B5" w:rsidRPr="0031042E" w:rsidRDefault="003775B5" w:rsidP="00683AEA">
            <w:pPr>
              <w:ind w:firstLine="0"/>
              <w:rPr>
                <w:rFonts w:ascii="Times New Roman" w:eastAsia="Times New Roman" w:hAnsi="Times New Roman" w:cs="Times New Roman"/>
              </w:rPr>
            </w:pPr>
            <w:r w:rsidRPr="0031042E">
              <w:rPr>
                <w:rFonts w:ascii="Times New Roman" w:eastAsia="Times New Roman" w:hAnsi="Times New Roman" w:cs="Times New Roman"/>
              </w:rPr>
              <w:t>24.04</w:t>
            </w:r>
          </w:p>
        </w:tc>
        <w:tc>
          <w:tcPr>
            <w:tcW w:w="3254" w:type="dxa"/>
            <w:vMerge/>
          </w:tcPr>
          <w:p w:rsidR="003775B5" w:rsidRPr="000F0C05" w:rsidRDefault="003775B5" w:rsidP="00CA47DE">
            <w:pPr>
              <w:jc w:val="center"/>
              <w:rPr>
                <w:rFonts w:ascii="Times New Roman" w:eastAsia="Times New Roman" w:hAnsi="Times New Roman" w:cs="Times New Roman"/>
                <w:b/>
              </w:rPr>
            </w:pPr>
          </w:p>
        </w:tc>
        <w:tc>
          <w:tcPr>
            <w:tcW w:w="6087" w:type="dxa"/>
            <w:gridSpan w:val="4"/>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аграрная: животноводство, селекция и генетика </w:t>
            </w:r>
          </w:p>
        </w:tc>
        <w:tc>
          <w:tcPr>
            <w:tcW w:w="2702" w:type="dxa"/>
            <w:vMerge/>
          </w:tcPr>
          <w:p w:rsidR="003775B5" w:rsidRPr="00B35C59" w:rsidRDefault="003775B5" w:rsidP="00CA47DE">
            <w:pPr>
              <w:rPr>
                <w:rFonts w:ascii="Times New Roman" w:hAnsi="Times New Roman" w:cs="Times New Roman"/>
              </w:rPr>
            </w:pPr>
          </w:p>
        </w:tc>
      </w:tr>
      <w:tr w:rsidR="003775B5" w:rsidRPr="000F0C05"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tcPr>
          <w:p w:rsidR="003775B5" w:rsidRPr="00B35C59" w:rsidRDefault="003775B5" w:rsidP="00CA47DE">
            <w:pPr>
              <w:jc w:val="center"/>
              <w:rPr>
                <w:rFonts w:ascii="Times New Roman" w:eastAsia="Calibri" w:hAnsi="Times New Roman" w:cs="Times New Roman"/>
                <w:b/>
              </w:rPr>
            </w:pPr>
          </w:p>
        </w:tc>
        <w:tc>
          <w:tcPr>
            <w:tcW w:w="1424" w:type="dxa"/>
          </w:tcPr>
          <w:p w:rsidR="003775B5" w:rsidRPr="00B35C59" w:rsidRDefault="003775B5" w:rsidP="00CA47DE">
            <w:pPr>
              <w:jc w:val="center"/>
              <w:rPr>
                <w:rFonts w:ascii="Times New Roman" w:eastAsia="Times New Roman" w:hAnsi="Times New Roman" w:cs="Times New Roman"/>
                <w:color w:val="323E4F" w:themeColor="text2" w:themeShade="BF"/>
              </w:rPr>
            </w:pPr>
          </w:p>
        </w:tc>
        <w:tc>
          <w:tcPr>
            <w:tcW w:w="3254" w:type="dxa"/>
          </w:tcPr>
          <w:p w:rsidR="003775B5" w:rsidRPr="00B35C59" w:rsidRDefault="003775B5" w:rsidP="00CA47DE">
            <w:pPr>
              <w:jc w:val="center"/>
              <w:rPr>
                <w:rFonts w:ascii="Times New Roman" w:eastAsia="Times New Roman" w:hAnsi="Times New Roman" w:cs="Times New Roman"/>
                <w:b/>
              </w:rPr>
            </w:pPr>
          </w:p>
        </w:tc>
        <w:tc>
          <w:tcPr>
            <w:tcW w:w="6087" w:type="dxa"/>
            <w:gridSpan w:val="4"/>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«Химия»</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702"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Корытина Е.В.</w:t>
            </w:r>
          </w:p>
        </w:tc>
      </w:tr>
      <w:tr w:rsidR="003775B5" w:rsidRPr="00505123" w:rsidTr="00683AEA">
        <w:tc>
          <w:tcPr>
            <w:tcW w:w="417" w:type="dxa"/>
          </w:tcPr>
          <w:p w:rsidR="003775B5" w:rsidRPr="000F0C05" w:rsidRDefault="003775B5" w:rsidP="00EA4AF9">
            <w:pPr>
              <w:pStyle w:val="af1"/>
              <w:numPr>
                <w:ilvl w:val="0"/>
                <w:numId w:val="106"/>
              </w:numPr>
              <w:rPr>
                <w:rFonts w:ascii="Times New Roman" w:eastAsia="Times New Roman" w:hAnsi="Times New Roman"/>
              </w:rPr>
            </w:pPr>
          </w:p>
        </w:tc>
        <w:tc>
          <w:tcPr>
            <w:tcW w:w="1710" w:type="dxa"/>
          </w:tcPr>
          <w:p w:rsidR="003775B5" w:rsidRPr="00B35C59" w:rsidRDefault="003775B5" w:rsidP="00683AEA">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24" w:type="dxa"/>
          </w:tcPr>
          <w:p w:rsidR="003775B5" w:rsidRPr="000F0C05" w:rsidRDefault="003775B5" w:rsidP="00683AEA">
            <w:pPr>
              <w:ind w:firstLine="0"/>
              <w:rPr>
                <w:rFonts w:ascii="Times New Roman" w:hAnsi="Times New Roman" w:cs="Times New Roman"/>
              </w:rPr>
            </w:pPr>
            <w:r w:rsidRPr="000F0C05">
              <w:rPr>
                <w:rFonts w:ascii="Times New Roman" w:hAnsi="Times New Roman" w:cs="Times New Roman"/>
              </w:rPr>
              <w:t>01.04</w:t>
            </w:r>
          </w:p>
        </w:tc>
        <w:tc>
          <w:tcPr>
            <w:tcW w:w="3254" w:type="dxa"/>
          </w:tcPr>
          <w:p w:rsidR="003775B5" w:rsidRPr="000F0C05" w:rsidRDefault="003775B5" w:rsidP="00CA47DE">
            <w:pPr>
              <w:jc w:val="center"/>
              <w:rPr>
                <w:rFonts w:ascii="Times New Roman" w:eastAsia="Times New Roman" w:hAnsi="Times New Roman" w:cs="Times New Roman"/>
                <w:b/>
              </w:rPr>
            </w:pPr>
          </w:p>
        </w:tc>
        <w:tc>
          <w:tcPr>
            <w:tcW w:w="2552" w:type="dxa"/>
            <w:gridSpan w:val="2"/>
          </w:tcPr>
          <w:p w:rsidR="003775B5" w:rsidRPr="000F0C05" w:rsidRDefault="003775B5" w:rsidP="00CA47DE">
            <w:pPr>
              <w:jc w:val="center"/>
              <w:rPr>
                <w:rFonts w:ascii="Times New Roman" w:eastAsia="Times New Roman" w:hAnsi="Times New Roman" w:cs="Times New Roman"/>
                <w:b/>
              </w:rPr>
            </w:pPr>
          </w:p>
        </w:tc>
        <w:tc>
          <w:tcPr>
            <w:tcW w:w="3535" w:type="dxa"/>
            <w:gridSpan w:val="2"/>
          </w:tcPr>
          <w:p w:rsidR="003775B5" w:rsidRPr="000F0C05" w:rsidRDefault="003775B5" w:rsidP="00CA47DE">
            <w:pPr>
              <w:rPr>
                <w:rFonts w:ascii="Times New Roman" w:hAnsi="Times New Roman" w:cs="Times New Roman"/>
              </w:rPr>
            </w:pPr>
            <w:r w:rsidRPr="000F0C05">
              <w:rPr>
                <w:rFonts w:ascii="Times New Roman" w:hAnsi="Times New Roman" w:cs="Times New Roman"/>
                <w:b/>
              </w:rPr>
              <w:t>День смеха</w:t>
            </w:r>
          </w:p>
        </w:tc>
        <w:tc>
          <w:tcPr>
            <w:tcW w:w="2702" w:type="dxa"/>
          </w:tcPr>
          <w:p w:rsidR="003775B5" w:rsidRPr="00B35C59" w:rsidRDefault="003775B5" w:rsidP="00683AEA">
            <w:pPr>
              <w:ind w:firstLine="0"/>
              <w:rPr>
                <w:rFonts w:ascii="Times New Roman" w:hAnsi="Times New Roman" w:cs="Times New Roman"/>
              </w:rPr>
            </w:pPr>
            <w:r w:rsidRPr="00B35C59">
              <w:rPr>
                <w:rFonts w:ascii="Times New Roman" w:hAnsi="Times New Roman" w:cs="Times New Roman"/>
              </w:rPr>
              <w:t>Члены Отряда, педагог-организатор Савченко Е.П.</w:t>
            </w:r>
          </w:p>
        </w:tc>
      </w:tr>
      <w:tr w:rsidR="003775B5" w:rsidRPr="00505123" w:rsidTr="00683AEA">
        <w:tc>
          <w:tcPr>
            <w:tcW w:w="417" w:type="dxa"/>
          </w:tcPr>
          <w:p w:rsidR="003775B5" w:rsidRPr="00B35C59" w:rsidRDefault="003775B5" w:rsidP="00EA4AF9">
            <w:pPr>
              <w:pStyle w:val="af1"/>
              <w:numPr>
                <w:ilvl w:val="0"/>
                <w:numId w:val="106"/>
              </w:numPr>
              <w:rPr>
                <w:rFonts w:ascii="Times New Roman" w:eastAsia="Times New Roman" w:hAnsi="Times New Roman"/>
              </w:rPr>
            </w:pPr>
          </w:p>
        </w:tc>
        <w:tc>
          <w:tcPr>
            <w:tcW w:w="1710" w:type="dxa"/>
          </w:tcPr>
          <w:p w:rsidR="003775B5" w:rsidRPr="000F0C05" w:rsidRDefault="003775B5" w:rsidP="00683AE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общественные объединения»</w:t>
            </w:r>
          </w:p>
        </w:tc>
        <w:tc>
          <w:tcPr>
            <w:tcW w:w="1424" w:type="dxa"/>
          </w:tcPr>
          <w:p w:rsidR="003775B5" w:rsidRPr="000F0C05" w:rsidRDefault="003775B5" w:rsidP="00683AEA">
            <w:pPr>
              <w:ind w:firstLine="0"/>
              <w:rPr>
                <w:rFonts w:ascii="Times New Roman" w:eastAsia="Times New Roman" w:hAnsi="Times New Roman"/>
              </w:rPr>
            </w:pPr>
            <w:r w:rsidRPr="000F0C05">
              <w:rPr>
                <w:rFonts w:ascii="Times New Roman" w:eastAsia="Times New Roman" w:hAnsi="Times New Roman"/>
              </w:rPr>
              <w:t xml:space="preserve"> 1, 22 апреля</w:t>
            </w:r>
          </w:p>
        </w:tc>
        <w:tc>
          <w:tcPr>
            <w:tcW w:w="5806" w:type="dxa"/>
            <w:gridSpan w:val="3"/>
          </w:tcPr>
          <w:p w:rsidR="003775B5" w:rsidRPr="00B35C59" w:rsidRDefault="003775B5" w:rsidP="00CA47DE">
            <w:pPr>
              <w:rPr>
                <w:rFonts w:ascii="Times New Roman" w:eastAsia="Times New Roman" w:hAnsi="Times New Roman"/>
              </w:rPr>
            </w:pPr>
            <w:r w:rsidRPr="00B35C59">
              <w:rPr>
                <w:rFonts w:ascii="Times New Roman" w:eastAsia="Times New Roman" w:hAnsi="Times New Roman"/>
              </w:rPr>
              <w:t>Международный день птиц:  викторина «В мире птиц»</w:t>
            </w:r>
          </w:p>
        </w:tc>
        <w:tc>
          <w:tcPr>
            <w:tcW w:w="3535" w:type="dxa"/>
            <w:gridSpan w:val="2"/>
          </w:tcPr>
          <w:p w:rsidR="003775B5" w:rsidRPr="00B35C59" w:rsidRDefault="003775B5" w:rsidP="00CA47DE">
            <w:pPr>
              <w:rPr>
                <w:rFonts w:ascii="Times New Roman" w:eastAsia="Times New Roman" w:hAnsi="Times New Roman"/>
              </w:rPr>
            </w:pPr>
            <w:r w:rsidRPr="00B35C59">
              <w:rPr>
                <w:rFonts w:ascii="Times New Roman" w:eastAsia="Times New Roman" w:hAnsi="Times New Roman"/>
              </w:rPr>
              <w:t>Тематическая беседа «День земли! Бережем планету вместе»</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sz w:val="16"/>
                <w:szCs w:val="16"/>
              </w:rPr>
              <w:t xml:space="preserve">педагог-организатор </w:t>
            </w:r>
            <w:r w:rsidRPr="00B35C59">
              <w:rPr>
                <w:rFonts w:ascii="Times New Roman" w:hAnsi="Times New Roman" w:cs="Times New Roman"/>
              </w:rPr>
              <w:t>Савченко Е.П.</w:t>
            </w:r>
          </w:p>
        </w:tc>
      </w:tr>
    </w:tbl>
    <w:p w:rsidR="003775B5" w:rsidRPr="00B35C59" w:rsidRDefault="003775B5" w:rsidP="003775B5">
      <w:pPr>
        <w:rPr>
          <w:rFonts w:ascii="Times New Roman" w:hAnsi="Times New Roman" w:cs="Times New Roman"/>
          <w:b/>
        </w:rPr>
      </w:pPr>
    </w:p>
    <w:p w:rsidR="003775B5" w:rsidRPr="00B35C59" w:rsidRDefault="003775B5" w:rsidP="003775B5">
      <w:pPr>
        <w:jc w:val="center"/>
        <w:rPr>
          <w:rFonts w:ascii="Times New Roman" w:hAnsi="Times New Roman" w:cs="Times New Roman"/>
          <w:b/>
        </w:rPr>
      </w:pPr>
    </w:p>
    <w:p w:rsidR="003775B5" w:rsidRPr="00B35C59" w:rsidRDefault="003775B5" w:rsidP="003775B5">
      <w:pPr>
        <w:jc w:val="center"/>
        <w:rPr>
          <w:rFonts w:ascii="Times New Roman" w:hAnsi="Times New Roman" w:cs="Times New Roman"/>
          <w:b/>
        </w:rPr>
      </w:pPr>
    </w:p>
    <w:p w:rsidR="003775B5" w:rsidRPr="005F5622" w:rsidRDefault="003775B5" w:rsidP="003775B5">
      <w:pPr>
        <w:jc w:val="center"/>
        <w:rPr>
          <w:rFonts w:ascii="Times New Roman" w:hAnsi="Times New Roman" w:cs="Times New Roman"/>
          <w:b/>
        </w:rPr>
      </w:pPr>
      <w:r w:rsidRPr="00B2497C">
        <w:rPr>
          <w:rFonts w:ascii="Times New Roman" w:hAnsi="Times New Roman" w:cs="Times New Roman"/>
          <w:b/>
        </w:rPr>
        <w:t>Май</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711"/>
        <w:gridCol w:w="1424"/>
        <w:gridCol w:w="2697"/>
        <w:gridCol w:w="557"/>
        <w:gridCol w:w="43"/>
        <w:gridCol w:w="42"/>
        <w:gridCol w:w="2467"/>
        <w:gridCol w:w="708"/>
        <w:gridCol w:w="36"/>
        <w:gridCol w:w="87"/>
        <w:gridCol w:w="2704"/>
        <w:gridCol w:w="2702"/>
      </w:tblGrid>
      <w:tr w:rsidR="003775B5" w:rsidRPr="005A74A9" w:rsidTr="00055875">
        <w:tc>
          <w:tcPr>
            <w:tcW w:w="416" w:type="dxa"/>
            <w:vMerge w:val="restart"/>
          </w:tcPr>
          <w:p w:rsidR="003775B5" w:rsidRPr="005A74A9" w:rsidRDefault="003775B5" w:rsidP="00CA47DE">
            <w:pPr>
              <w:rPr>
                <w:rFonts w:ascii="Times New Roman" w:eastAsia="Times New Roman" w:hAnsi="Times New Roman" w:cs="Times New Roman"/>
                <w:b/>
              </w:rPr>
            </w:pPr>
            <w:r w:rsidRPr="005A74A9">
              <w:rPr>
                <w:rFonts w:ascii="Times New Roman" w:eastAsia="Times New Roman" w:hAnsi="Times New Roman" w:cs="Times New Roman"/>
                <w:b/>
              </w:rPr>
              <w:t>№</w:t>
            </w:r>
          </w:p>
        </w:tc>
        <w:tc>
          <w:tcPr>
            <w:tcW w:w="1711" w:type="dxa"/>
            <w:vMerge w:val="restart"/>
          </w:tcPr>
          <w:p w:rsidR="003775B5" w:rsidRPr="005A74A9" w:rsidRDefault="003775B5" w:rsidP="00055875">
            <w:pPr>
              <w:ind w:firstLine="0"/>
              <w:rPr>
                <w:rFonts w:ascii="Times New Roman" w:hAnsi="Times New Roman" w:cs="Times New Roman"/>
                <w:b/>
              </w:rPr>
            </w:pPr>
            <w:r w:rsidRPr="005A74A9">
              <w:rPr>
                <w:rFonts w:ascii="Times New Roman" w:eastAsia="Times New Roman" w:hAnsi="Times New Roman" w:cs="Times New Roman"/>
                <w:b/>
              </w:rPr>
              <w:t>Модуль</w:t>
            </w:r>
          </w:p>
        </w:tc>
        <w:tc>
          <w:tcPr>
            <w:tcW w:w="1424" w:type="dxa"/>
            <w:vMerge w:val="restart"/>
          </w:tcPr>
          <w:p w:rsidR="003775B5" w:rsidRPr="005A74A9" w:rsidRDefault="003775B5" w:rsidP="00055875">
            <w:pPr>
              <w:ind w:firstLine="0"/>
              <w:rPr>
                <w:rFonts w:ascii="Times New Roman" w:hAnsi="Times New Roman" w:cs="Times New Roman"/>
                <w:b/>
              </w:rPr>
            </w:pPr>
            <w:r w:rsidRPr="005A74A9">
              <w:rPr>
                <w:rFonts w:ascii="Times New Roman" w:hAnsi="Times New Roman" w:cs="Times New Roman"/>
                <w:b/>
              </w:rPr>
              <w:t>Дата/</w:t>
            </w:r>
          </w:p>
          <w:p w:rsidR="003775B5" w:rsidRPr="005A74A9" w:rsidRDefault="003775B5" w:rsidP="00055875">
            <w:pPr>
              <w:ind w:firstLine="0"/>
              <w:rPr>
                <w:rFonts w:ascii="Times New Roman" w:hAnsi="Times New Roman" w:cs="Times New Roman"/>
                <w:b/>
              </w:rPr>
            </w:pPr>
            <w:r w:rsidRPr="005A74A9">
              <w:rPr>
                <w:rFonts w:ascii="Times New Roman" w:hAnsi="Times New Roman" w:cs="Times New Roman"/>
                <w:b/>
              </w:rPr>
              <w:t>сроки</w:t>
            </w:r>
          </w:p>
        </w:tc>
        <w:tc>
          <w:tcPr>
            <w:tcW w:w="9341" w:type="dxa"/>
            <w:gridSpan w:val="9"/>
          </w:tcPr>
          <w:p w:rsidR="003775B5" w:rsidRPr="005A74A9" w:rsidRDefault="003775B5" w:rsidP="00CA47DE">
            <w:pPr>
              <w:jc w:val="center"/>
              <w:rPr>
                <w:rFonts w:ascii="Times New Roman" w:hAnsi="Times New Roman" w:cs="Times New Roman"/>
                <w:b/>
              </w:rPr>
            </w:pPr>
            <w:r w:rsidRPr="005A74A9">
              <w:rPr>
                <w:rFonts w:ascii="Times New Roman" w:eastAsia="Times New Roman" w:hAnsi="Times New Roman" w:cs="Times New Roman"/>
                <w:b/>
              </w:rPr>
              <w:t>Название мероприятия</w:t>
            </w:r>
          </w:p>
        </w:tc>
        <w:tc>
          <w:tcPr>
            <w:tcW w:w="2702" w:type="dxa"/>
            <w:vMerge w:val="restart"/>
          </w:tcPr>
          <w:p w:rsidR="003775B5" w:rsidRPr="005A74A9" w:rsidRDefault="003775B5" w:rsidP="00055875">
            <w:pPr>
              <w:ind w:firstLine="0"/>
              <w:rPr>
                <w:rFonts w:ascii="Times New Roman" w:hAnsi="Times New Roman" w:cs="Times New Roman"/>
                <w:b/>
              </w:rPr>
            </w:pPr>
            <w:r w:rsidRPr="005A74A9">
              <w:rPr>
                <w:rFonts w:ascii="Times New Roman" w:hAnsi="Times New Roman" w:cs="Times New Roman"/>
                <w:b/>
              </w:rPr>
              <w:t>Ответственные</w:t>
            </w:r>
          </w:p>
        </w:tc>
      </w:tr>
      <w:tr w:rsidR="003775B5" w:rsidRPr="005A74A9" w:rsidTr="00055875">
        <w:tc>
          <w:tcPr>
            <w:tcW w:w="416" w:type="dxa"/>
            <w:vMerge/>
          </w:tcPr>
          <w:p w:rsidR="003775B5" w:rsidRPr="005A74A9" w:rsidRDefault="003775B5" w:rsidP="00CA47DE">
            <w:pPr>
              <w:rPr>
                <w:rFonts w:ascii="Times New Roman" w:eastAsia="Times New Roman" w:hAnsi="Times New Roman" w:cs="Times New Roman"/>
              </w:rPr>
            </w:pPr>
          </w:p>
        </w:tc>
        <w:tc>
          <w:tcPr>
            <w:tcW w:w="1711" w:type="dxa"/>
            <w:vMerge/>
          </w:tcPr>
          <w:p w:rsidR="003775B5" w:rsidRPr="005A74A9" w:rsidRDefault="003775B5" w:rsidP="00CA47DE">
            <w:pPr>
              <w:jc w:val="center"/>
              <w:rPr>
                <w:rFonts w:ascii="Times New Roman" w:eastAsia="Times New Roman" w:hAnsi="Times New Roman" w:cs="Times New Roman"/>
              </w:rPr>
            </w:pPr>
          </w:p>
        </w:tc>
        <w:tc>
          <w:tcPr>
            <w:tcW w:w="1424" w:type="dxa"/>
            <w:vMerge/>
          </w:tcPr>
          <w:p w:rsidR="003775B5" w:rsidRPr="005A74A9" w:rsidRDefault="003775B5" w:rsidP="00CA47DE">
            <w:pPr>
              <w:jc w:val="center"/>
              <w:rPr>
                <w:rFonts w:ascii="Times New Roman" w:eastAsia="Times New Roman" w:hAnsi="Times New Roman" w:cs="Times New Roman"/>
              </w:rPr>
            </w:pPr>
          </w:p>
        </w:tc>
        <w:tc>
          <w:tcPr>
            <w:tcW w:w="3254" w:type="dxa"/>
            <w:gridSpan w:val="2"/>
          </w:tcPr>
          <w:p w:rsidR="003775B5" w:rsidRPr="005A74A9" w:rsidRDefault="003775B5" w:rsidP="00CA47DE">
            <w:pPr>
              <w:jc w:val="center"/>
              <w:rPr>
                <w:rFonts w:ascii="Times New Roman" w:eastAsia="Times New Roman" w:hAnsi="Times New Roman" w:cs="Times New Roman"/>
                <w:b/>
              </w:rPr>
            </w:pPr>
            <w:r w:rsidRPr="005A74A9">
              <w:rPr>
                <w:rFonts w:ascii="Times New Roman" w:eastAsia="Times New Roman" w:hAnsi="Times New Roman" w:cs="Times New Roman"/>
                <w:b/>
              </w:rPr>
              <w:t>НОО (1-4)</w:t>
            </w:r>
          </w:p>
        </w:tc>
        <w:tc>
          <w:tcPr>
            <w:tcW w:w="3260" w:type="dxa"/>
            <w:gridSpan w:val="4"/>
          </w:tcPr>
          <w:p w:rsidR="003775B5" w:rsidRPr="005A74A9" w:rsidRDefault="003775B5" w:rsidP="00CA47DE">
            <w:pPr>
              <w:jc w:val="center"/>
              <w:rPr>
                <w:rFonts w:ascii="Times New Roman" w:eastAsia="Times New Roman" w:hAnsi="Times New Roman" w:cs="Times New Roman"/>
                <w:b/>
              </w:rPr>
            </w:pPr>
            <w:r w:rsidRPr="005A74A9">
              <w:rPr>
                <w:rFonts w:ascii="Times New Roman" w:eastAsia="Times New Roman" w:hAnsi="Times New Roman" w:cs="Times New Roman"/>
                <w:b/>
              </w:rPr>
              <w:t>ООО (5-9)</w:t>
            </w:r>
          </w:p>
        </w:tc>
        <w:tc>
          <w:tcPr>
            <w:tcW w:w="2827" w:type="dxa"/>
            <w:gridSpan w:val="3"/>
          </w:tcPr>
          <w:p w:rsidR="003775B5" w:rsidRPr="005A74A9" w:rsidRDefault="003775B5" w:rsidP="00CA47DE">
            <w:pPr>
              <w:jc w:val="center"/>
              <w:rPr>
                <w:rFonts w:ascii="Times New Roman" w:eastAsia="Times New Roman" w:hAnsi="Times New Roman" w:cs="Times New Roman"/>
                <w:b/>
              </w:rPr>
            </w:pPr>
            <w:r w:rsidRPr="005A74A9">
              <w:rPr>
                <w:rFonts w:ascii="Times New Roman" w:eastAsia="Times New Roman" w:hAnsi="Times New Roman" w:cs="Times New Roman"/>
                <w:b/>
              </w:rPr>
              <w:t>СОО (10-11)</w:t>
            </w:r>
          </w:p>
        </w:tc>
        <w:tc>
          <w:tcPr>
            <w:tcW w:w="2702" w:type="dxa"/>
            <w:vMerge/>
          </w:tcPr>
          <w:p w:rsidR="003775B5" w:rsidRPr="005A74A9" w:rsidRDefault="003775B5" w:rsidP="00CA47DE">
            <w:pPr>
              <w:rPr>
                <w:rFonts w:ascii="Times New Roman" w:hAnsi="Times New Roman" w:cs="Times New Roman"/>
              </w:rPr>
            </w:pPr>
          </w:p>
        </w:tc>
      </w:tr>
      <w:tr w:rsidR="003775B5" w:rsidRPr="00D6012A"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tcPr>
          <w:p w:rsidR="003775B5" w:rsidRPr="005A74A9" w:rsidRDefault="003775B5" w:rsidP="00055875">
            <w:pPr>
              <w:ind w:firstLine="0"/>
              <w:rPr>
                <w:rFonts w:ascii="Times New Roman" w:eastAsia="Times New Roman" w:hAnsi="Times New Roman" w:cs="Times New Roman"/>
                <w:b/>
              </w:rPr>
            </w:pPr>
            <w:r w:rsidRPr="005A74A9">
              <w:rPr>
                <w:rFonts w:ascii="Times New Roman" w:hAnsi="Times New Roman" w:cs="Times New Roman"/>
                <w:b/>
              </w:rPr>
              <w:t>Модуль «Урочная деятельность»</w:t>
            </w:r>
          </w:p>
        </w:tc>
        <w:tc>
          <w:tcPr>
            <w:tcW w:w="1424" w:type="dxa"/>
          </w:tcPr>
          <w:p w:rsidR="003775B5" w:rsidRPr="005A74A9" w:rsidRDefault="003775B5" w:rsidP="00CA47DE">
            <w:pPr>
              <w:rPr>
                <w:rFonts w:ascii="Times New Roman" w:hAnsi="Times New Roman" w:cs="Times New Roman"/>
                <w:sz w:val="18"/>
                <w:szCs w:val="18"/>
              </w:rPr>
            </w:pPr>
            <w:r w:rsidRPr="005A74A9">
              <w:rPr>
                <w:rFonts w:ascii="Times New Roman" w:hAnsi="Times New Roman" w:cs="Times New Roman"/>
              </w:rPr>
              <w:t>24.05</w:t>
            </w:r>
          </w:p>
        </w:tc>
        <w:tc>
          <w:tcPr>
            <w:tcW w:w="9341" w:type="dxa"/>
            <w:gridSpan w:val="9"/>
          </w:tcPr>
          <w:p w:rsidR="003775B5" w:rsidRPr="00B35C59" w:rsidRDefault="003775B5" w:rsidP="00CA47DE">
            <w:pPr>
              <w:rPr>
                <w:rFonts w:ascii="Times New Roman" w:hAnsi="Times New Roman" w:cs="Times New Roman"/>
                <w:b/>
              </w:rPr>
            </w:pPr>
            <w:r w:rsidRPr="00B35C59">
              <w:rPr>
                <w:rFonts w:ascii="Times New Roman" w:hAnsi="Times New Roman" w:cs="Times New Roman"/>
                <w:b/>
              </w:rPr>
              <w:t>День славянской письменности и культуры</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МО рус.яз. и лит.</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055875">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«Внеурочная деятельность»</w:t>
            </w:r>
          </w:p>
        </w:tc>
        <w:tc>
          <w:tcPr>
            <w:tcW w:w="1424" w:type="dxa"/>
          </w:tcPr>
          <w:p w:rsidR="003775B5" w:rsidRPr="005A74A9" w:rsidRDefault="003775B5" w:rsidP="00CA47DE">
            <w:pPr>
              <w:rPr>
                <w:rFonts w:ascii="Times New Roman" w:hAnsi="Times New Roman" w:cs="Times New Roman"/>
              </w:rPr>
            </w:pPr>
            <w:r w:rsidRPr="005A74A9">
              <w:rPr>
                <w:rFonts w:ascii="Times New Roman" w:hAnsi="Times New Roman" w:cs="Times New Roman"/>
                <w:sz w:val="12"/>
              </w:rPr>
              <w:t>Каждый понедельник</w:t>
            </w:r>
          </w:p>
        </w:tc>
        <w:tc>
          <w:tcPr>
            <w:tcW w:w="9341" w:type="dxa"/>
            <w:gridSpan w:val="9"/>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702" w:type="dxa"/>
            <w:vMerge w:val="restart"/>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color w:val="FF0000"/>
              </w:rPr>
              <w:t>Классные руководители</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color w:val="FF0000"/>
              </w:rPr>
            </w:pPr>
            <w:r w:rsidRPr="005A74A9">
              <w:rPr>
                <w:rFonts w:ascii="Times New Roman" w:hAnsi="Times New Roman" w:cs="Times New Roman"/>
                <w:color w:val="FF0000"/>
              </w:rPr>
              <w:t>05.05</w:t>
            </w:r>
          </w:p>
        </w:tc>
        <w:tc>
          <w:tcPr>
            <w:tcW w:w="9341" w:type="dxa"/>
            <w:gridSpan w:val="9"/>
          </w:tcPr>
          <w:p w:rsidR="003775B5" w:rsidRPr="005A74A9" w:rsidRDefault="003775B5" w:rsidP="00CA47DE">
            <w:pPr>
              <w:pStyle w:val="TableParagraph"/>
              <w:spacing w:line="253" w:lineRule="exact"/>
              <w:rPr>
                <w:color w:val="FF0000"/>
              </w:rPr>
            </w:pPr>
            <w:r w:rsidRPr="005A74A9">
              <w:rPr>
                <w:color w:val="FF0000"/>
              </w:rPr>
              <w:t xml:space="preserve">Что такое успех?  (ко Дню труда) </w:t>
            </w:r>
          </w:p>
        </w:tc>
        <w:tc>
          <w:tcPr>
            <w:tcW w:w="2702" w:type="dxa"/>
            <w:vMerge/>
          </w:tcPr>
          <w:p w:rsidR="003775B5" w:rsidRPr="00B35C59" w:rsidRDefault="003775B5" w:rsidP="00CA47DE">
            <w:pPr>
              <w:rPr>
                <w:rFonts w:ascii="Times New Roman" w:hAnsi="Times New Roman" w:cs="Times New Roman"/>
              </w:rPr>
            </w:pP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color w:val="FF0000"/>
              </w:rPr>
            </w:pPr>
            <w:r w:rsidRPr="005A74A9">
              <w:rPr>
                <w:rFonts w:ascii="Times New Roman" w:hAnsi="Times New Roman" w:cs="Times New Roman"/>
                <w:color w:val="FF0000"/>
              </w:rPr>
              <w:t>12.05</w:t>
            </w:r>
          </w:p>
        </w:tc>
        <w:tc>
          <w:tcPr>
            <w:tcW w:w="9341" w:type="dxa"/>
            <w:gridSpan w:val="9"/>
          </w:tcPr>
          <w:p w:rsidR="003775B5" w:rsidRPr="005A74A9" w:rsidRDefault="003775B5" w:rsidP="00CA47DE">
            <w:pPr>
              <w:pStyle w:val="TableParagraph"/>
              <w:spacing w:line="253" w:lineRule="exact"/>
              <w:rPr>
                <w:color w:val="FF0000"/>
              </w:rPr>
            </w:pPr>
            <w:r w:rsidRPr="005A74A9">
              <w:rPr>
                <w:color w:val="FF0000"/>
              </w:rPr>
              <w:t>80-летие Победы  в Великой Отечественной войне</w:t>
            </w:r>
          </w:p>
        </w:tc>
        <w:tc>
          <w:tcPr>
            <w:tcW w:w="2702" w:type="dxa"/>
            <w:vMerge/>
          </w:tcPr>
          <w:p w:rsidR="003775B5" w:rsidRPr="00B35C59" w:rsidRDefault="003775B5" w:rsidP="00CA47DE">
            <w:pPr>
              <w:rPr>
                <w:rFonts w:ascii="Times New Roman" w:hAnsi="Times New Roman" w:cs="Times New Roman"/>
              </w:rPr>
            </w:pP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color w:val="FF0000"/>
              </w:rPr>
            </w:pPr>
            <w:r w:rsidRPr="005A74A9">
              <w:rPr>
                <w:rFonts w:ascii="Times New Roman" w:hAnsi="Times New Roman" w:cs="Times New Roman"/>
                <w:color w:val="FF0000"/>
              </w:rPr>
              <w:t>19.05</w:t>
            </w:r>
          </w:p>
        </w:tc>
        <w:tc>
          <w:tcPr>
            <w:tcW w:w="9341" w:type="dxa"/>
            <w:gridSpan w:val="9"/>
          </w:tcPr>
          <w:p w:rsidR="003775B5" w:rsidRPr="005A74A9" w:rsidRDefault="003775B5" w:rsidP="00CA47DE">
            <w:pPr>
              <w:pStyle w:val="TableParagraph"/>
              <w:spacing w:line="253" w:lineRule="exact"/>
              <w:rPr>
                <w:color w:val="FF0000"/>
              </w:rPr>
            </w:pPr>
            <w:r w:rsidRPr="005A74A9">
              <w:rPr>
                <w:color w:val="FF0000"/>
              </w:rPr>
              <w:t>Жизнь в Движении</w:t>
            </w:r>
          </w:p>
        </w:tc>
        <w:tc>
          <w:tcPr>
            <w:tcW w:w="2702" w:type="dxa"/>
            <w:vMerge/>
          </w:tcPr>
          <w:p w:rsidR="003775B5" w:rsidRPr="005A74A9" w:rsidRDefault="003775B5" w:rsidP="00CA47DE">
            <w:pPr>
              <w:rPr>
                <w:rFonts w:ascii="Times New Roman" w:hAnsi="Times New Roman" w:cs="Times New Roman"/>
              </w:rPr>
            </w:pP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color w:val="FF0000"/>
              </w:rPr>
            </w:pPr>
            <w:r w:rsidRPr="005A74A9">
              <w:rPr>
                <w:rFonts w:ascii="Times New Roman" w:hAnsi="Times New Roman" w:cs="Times New Roman"/>
                <w:color w:val="FF0000"/>
              </w:rPr>
              <w:t>26.05</w:t>
            </w:r>
          </w:p>
        </w:tc>
        <w:tc>
          <w:tcPr>
            <w:tcW w:w="9341" w:type="dxa"/>
            <w:gridSpan w:val="9"/>
          </w:tcPr>
          <w:p w:rsidR="003775B5" w:rsidRPr="005A74A9" w:rsidRDefault="003775B5" w:rsidP="00CA47DE">
            <w:pPr>
              <w:pStyle w:val="TableParagraph"/>
              <w:spacing w:line="253" w:lineRule="exact"/>
              <w:rPr>
                <w:color w:val="FF0000"/>
              </w:rPr>
            </w:pPr>
            <w:r w:rsidRPr="005A74A9">
              <w:rPr>
                <w:color w:val="FF0000"/>
              </w:rPr>
              <w:t xml:space="preserve">Ценности, которые нас объединяют </w:t>
            </w:r>
          </w:p>
        </w:tc>
        <w:tc>
          <w:tcPr>
            <w:tcW w:w="2702" w:type="dxa"/>
            <w:vMerge/>
          </w:tcPr>
          <w:p w:rsidR="003775B5" w:rsidRPr="005A74A9" w:rsidRDefault="003775B5" w:rsidP="00CA47DE">
            <w:pPr>
              <w:rPr>
                <w:rFonts w:ascii="Times New Roman" w:hAnsi="Times New Roman" w:cs="Times New Roman"/>
              </w:rPr>
            </w:pP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color w:val="000000"/>
              </w:rPr>
            </w:pPr>
          </w:p>
        </w:tc>
        <w:tc>
          <w:tcPr>
            <w:tcW w:w="1424" w:type="dxa"/>
          </w:tcPr>
          <w:p w:rsidR="003775B5" w:rsidRPr="005A74A9" w:rsidRDefault="003775B5" w:rsidP="00055875">
            <w:pPr>
              <w:ind w:firstLine="0"/>
              <w:rPr>
                <w:rFonts w:ascii="Times New Roman" w:hAnsi="Times New Roman" w:cs="Times New Roman"/>
                <w:sz w:val="16"/>
                <w:szCs w:val="16"/>
              </w:rPr>
            </w:pPr>
            <w:r w:rsidRPr="005A74A9">
              <w:rPr>
                <w:rFonts w:ascii="Times New Roman" w:hAnsi="Times New Roman" w:cs="Times New Roman"/>
                <w:sz w:val="16"/>
                <w:szCs w:val="16"/>
              </w:rPr>
              <w:t>в течение месяца</w:t>
            </w:r>
          </w:p>
        </w:tc>
        <w:tc>
          <w:tcPr>
            <w:tcW w:w="3254"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3260"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827" w:type="dxa"/>
            <w:gridSpan w:val="3"/>
          </w:tcPr>
          <w:p w:rsidR="003775B5" w:rsidRPr="00B35C59" w:rsidRDefault="003775B5" w:rsidP="00CA47DE">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702"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Рук. кружков, секций</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tcPr>
          <w:p w:rsidR="003775B5" w:rsidRPr="005A74A9" w:rsidRDefault="003775B5" w:rsidP="00055875">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«Классное руководство»</w:t>
            </w:r>
          </w:p>
        </w:tc>
        <w:tc>
          <w:tcPr>
            <w:tcW w:w="1424" w:type="dxa"/>
          </w:tcPr>
          <w:p w:rsidR="003775B5" w:rsidRPr="005A74A9" w:rsidRDefault="003775B5" w:rsidP="00055875">
            <w:pPr>
              <w:ind w:firstLine="0"/>
              <w:rPr>
                <w:rFonts w:ascii="Times New Roman" w:hAnsi="Times New Roman" w:cs="Times New Roman"/>
                <w:sz w:val="16"/>
                <w:szCs w:val="16"/>
              </w:rPr>
            </w:pPr>
            <w:r w:rsidRPr="005A74A9">
              <w:rPr>
                <w:rFonts w:ascii="Times New Roman" w:hAnsi="Times New Roman" w:cs="Times New Roman"/>
                <w:sz w:val="16"/>
                <w:szCs w:val="16"/>
              </w:rPr>
              <w:t>3 неделя месяца</w:t>
            </w: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tcPr>
          <w:p w:rsidR="003775B5" w:rsidRPr="00B35C59" w:rsidRDefault="003775B5" w:rsidP="00CA47DE">
            <w:pPr>
              <w:jc w:val="center"/>
              <w:rPr>
                <w:rFonts w:ascii="Times New Roman" w:eastAsia="Calibri" w:hAnsi="Times New Roman" w:cs="Times New Roman"/>
                <w:b/>
                <w:color w:val="000000"/>
              </w:rPr>
            </w:pPr>
          </w:p>
        </w:tc>
        <w:tc>
          <w:tcPr>
            <w:tcW w:w="1424" w:type="dxa"/>
          </w:tcPr>
          <w:p w:rsidR="003775B5" w:rsidRPr="00B35C59" w:rsidRDefault="003775B5" w:rsidP="00CA47DE">
            <w:pPr>
              <w:rPr>
                <w:rFonts w:ascii="Times New Roman" w:hAnsi="Times New Roman" w:cs="Times New Roman"/>
                <w:sz w:val="20"/>
                <w:szCs w:val="20"/>
              </w:rPr>
            </w:pP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Инструктажи по классам. Беседы «Безопасное лето» с занесением в Журнал инструктажа учащихся по ТБ во время проведения экскурсий и других внеклассных и внешкольных мероприятий</w:t>
            </w: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 директора по ВР Соснова Г.А.</w:t>
            </w:r>
          </w:p>
        </w:tc>
      </w:tr>
      <w:tr w:rsidR="003775B5" w:rsidRPr="00D6012A"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055875">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«Основные  школьные дела»</w:t>
            </w:r>
          </w:p>
        </w:tc>
        <w:tc>
          <w:tcPr>
            <w:tcW w:w="1424" w:type="dxa"/>
          </w:tcPr>
          <w:p w:rsidR="003775B5" w:rsidRPr="005A74A9" w:rsidRDefault="003775B5" w:rsidP="00CA47DE">
            <w:pPr>
              <w:rPr>
                <w:rFonts w:ascii="Times New Roman" w:hAnsi="Times New Roman" w:cs="Times New Roman"/>
                <w:sz w:val="12"/>
                <w:szCs w:val="12"/>
              </w:rPr>
            </w:pPr>
            <w:r w:rsidRPr="005A74A9">
              <w:rPr>
                <w:rFonts w:ascii="Times New Roman" w:hAnsi="Times New Roman" w:cs="Times New Roman"/>
                <w:sz w:val="12"/>
                <w:szCs w:val="12"/>
              </w:rPr>
              <w:t>каждый понедельник/пятницу</w:t>
            </w:r>
          </w:p>
        </w:tc>
        <w:tc>
          <w:tcPr>
            <w:tcW w:w="9341" w:type="dxa"/>
            <w:gridSpan w:val="9"/>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702" w:type="dxa"/>
          </w:tcPr>
          <w:p w:rsidR="003775B5" w:rsidRPr="00B35C59" w:rsidRDefault="003775B5" w:rsidP="00055875">
            <w:pPr>
              <w:ind w:firstLine="0"/>
              <w:rPr>
                <w:rFonts w:ascii="Times New Roman" w:hAnsi="Times New Roman" w:cs="Times New Roman"/>
                <w:sz w:val="16"/>
                <w:szCs w:val="16"/>
              </w:rPr>
            </w:pPr>
            <w:r w:rsidRPr="00B35C59">
              <w:rPr>
                <w:rFonts w:ascii="Times New Roman" w:hAnsi="Times New Roman" w:cs="Times New Roman"/>
                <w:sz w:val="16"/>
                <w:szCs w:val="16"/>
              </w:rPr>
              <w:t>Зам.дир. по ВР Ковалева Е.В. советник директора по ВР, педагог-организатор  Савченко Е.П.</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7.05</w:t>
            </w:r>
          </w:p>
        </w:tc>
        <w:tc>
          <w:tcPr>
            <w:tcW w:w="9341" w:type="dxa"/>
            <w:gridSpan w:val="9"/>
          </w:tcPr>
          <w:p w:rsidR="003775B5" w:rsidRPr="005A74A9" w:rsidRDefault="003775B5" w:rsidP="00CA47DE">
            <w:pPr>
              <w:pStyle w:val="TableParagraph"/>
              <w:spacing w:line="253" w:lineRule="exact"/>
              <w:ind w:left="105"/>
              <w:jc w:val="center"/>
              <w:rPr>
                <w:b/>
              </w:rPr>
            </w:pPr>
            <w:r w:rsidRPr="005A74A9">
              <w:t>Общешкольная линейка «</w:t>
            </w:r>
            <w:r w:rsidRPr="005A74A9">
              <w:rPr>
                <w:i/>
              </w:rPr>
              <w:t>И помнит мир спасенный…</w:t>
            </w:r>
            <w:r w:rsidRPr="005A74A9">
              <w:t>»</w:t>
            </w:r>
          </w:p>
        </w:tc>
        <w:tc>
          <w:tcPr>
            <w:tcW w:w="2702" w:type="dxa"/>
          </w:tcPr>
          <w:p w:rsidR="003775B5" w:rsidRPr="00B35C59" w:rsidRDefault="003775B5" w:rsidP="00055875">
            <w:pPr>
              <w:ind w:firstLine="0"/>
              <w:rPr>
                <w:rFonts w:ascii="Times New Roman" w:hAnsi="Times New Roman" w:cs="Times New Roman"/>
                <w:sz w:val="18"/>
                <w:szCs w:val="18"/>
              </w:rPr>
            </w:pPr>
            <w:r w:rsidRPr="00B35C59">
              <w:rPr>
                <w:rFonts w:ascii="Times New Roman" w:hAnsi="Times New Roman" w:cs="Times New Roman"/>
                <w:sz w:val="18"/>
                <w:szCs w:val="18"/>
              </w:rPr>
              <w:t>Зам. директора по ВР Ковалева Е.В.</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09.05</w:t>
            </w:r>
          </w:p>
        </w:tc>
        <w:tc>
          <w:tcPr>
            <w:tcW w:w="9341" w:type="dxa"/>
            <w:gridSpan w:val="9"/>
          </w:tcPr>
          <w:p w:rsidR="003775B5" w:rsidRPr="005A74A9" w:rsidRDefault="003775B5" w:rsidP="00CA47DE">
            <w:pPr>
              <w:jc w:val="center"/>
              <w:rPr>
                <w:rFonts w:ascii="Times New Roman" w:hAnsi="Times New Roman" w:cs="Times New Roman"/>
                <w:b/>
              </w:rPr>
            </w:pPr>
            <w:r w:rsidRPr="005A74A9">
              <w:rPr>
                <w:rFonts w:ascii="Times New Roman" w:hAnsi="Times New Roman" w:cs="Times New Roman"/>
                <w:b/>
              </w:rPr>
              <w:t>Акция «Бессмертный полк»</w:t>
            </w:r>
          </w:p>
        </w:tc>
        <w:tc>
          <w:tcPr>
            <w:tcW w:w="2702"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 xml:space="preserve">Зам. дир.по ВР </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22.05</w:t>
            </w:r>
          </w:p>
        </w:tc>
        <w:tc>
          <w:tcPr>
            <w:tcW w:w="3297" w:type="dxa"/>
            <w:gridSpan w:val="3"/>
          </w:tcPr>
          <w:p w:rsidR="003775B5" w:rsidRPr="00B35C59" w:rsidRDefault="003775B5" w:rsidP="00CA47DE">
            <w:pPr>
              <w:rPr>
                <w:rFonts w:ascii="Times New Roman" w:hAnsi="Times New Roman" w:cs="Times New Roman"/>
                <w:b/>
              </w:rPr>
            </w:pPr>
            <w:r w:rsidRPr="00B35C59">
              <w:rPr>
                <w:rFonts w:ascii="Times New Roman" w:hAnsi="Times New Roman" w:cs="Times New Roman"/>
                <w:b/>
              </w:rPr>
              <w:t>День государственного флага Российской Федерации</w:t>
            </w:r>
          </w:p>
        </w:tc>
        <w:tc>
          <w:tcPr>
            <w:tcW w:w="3253" w:type="dxa"/>
            <w:gridSpan w:val="4"/>
          </w:tcPr>
          <w:p w:rsidR="003775B5" w:rsidRPr="00B35C59" w:rsidRDefault="003775B5" w:rsidP="00CA47DE">
            <w:pPr>
              <w:rPr>
                <w:rFonts w:ascii="Times New Roman" w:hAnsi="Times New Roman" w:cs="Times New Roman"/>
              </w:rPr>
            </w:pPr>
          </w:p>
        </w:tc>
        <w:tc>
          <w:tcPr>
            <w:tcW w:w="2791" w:type="dxa"/>
            <w:gridSpan w:val="2"/>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Участие старшеклассников в </w:t>
            </w:r>
            <w:r w:rsidRPr="00B35C59">
              <w:rPr>
                <w:rFonts w:ascii="Times New Roman" w:hAnsi="Times New Roman" w:cs="Times New Roman"/>
                <w:b/>
              </w:rPr>
              <w:t>учебно-полевых сборах</w:t>
            </w:r>
            <w:r w:rsidRPr="00B35C59">
              <w:rPr>
                <w:rFonts w:ascii="Times New Roman" w:hAnsi="Times New Roman" w:cs="Times New Roman"/>
              </w:rPr>
              <w:t xml:space="preserve"> (совместно с РВК)</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педагог-организатор ОБЗР Науманов А.А</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sz w:val="18"/>
                <w:szCs w:val="18"/>
              </w:rPr>
            </w:pPr>
            <w:r w:rsidRPr="005A74A9">
              <w:rPr>
                <w:rFonts w:ascii="Times New Roman" w:hAnsi="Times New Roman" w:cs="Times New Roman"/>
                <w:sz w:val="18"/>
                <w:szCs w:val="18"/>
              </w:rPr>
              <w:t>4 неделя</w:t>
            </w:r>
          </w:p>
        </w:tc>
        <w:tc>
          <w:tcPr>
            <w:tcW w:w="3297" w:type="dxa"/>
            <w:gridSpan w:val="3"/>
          </w:tcPr>
          <w:p w:rsidR="003775B5" w:rsidRPr="005A74A9" w:rsidRDefault="003775B5" w:rsidP="00CA47DE">
            <w:pPr>
              <w:rPr>
                <w:rFonts w:ascii="Times New Roman" w:hAnsi="Times New Roman" w:cs="Times New Roman"/>
              </w:rPr>
            </w:pPr>
          </w:p>
        </w:tc>
        <w:tc>
          <w:tcPr>
            <w:tcW w:w="3253" w:type="dxa"/>
            <w:gridSpan w:val="4"/>
          </w:tcPr>
          <w:p w:rsidR="003775B5" w:rsidRPr="005A74A9" w:rsidRDefault="003775B5" w:rsidP="00CA47DE">
            <w:pPr>
              <w:rPr>
                <w:rFonts w:ascii="Times New Roman" w:hAnsi="Times New Roman" w:cs="Times New Roman"/>
              </w:rPr>
            </w:pPr>
          </w:p>
        </w:tc>
        <w:tc>
          <w:tcPr>
            <w:tcW w:w="2791" w:type="dxa"/>
            <w:gridSpan w:val="2"/>
          </w:tcPr>
          <w:p w:rsidR="003775B5" w:rsidRPr="005A74A9" w:rsidRDefault="003775B5" w:rsidP="00CA47DE">
            <w:pPr>
              <w:rPr>
                <w:rFonts w:ascii="Times New Roman" w:hAnsi="Times New Roman" w:cs="Times New Roman"/>
              </w:rPr>
            </w:pPr>
            <w:r w:rsidRPr="005A74A9">
              <w:rPr>
                <w:rFonts w:ascii="Times New Roman" w:hAnsi="Times New Roman" w:cs="Times New Roman"/>
              </w:rPr>
              <w:t>Юнармейская игра «Зарница»</w:t>
            </w:r>
          </w:p>
        </w:tc>
        <w:tc>
          <w:tcPr>
            <w:tcW w:w="2702" w:type="dxa"/>
          </w:tcPr>
          <w:p w:rsidR="003775B5" w:rsidRPr="00B35C59" w:rsidRDefault="003775B5" w:rsidP="00055875">
            <w:pPr>
              <w:ind w:firstLine="0"/>
              <w:rPr>
                <w:rFonts w:ascii="Times New Roman" w:hAnsi="Times New Roman" w:cs="Times New Roman"/>
                <w:sz w:val="18"/>
                <w:szCs w:val="18"/>
              </w:rPr>
            </w:pPr>
            <w:r w:rsidRPr="00B35C59">
              <w:rPr>
                <w:rFonts w:ascii="Times New Roman" w:hAnsi="Times New Roman" w:cs="Times New Roman"/>
                <w:sz w:val="18"/>
                <w:szCs w:val="18"/>
              </w:rPr>
              <w:t>педагог-организатор ОБЗР Науманов А.А.</w:t>
            </w:r>
          </w:p>
        </w:tc>
      </w:tr>
      <w:tr w:rsidR="003775B5" w:rsidRPr="00505123" w:rsidTr="00055875">
        <w:trPr>
          <w:trHeight w:val="637"/>
        </w:trPr>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01.05-15.05</w:t>
            </w:r>
          </w:p>
        </w:tc>
        <w:tc>
          <w:tcPr>
            <w:tcW w:w="9341" w:type="dxa"/>
            <w:gridSpan w:val="9"/>
          </w:tcPr>
          <w:p w:rsidR="003775B5" w:rsidRPr="00B35C59" w:rsidRDefault="003775B5" w:rsidP="00CA47DE">
            <w:pPr>
              <w:jc w:val="center"/>
              <w:rPr>
                <w:rFonts w:ascii="Times New Roman" w:hAnsi="Times New Roman" w:cs="Times New Roman"/>
              </w:rPr>
            </w:pPr>
            <w:r w:rsidRPr="00B35C59">
              <w:rPr>
                <w:rFonts w:ascii="Times New Roman" w:hAnsi="Times New Roman" w:cs="Times New Roman"/>
                <w:b/>
              </w:rPr>
              <w:t>«Весна Победы»</w:t>
            </w:r>
            <w:r w:rsidRPr="00B35C59">
              <w:rPr>
                <w:rFonts w:ascii="Times New Roman" w:hAnsi="Times New Roman" w:cs="Times New Roman"/>
                <w:i/>
              </w:rPr>
              <w:t xml:space="preserve"> (к 80-годовщине Победы)</w:t>
            </w:r>
            <w:r w:rsidRPr="00B35C59">
              <w:rPr>
                <w:rFonts w:ascii="Times New Roman" w:hAnsi="Times New Roman" w:cs="Times New Roman"/>
                <w:b/>
              </w:rPr>
              <w:t xml:space="preserve"> Девиз месяца </w:t>
            </w:r>
            <w:r w:rsidRPr="00B35C59">
              <w:rPr>
                <w:rFonts w:ascii="Times New Roman" w:hAnsi="Times New Roman" w:cs="Times New Roman"/>
                <w:b/>
                <w:i/>
              </w:rPr>
              <w:t>«Помнить, чтобы жизнь продолжалась»</w:t>
            </w:r>
          </w:p>
        </w:tc>
        <w:tc>
          <w:tcPr>
            <w:tcW w:w="2702" w:type="dxa"/>
          </w:tcPr>
          <w:p w:rsidR="003775B5" w:rsidRPr="00B35C59" w:rsidRDefault="003775B5" w:rsidP="00CA47DE">
            <w:pPr>
              <w:rPr>
                <w:rFonts w:ascii="Times New Roman" w:hAnsi="Times New Roman" w:cs="Times New Roman"/>
              </w:rPr>
            </w:pPr>
          </w:p>
        </w:tc>
      </w:tr>
      <w:tr w:rsidR="003775B5" w:rsidRPr="00D6012A"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24.05</w:t>
            </w:r>
          </w:p>
        </w:tc>
        <w:tc>
          <w:tcPr>
            <w:tcW w:w="9341" w:type="dxa"/>
            <w:gridSpan w:val="9"/>
          </w:tcPr>
          <w:p w:rsidR="003775B5" w:rsidRPr="005A74A9" w:rsidRDefault="003775B5" w:rsidP="00CA47DE">
            <w:pPr>
              <w:jc w:val="center"/>
              <w:rPr>
                <w:rFonts w:ascii="Times New Roman" w:hAnsi="Times New Roman" w:cs="Times New Roman"/>
              </w:rPr>
            </w:pPr>
            <w:r w:rsidRPr="005A74A9">
              <w:rPr>
                <w:rFonts w:ascii="Times New Roman" w:hAnsi="Times New Roman" w:cs="Times New Roman"/>
              </w:rPr>
              <w:t xml:space="preserve">Торжественная линейка </w:t>
            </w:r>
            <w:r w:rsidRPr="005A74A9">
              <w:rPr>
                <w:rFonts w:ascii="Times New Roman" w:hAnsi="Times New Roman" w:cs="Times New Roman"/>
                <w:b/>
              </w:rPr>
              <w:t>«Последний звонок»</w:t>
            </w:r>
          </w:p>
        </w:tc>
        <w:tc>
          <w:tcPr>
            <w:tcW w:w="2702" w:type="dxa"/>
          </w:tcPr>
          <w:p w:rsidR="003775B5" w:rsidRPr="00B35C59" w:rsidRDefault="003775B5" w:rsidP="00055875">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кл.рук</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tcPr>
          <w:p w:rsidR="003775B5" w:rsidRPr="005A74A9" w:rsidRDefault="003775B5" w:rsidP="00055875">
            <w:pPr>
              <w:ind w:firstLine="0"/>
              <w:rPr>
                <w:rFonts w:ascii="Times New Roman" w:hAnsi="Times New Roman" w:cs="Times New Roman"/>
                <w:b/>
                <w:color w:val="000000"/>
              </w:rPr>
            </w:pPr>
            <w:r w:rsidRPr="005A74A9">
              <w:rPr>
                <w:rFonts w:ascii="Times New Roman" w:eastAsia="Calibri" w:hAnsi="Times New Roman" w:cs="Times New Roman"/>
                <w:b/>
                <w:color w:val="000000"/>
              </w:rPr>
              <w:t xml:space="preserve">Модуль </w:t>
            </w:r>
            <w:r w:rsidRPr="005A74A9">
              <w:rPr>
                <w:rFonts w:ascii="Times New Roman" w:eastAsia="Calibri" w:hAnsi="Times New Roman" w:cs="Times New Roman"/>
                <w:b/>
              </w:rPr>
              <w:t>«Внешкольные мероприятия»</w:t>
            </w:r>
          </w:p>
        </w:tc>
        <w:tc>
          <w:tcPr>
            <w:tcW w:w="1424" w:type="dxa"/>
          </w:tcPr>
          <w:p w:rsidR="003775B5" w:rsidRPr="005A74A9" w:rsidRDefault="003775B5" w:rsidP="00055875">
            <w:pPr>
              <w:ind w:firstLine="0"/>
              <w:rPr>
                <w:rFonts w:ascii="Times New Roman" w:hAnsi="Times New Roman" w:cs="Times New Roman"/>
                <w:sz w:val="18"/>
                <w:szCs w:val="18"/>
              </w:rPr>
            </w:pPr>
            <w:r w:rsidRPr="005A74A9">
              <w:rPr>
                <w:rFonts w:ascii="Times New Roman" w:hAnsi="Times New Roman" w:cs="Times New Roman"/>
                <w:sz w:val="18"/>
                <w:szCs w:val="18"/>
              </w:rPr>
              <w:t>08.05, 09.05</w:t>
            </w: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Участие в героической поверке, праздничном митинге «У вечного огня!»</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Зам. директора по ВР Соснова Г.А., кл. рук.</w:t>
            </w:r>
          </w:p>
        </w:tc>
      </w:tr>
      <w:tr w:rsidR="003775B5" w:rsidRPr="00D6012A"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B35C59" w:rsidRDefault="003775B5" w:rsidP="00055875">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r w:rsidRPr="005A74A9">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предметно-пространственной  среды»</w:t>
            </w:r>
          </w:p>
        </w:tc>
        <w:tc>
          <w:tcPr>
            <w:tcW w:w="1424"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к 01.05</w:t>
            </w: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Оформление стенда «Я помню! Я горжусь» </w:t>
            </w:r>
            <w:r w:rsidRPr="00B35C59">
              <w:rPr>
                <w:rFonts w:ascii="Times New Roman" w:hAnsi="Times New Roman" w:cs="Times New Roman"/>
                <w:i/>
              </w:rPr>
              <w:t>-  в рамках акции «Георгиевская ленточка»</w:t>
            </w:r>
          </w:p>
        </w:tc>
        <w:tc>
          <w:tcPr>
            <w:tcW w:w="2702" w:type="dxa"/>
          </w:tcPr>
          <w:p w:rsidR="003775B5" w:rsidRPr="00B35C59" w:rsidRDefault="003775B5" w:rsidP="00055875">
            <w:pPr>
              <w:ind w:firstLine="0"/>
              <w:rPr>
                <w:rFonts w:ascii="Times New Roman" w:hAnsi="Times New Roman" w:cs="Times New Roman"/>
                <w:sz w:val="20"/>
                <w:szCs w:val="20"/>
              </w:rPr>
            </w:pPr>
            <w:r w:rsidRPr="00B35C59">
              <w:rPr>
                <w:rFonts w:ascii="Times New Roman" w:hAnsi="Times New Roman" w:cs="Times New Roman"/>
                <w:sz w:val="20"/>
                <w:szCs w:val="20"/>
              </w:rPr>
              <w:t>Советник  директора по ВР , педагог-организатор Савченко Е.П.</w:t>
            </w:r>
          </w:p>
        </w:tc>
      </w:tr>
      <w:tr w:rsidR="003775B5" w:rsidRPr="00D6012A"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sz w:val="18"/>
                <w:szCs w:val="18"/>
              </w:rPr>
              <w:t>в течение месяца</w:t>
            </w:r>
          </w:p>
        </w:tc>
        <w:tc>
          <w:tcPr>
            <w:tcW w:w="3339"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3298"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270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Операция «УЮТ» (благоустройство шк. территории)</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sz w:val="20"/>
              </w:rPr>
              <w:t>кл. рук 4-11 кл.</w:t>
            </w:r>
            <w:r w:rsidRPr="00B35C59">
              <w:rPr>
                <w:rFonts w:ascii="Times New Roman" w:hAnsi="Times New Roman" w:cs="Times New Roman"/>
                <w:sz w:val="18"/>
                <w:szCs w:val="20"/>
              </w:rPr>
              <w:t>, отв.за пришкольный участок Сунетова О.П.</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апрель-май</w:t>
            </w:r>
          </w:p>
        </w:tc>
        <w:tc>
          <w:tcPr>
            <w:tcW w:w="3339"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Акция «Обелиск». Трудовая вахта памяти по благоустройству памятников военной истории «Подвиг в камне и бронзе» памятник Неизвестному солдату, захоронение  в х. Найков</w:t>
            </w:r>
          </w:p>
        </w:tc>
        <w:tc>
          <w:tcPr>
            <w:tcW w:w="3298"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Вкладыши-памятки в дневники «Звоните!»</w:t>
            </w:r>
          </w:p>
        </w:tc>
        <w:tc>
          <w:tcPr>
            <w:tcW w:w="2704"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Обновление стенда «Ты оказался в трудной жизненной ситуации»</w:t>
            </w:r>
          </w:p>
        </w:tc>
        <w:tc>
          <w:tcPr>
            <w:tcW w:w="2702"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D6012A"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B35C59" w:rsidRDefault="003775B5" w:rsidP="00055875">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Взаимодействие с родителями (законными представителями)</w:t>
            </w:r>
            <w:r w:rsidRPr="00B35C59">
              <w:rPr>
                <w:rFonts w:ascii="Times New Roman" w:eastAsia="Calibri" w:hAnsi="Times New Roman" w:cs="Times New Roman"/>
                <w:b/>
                <w:color w:val="000000"/>
              </w:rPr>
              <w:t>»</w:t>
            </w: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4 неделя</w:t>
            </w:r>
          </w:p>
        </w:tc>
        <w:tc>
          <w:tcPr>
            <w:tcW w:w="9341" w:type="dxa"/>
            <w:gridSpan w:val="9"/>
          </w:tcPr>
          <w:p w:rsidR="003775B5" w:rsidRPr="005A74A9" w:rsidRDefault="003775B5" w:rsidP="00CA47DE">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5A74A9">
              <w:rPr>
                <w:rFonts w:ascii="Times New Roman" w:eastAsia="Times New Roman" w:hAnsi="Times New Roman" w:cs="Times New Roman"/>
              </w:rPr>
              <w:t xml:space="preserve">Лекторий </w:t>
            </w:r>
          </w:p>
        </w:tc>
        <w:tc>
          <w:tcPr>
            <w:tcW w:w="2702" w:type="dxa"/>
          </w:tcPr>
          <w:p w:rsidR="003775B5" w:rsidRPr="00B35C59" w:rsidRDefault="003775B5" w:rsidP="00055875">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педагог-псиолог Аджиева А.Д.</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sz w:val="16"/>
                <w:szCs w:val="16"/>
              </w:rPr>
            </w:pPr>
            <w:r w:rsidRPr="005A74A9">
              <w:rPr>
                <w:rFonts w:ascii="Times New Roman" w:hAnsi="Times New Roman" w:cs="Times New Roman"/>
                <w:sz w:val="16"/>
                <w:szCs w:val="16"/>
              </w:rPr>
              <w:t>Согласно приказа</w:t>
            </w:r>
          </w:p>
        </w:tc>
        <w:tc>
          <w:tcPr>
            <w:tcW w:w="9341" w:type="dxa"/>
            <w:gridSpan w:val="9"/>
          </w:tcPr>
          <w:p w:rsidR="003775B5" w:rsidRPr="005A74A9" w:rsidRDefault="003775B5" w:rsidP="00CA47DE">
            <w:pPr>
              <w:rPr>
                <w:rFonts w:ascii="Times New Roman" w:hAnsi="Times New Roman" w:cs="Times New Roman"/>
              </w:rPr>
            </w:pPr>
            <w:r w:rsidRPr="005A74A9">
              <w:rPr>
                <w:rFonts w:ascii="Times New Roman" w:hAnsi="Times New Roman" w:cs="Times New Roman"/>
              </w:rPr>
              <w:t>Родительский контроль питания</w:t>
            </w:r>
          </w:p>
        </w:tc>
        <w:tc>
          <w:tcPr>
            <w:tcW w:w="2702" w:type="dxa"/>
          </w:tcPr>
          <w:p w:rsidR="003775B5" w:rsidRPr="005A74A9" w:rsidRDefault="003775B5" w:rsidP="00CA47DE">
            <w:pPr>
              <w:rPr>
                <w:rFonts w:ascii="Times New Roman" w:hAnsi="Times New Roman" w:cs="Times New Roman"/>
              </w:rPr>
            </w:pPr>
            <w:r w:rsidRPr="005A74A9">
              <w:rPr>
                <w:rFonts w:ascii="Times New Roman" w:eastAsia="Calibri" w:hAnsi="Times New Roman" w:cs="Times New Roman"/>
              </w:rPr>
              <w:t>Классные руководители</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rPr>
            </w:pPr>
            <w:r w:rsidRPr="005A74A9">
              <w:rPr>
                <w:rFonts w:ascii="Times New Roman" w:hAnsi="Times New Roman" w:cs="Times New Roman"/>
                <w:sz w:val="18"/>
                <w:szCs w:val="18"/>
              </w:rPr>
              <w:t>в течение месяца</w:t>
            </w: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702"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sz w:val="18"/>
                <w:szCs w:val="18"/>
              </w:rPr>
            </w:pP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702"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D6012A"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sz w:val="18"/>
                <w:szCs w:val="18"/>
              </w:rPr>
            </w:pPr>
          </w:p>
        </w:tc>
        <w:tc>
          <w:tcPr>
            <w:tcW w:w="9341" w:type="dxa"/>
            <w:gridSpan w:val="9"/>
          </w:tcPr>
          <w:p w:rsidR="003775B5" w:rsidRPr="00AC66C3" w:rsidRDefault="003775B5" w:rsidP="00CA47DE">
            <w:pPr>
              <w:pStyle w:val="aff7"/>
              <w:rPr>
                <w:b/>
                <w:sz w:val="22"/>
              </w:rPr>
            </w:pPr>
            <w:r w:rsidRPr="00AC66C3">
              <w:rPr>
                <w:b/>
                <w:sz w:val="22"/>
              </w:rPr>
              <w:t>Литературный вечер перед костром «Песни под гитару»</w:t>
            </w:r>
          </w:p>
        </w:tc>
        <w:tc>
          <w:tcPr>
            <w:tcW w:w="2702" w:type="dxa"/>
          </w:tcPr>
          <w:p w:rsidR="003775B5" w:rsidRPr="005A74A9" w:rsidRDefault="003775B5" w:rsidP="00CA47DE">
            <w:pPr>
              <w:pStyle w:val="aff7"/>
              <w:ind w:left="0" w:firstLine="0"/>
              <w:rPr>
                <w:sz w:val="20"/>
                <w:szCs w:val="20"/>
              </w:rPr>
            </w:pPr>
            <w:r w:rsidRPr="005A74A9">
              <w:rPr>
                <w:sz w:val="20"/>
                <w:szCs w:val="20"/>
              </w:rPr>
              <w:t>Зам.дир. по ВР, педагог-организатор  Савченко Е.П.</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sz w:val="18"/>
                <w:szCs w:val="18"/>
              </w:rPr>
            </w:pPr>
          </w:p>
        </w:tc>
        <w:tc>
          <w:tcPr>
            <w:tcW w:w="9341" w:type="dxa"/>
            <w:gridSpan w:val="9"/>
          </w:tcPr>
          <w:p w:rsidR="003775B5" w:rsidRPr="005A74A9" w:rsidRDefault="003775B5" w:rsidP="00CA47DE">
            <w:pPr>
              <w:pStyle w:val="aff7"/>
              <w:ind w:left="0" w:firstLine="0"/>
              <w:rPr>
                <w:b/>
                <w:sz w:val="20"/>
                <w:szCs w:val="20"/>
              </w:rPr>
            </w:pPr>
            <w:r w:rsidRPr="00E6774F">
              <w:rPr>
                <w:sz w:val="24"/>
              </w:rPr>
              <w:t>Общешкольн</w:t>
            </w:r>
            <w:r>
              <w:rPr>
                <w:sz w:val="24"/>
              </w:rPr>
              <w:t>ое</w:t>
            </w:r>
            <w:r w:rsidRPr="00E6774F">
              <w:rPr>
                <w:sz w:val="24"/>
              </w:rPr>
              <w:t>родительск</w:t>
            </w:r>
            <w:r>
              <w:rPr>
                <w:sz w:val="24"/>
              </w:rPr>
              <w:t>оесобрание</w:t>
            </w:r>
            <w:r w:rsidRPr="00E6774F">
              <w:rPr>
                <w:sz w:val="24"/>
              </w:rPr>
              <w:t xml:space="preserve"> «Анализ работы школы за 202</w:t>
            </w:r>
            <w:r>
              <w:rPr>
                <w:sz w:val="24"/>
              </w:rPr>
              <w:t>4</w:t>
            </w:r>
            <w:r w:rsidRPr="00E6774F">
              <w:rPr>
                <w:sz w:val="24"/>
              </w:rPr>
              <w:t>-202</w:t>
            </w:r>
            <w:r>
              <w:rPr>
                <w:sz w:val="24"/>
              </w:rPr>
              <w:t>5 уч.</w:t>
            </w:r>
            <w:r w:rsidRPr="00E6774F">
              <w:rPr>
                <w:sz w:val="24"/>
              </w:rPr>
              <w:t>год, перспективы развития».</w:t>
            </w:r>
          </w:p>
        </w:tc>
        <w:tc>
          <w:tcPr>
            <w:tcW w:w="2702" w:type="dxa"/>
          </w:tcPr>
          <w:p w:rsidR="003775B5" w:rsidRPr="005A74A9" w:rsidRDefault="003775B5" w:rsidP="00CA47DE">
            <w:pPr>
              <w:pStyle w:val="aff7"/>
              <w:ind w:left="0" w:firstLine="0"/>
              <w:rPr>
                <w:sz w:val="20"/>
                <w:szCs w:val="20"/>
              </w:rPr>
            </w:pPr>
            <w:r>
              <w:rPr>
                <w:sz w:val="24"/>
              </w:rPr>
              <w:t>Администрация</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15.05</w:t>
            </w:r>
          </w:p>
        </w:tc>
        <w:tc>
          <w:tcPr>
            <w:tcW w:w="9341" w:type="dxa"/>
            <w:gridSpan w:val="9"/>
          </w:tcPr>
          <w:p w:rsidR="003775B5" w:rsidRPr="005A74A9" w:rsidRDefault="003775B5" w:rsidP="00CA47DE">
            <w:pPr>
              <w:jc w:val="center"/>
              <w:rPr>
                <w:rFonts w:ascii="Times New Roman" w:hAnsi="Times New Roman" w:cs="Times New Roman"/>
              </w:rPr>
            </w:pPr>
            <w:r w:rsidRPr="00B35C59">
              <w:rPr>
                <w:rFonts w:ascii="Times New Roman" w:hAnsi="Times New Roman" w:cs="Times New Roman"/>
                <w:b/>
              </w:rPr>
              <w:t xml:space="preserve">Проведение Единого урока «Семья и Отечество в моей жизни», посвященного празднованию </w:t>
            </w:r>
            <w:r w:rsidRPr="005A74A9">
              <w:rPr>
                <w:rFonts w:ascii="Times New Roman" w:hAnsi="Times New Roman" w:cs="Times New Roman"/>
              </w:rPr>
              <w:t>Международного дня семьи</w:t>
            </w: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ам. директора по ВР Ковалева Е.В., кл. рук. </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tcPr>
          <w:p w:rsidR="003775B5" w:rsidRPr="005A74A9" w:rsidRDefault="003775B5" w:rsidP="00055875">
            <w:pPr>
              <w:pBdr>
                <w:top w:val="nil"/>
                <w:left w:val="nil"/>
                <w:bottom w:val="nil"/>
                <w:right w:val="nil"/>
                <w:between w:val="nil"/>
              </w:pBdr>
              <w:shd w:val="clear" w:color="auto" w:fill="FFFFFF"/>
              <w:ind w:firstLine="0"/>
              <w:rPr>
                <w:rFonts w:ascii="Times New Roman" w:hAnsi="Times New Roman" w:cs="Times New Roman"/>
                <w:b/>
                <w:color w:val="000000"/>
              </w:rPr>
            </w:pPr>
            <w:r w:rsidRPr="005A74A9">
              <w:rPr>
                <w:rFonts w:ascii="Times New Roman" w:eastAsia="Calibri" w:hAnsi="Times New Roman" w:cs="Times New Roman"/>
                <w:b/>
                <w:color w:val="000000"/>
              </w:rPr>
              <w:t>Модуль «Самоуправление»</w:t>
            </w:r>
          </w:p>
        </w:tc>
        <w:tc>
          <w:tcPr>
            <w:tcW w:w="1424" w:type="dxa"/>
          </w:tcPr>
          <w:p w:rsidR="003775B5" w:rsidRPr="005A74A9" w:rsidRDefault="003775B5" w:rsidP="00055875">
            <w:pPr>
              <w:ind w:firstLine="0"/>
              <w:rPr>
                <w:rFonts w:ascii="Times New Roman" w:hAnsi="Times New Roman" w:cs="Times New Roman"/>
                <w:sz w:val="16"/>
                <w:szCs w:val="16"/>
              </w:rPr>
            </w:pPr>
            <w:r w:rsidRPr="005A74A9">
              <w:rPr>
                <w:rFonts w:ascii="Times New Roman" w:hAnsi="Times New Roman" w:cs="Times New Roman"/>
                <w:sz w:val="16"/>
                <w:szCs w:val="16"/>
              </w:rPr>
              <w:t>в течение месяца</w:t>
            </w:r>
          </w:p>
        </w:tc>
        <w:tc>
          <w:tcPr>
            <w:tcW w:w="2697" w:type="dxa"/>
          </w:tcPr>
          <w:p w:rsidR="003775B5" w:rsidRPr="005A74A9" w:rsidRDefault="003775B5" w:rsidP="00CA47DE">
            <w:pPr>
              <w:rPr>
                <w:rFonts w:ascii="Times New Roman" w:hAnsi="Times New Roman" w:cs="Times New Roman"/>
              </w:rPr>
            </w:pPr>
          </w:p>
        </w:tc>
        <w:tc>
          <w:tcPr>
            <w:tcW w:w="3109" w:type="dxa"/>
            <w:gridSpan w:val="4"/>
          </w:tcPr>
          <w:p w:rsidR="003775B5" w:rsidRPr="005A74A9" w:rsidRDefault="003775B5" w:rsidP="00CA47DE">
            <w:pPr>
              <w:rPr>
                <w:rFonts w:ascii="Times New Roman" w:hAnsi="Times New Roman" w:cs="Times New Roman"/>
              </w:rPr>
            </w:pPr>
            <w:r w:rsidRPr="005A74A9">
              <w:rPr>
                <w:rFonts w:ascii="Times New Roman" w:hAnsi="Times New Roman" w:cs="Times New Roman"/>
              </w:rPr>
              <w:t>Участие в проектах РДШ</w:t>
            </w:r>
          </w:p>
        </w:tc>
        <w:tc>
          <w:tcPr>
            <w:tcW w:w="3535" w:type="dxa"/>
            <w:gridSpan w:val="4"/>
          </w:tcPr>
          <w:p w:rsidR="003775B5" w:rsidRPr="005A74A9" w:rsidRDefault="003775B5" w:rsidP="00CA47DE">
            <w:pPr>
              <w:rPr>
                <w:rFonts w:ascii="Times New Roman" w:hAnsi="Times New Roman" w:cs="Times New Roman"/>
              </w:rPr>
            </w:pPr>
            <w:r w:rsidRPr="005A74A9">
              <w:rPr>
                <w:rFonts w:ascii="Times New Roman" w:hAnsi="Times New Roman" w:cs="Times New Roman"/>
              </w:rPr>
              <w:t>Цикл дел «Победный май»</w:t>
            </w:r>
          </w:p>
        </w:tc>
        <w:tc>
          <w:tcPr>
            <w:tcW w:w="2702"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СС</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tcPr>
          <w:p w:rsidR="003775B5" w:rsidRPr="005A74A9" w:rsidRDefault="003775B5" w:rsidP="00CA47DE">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3775B5" w:rsidRPr="005A74A9" w:rsidRDefault="003775B5" w:rsidP="00CA47DE">
            <w:pPr>
              <w:rPr>
                <w:rFonts w:ascii="Times New Roman" w:hAnsi="Times New Roman" w:cs="Times New Roman"/>
                <w:sz w:val="16"/>
                <w:szCs w:val="16"/>
              </w:rPr>
            </w:pPr>
          </w:p>
        </w:tc>
        <w:tc>
          <w:tcPr>
            <w:tcW w:w="2697" w:type="dxa"/>
          </w:tcPr>
          <w:p w:rsidR="003775B5" w:rsidRPr="005A74A9" w:rsidRDefault="003775B5" w:rsidP="00CA47DE">
            <w:pPr>
              <w:rPr>
                <w:rFonts w:ascii="Times New Roman" w:hAnsi="Times New Roman" w:cs="Times New Roman"/>
              </w:rPr>
            </w:pPr>
          </w:p>
        </w:tc>
        <w:tc>
          <w:tcPr>
            <w:tcW w:w="3109" w:type="dxa"/>
            <w:gridSpan w:val="4"/>
          </w:tcPr>
          <w:p w:rsidR="003775B5" w:rsidRPr="005A74A9" w:rsidRDefault="003775B5" w:rsidP="00CA47DE">
            <w:pPr>
              <w:rPr>
                <w:rFonts w:ascii="Times New Roman" w:hAnsi="Times New Roman" w:cs="Times New Roman"/>
              </w:rPr>
            </w:pPr>
          </w:p>
        </w:tc>
        <w:tc>
          <w:tcPr>
            <w:tcW w:w="3535" w:type="dxa"/>
            <w:gridSpan w:val="4"/>
          </w:tcPr>
          <w:p w:rsidR="003775B5" w:rsidRPr="005A74A9" w:rsidRDefault="003775B5" w:rsidP="00CA47DE">
            <w:pPr>
              <w:rPr>
                <w:rFonts w:ascii="Times New Roman" w:hAnsi="Times New Roman" w:cs="Times New Roman"/>
              </w:rPr>
            </w:pPr>
            <w:r w:rsidRPr="00B35C59">
              <w:rPr>
                <w:rFonts w:ascii="Times New Roman" w:hAnsi="Times New Roman" w:cs="Times New Roman"/>
              </w:rPr>
              <w:t xml:space="preserve">Родительские собрания, лектории в 9-11 классах: «Роль традиций семьи и мнения родителей в выборе будущей профессии», «Психологический портрет делового человека», «Методы профессиональной ориентации школьников в семье», «Подготовка к единому государственному экзамену. </w:t>
            </w:r>
            <w:r w:rsidRPr="005A74A9">
              <w:rPr>
                <w:rFonts w:ascii="Times New Roman" w:hAnsi="Times New Roman" w:cs="Times New Roman"/>
              </w:rPr>
              <w:t>Как противостоять стрессу»</w:t>
            </w:r>
          </w:p>
        </w:tc>
        <w:tc>
          <w:tcPr>
            <w:tcW w:w="2702"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Кл.рук</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055875">
            <w:pPr>
              <w:ind w:firstLine="0"/>
              <w:rPr>
                <w:rFonts w:ascii="Times New Roman" w:eastAsia="Times New Roman" w:hAnsi="Times New Roman" w:cs="Times New Roman"/>
                <w:b/>
              </w:rPr>
            </w:pPr>
            <w:r w:rsidRPr="005A74A9">
              <w:rPr>
                <w:rFonts w:ascii="Times New Roman" w:eastAsia="Calibri" w:hAnsi="Times New Roman" w:cs="Times New Roman"/>
                <w:b/>
                <w:color w:val="000000"/>
              </w:rPr>
              <w:t xml:space="preserve">Модуль «Профилактика и </w:t>
            </w:r>
            <w:r w:rsidRPr="005A74A9">
              <w:rPr>
                <w:rFonts w:ascii="Times New Roman" w:hAnsi="Times New Roman" w:cs="Times New Roman"/>
                <w:b/>
              </w:rPr>
              <w:t>БЕЗопасность»</w:t>
            </w: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4 неделя</w:t>
            </w:r>
          </w:p>
        </w:tc>
        <w:tc>
          <w:tcPr>
            <w:tcW w:w="9341" w:type="dxa"/>
            <w:gridSpan w:val="9"/>
          </w:tcPr>
          <w:p w:rsidR="003775B5" w:rsidRPr="00505123" w:rsidRDefault="003775B5" w:rsidP="00CA47DE">
            <w:pPr>
              <w:rPr>
                <w:rFonts w:ascii="Times New Roman" w:hAnsi="Times New Roman" w:cs="Times New Roman"/>
              </w:rPr>
            </w:pPr>
            <w:r w:rsidRPr="00B35C59">
              <w:rPr>
                <w:rFonts w:ascii="Times New Roman" w:hAnsi="Times New Roman" w:cs="Times New Roman"/>
              </w:rPr>
              <w:t xml:space="preserve">Всероссийская профилактическая </w:t>
            </w:r>
            <w:r w:rsidRPr="00B35C59">
              <w:rPr>
                <w:rFonts w:ascii="Times New Roman" w:hAnsi="Times New Roman" w:cs="Times New Roman"/>
                <w:b/>
              </w:rPr>
              <w:t>акция  «Внимание, дети!»</w:t>
            </w:r>
            <w:r w:rsidRPr="00505123">
              <w:rPr>
                <w:rFonts w:ascii="Times New Roman" w:hAnsi="Times New Roman" w:cs="Times New Roman"/>
              </w:rPr>
              <w:t>(по отдельному плану)</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Отряд ЮИД, педагог-организатор Савченко Е.П.</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3 неделя</w:t>
            </w:r>
          </w:p>
        </w:tc>
        <w:tc>
          <w:tcPr>
            <w:tcW w:w="9341" w:type="dxa"/>
            <w:gridSpan w:val="9"/>
          </w:tcPr>
          <w:p w:rsidR="003775B5" w:rsidRPr="00B35C59" w:rsidRDefault="003775B5" w:rsidP="00CA47DE">
            <w:pPr>
              <w:rPr>
                <w:rFonts w:ascii="Times New Roman" w:hAnsi="Times New Roman" w:cs="Times New Roman"/>
              </w:rPr>
            </w:pPr>
            <w:r w:rsidRPr="00B35C59">
              <w:rPr>
                <w:rFonts w:ascii="Times New Roman" w:hAnsi="Times New Roman" w:cs="Times New Roman"/>
              </w:rPr>
              <w:t>Беседы, инструктажи «Безопасное лето» с занесением в Журнал инструктажа учащихся по ТБ во время проведения экскурсий и других внеклассных и внешкольных мероприятий</w:t>
            </w:r>
          </w:p>
        </w:tc>
        <w:tc>
          <w:tcPr>
            <w:tcW w:w="2702"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17.05</w:t>
            </w:r>
          </w:p>
        </w:tc>
        <w:tc>
          <w:tcPr>
            <w:tcW w:w="3254" w:type="dxa"/>
            <w:gridSpan w:val="2"/>
          </w:tcPr>
          <w:p w:rsidR="003775B5" w:rsidRPr="005A74A9" w:rsidRDefault="003775B5" w:rsidP="00CA47DE">
            <w:pPr>
              <w:pStyle w:val="aff7"/>
              <w:ind w:left="0" w:firstLine="0"/>
              <w:jc w:val="left"/>
              <w:rPr>
                <w:sz w:val="22"/>
              </w:rPr>
            </w:pPr>
            <w:r w:rsidRPr="005A74A9">
              <w:rPr>
                <w:sz w:val="22"/>
              </w:rPr>
              <w:t xml:space="preserve">Международный  </w:t>
            </w:r>
            <w:r w:rsidRPr="005A74A9">
              <w:rPr>
                <w:b/>
                <w:sz w:val="22"/>
              </w:rPr>
              <w:t>день детских телефонов доверия</w:t>
            </w:r>
            <w:r w:rsidRPr="005A74A9">
              <w:rPr>
                <w:sz w:val="22"/>
              </w:rPr>
              <w:t xml:space="preserve"> «На пути к обновлению семьи» Акция «Минута телефона доверия» </w:t>
            </w:r>
          </w:p>
        </w:tc>
        <w:tc>
          <w:tcPr>
            <w:tcW w:w="2552" w:type="dxa"/>
            <w:gridSpan w:val="3"/>
          </w:tcPr>
          <w:p w:rsidR="003775B5" w:rsidRPr="005A74A9" w:rsidRDefault="003775B5" w:rsidP="00CA47DE">
            <w:pPr>
              <w:pStyle w:val="aff7"/>
              <w:ind w:left="0" w:firstLine="0"/>
              <w:jc w:val="left"/>
              <w:rPr>
                <w:sz w:val="22"/>
              </w:rPr>
            </w:pPr>
            <w:r w:rsidRPr="005A74A9">
              <w:rPr>
                <w:sz w:val="22"/>
              </w:rPr>
              <w:t>Анкетирование «Что я знаю о телефоне доверия»</w:t>
            </w:r>
          </w:p>
        </w:tc>
        <w:tc>
          <w:tcPr>
            <w:tcW w:w="3535" w:type="dxa"/>
            <w:gridSpan w:val="4"/>
          </w:tcPr>
          <w:p w:rsidR="003775B5" w:rsidRPr="005A74A9" w:rsidRDefault="003775B5" w:rsidP="00CA47DE">
            <w:pPr>
              <w:pStyle w:val="aff7"/>
              <w:ind w:left="0" w:firstLine="0"/>
              <w:jc w:val="left"/>
              <w:rPr>
                <w:sz w:val="22"/>
              </w:rPr>
            </w:pPr>
            <w:r w:rsidRPr="005A74A9">
              <w:rPr>
                <w:sz w:val="22"/>
              </w:rPr>
              <w:t>Анкетирование «Что я знаю о телефоне доверия»</w:t>
            </w:r>
          </w:p>
        </w:tc>
        <w:tc>
          <w:tcPr>
            <w:tcW w:w="2702" w:type="dxa"/>
          </w:tcPr>
          <w:p w:rsidR="003775B5" w:rsidRPr="005A74A9" w:rsidRDefault="003775B5" w:rsidP="00CA47DE">
            <w:pPr>
              <w:pStyle w:val="aff7"/>
              <w:ind w:left="0" w:firstLine="0"/>
              <w:jc w:val="left"/>
              <w:rPr>
                <w:sz w:val="22"/>
              </w:rPr>
            </w:pPr>
            <w:r w:rsidRPr="005A74A9">
              <w:rPr>
                <w:sz w:val="22"/>
              </w:rPr>
              <w:t>Специалисты школы, кл.рук.</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15.05</w:t>
            </w:r>
          </w:p>
        </w:tc>
        <w:tc>
          <w:tcPr>
            <w:tcW w:w="3254" w:type="dxa"/>
            <w:gridSpan w:val="2"/>
          </w:tcPr>
          <w:p w:rsidR="003775B5" w:rsidRPr="005A74A9" w:rsidRDefault="003775B5" w:rsidP="00CA47DE">
            <w:pPr>
              <w:pStyle w:val="aff7"/>
              <w:ind w:left="0" w:firstLine="0"/>
              <w:jc w:val="left"/>
              <w:rPr>
                <w:sz w:val="22"/>
              </w:rPr>
            </w:pPr>
            <w:r w:rsidRPr="005A74A9">
              <w:rPr>
                <w:sz w:val="22"/>
              </w:rPr>
              <w:t>День памяти умерших от СПИДа (по отдельному плану)</w:t>
            </w:r>
          </w:p>
        </w:tc>
        <w:tc>
          <w:tcPr>
            <w:tcW w:w="2552" w:type="dxa"/>
            <w:gridSpan w:val="3"/>
          </w:tcPr>
          <w:p w:rsidR="003775B5" w:rsidRPr="005A74A9" w:rsidRDefault="003775B5" w:rsidP="00CA47DE">
            <w:pPr>
              <w:pStyle w:val="aff7"/>
              <w:jc w:val="left"/>
              <w:rPr>
                <w:sz w:val="22"/>
              </w:rPr>
            </w:pPr>
          </w:p>
        </w:tc>
        <w:tc>
          <w:tcPr>
            <w:tcW w:w="3535" w:type="dxa"/>
            <w:gridSpan w:val="4"/>
          </w:tcPr>
          <w:p w:rsidR="003775B5" w:rsidRPr="005A74A9" w:rsidRDefault="003775B5" w:rsidP="00CA47DE">
            <w:pPr>
              <w:pStyle w:val="aff7"/>
              <w:ind w:left="0" w:firstLine="0"/>
              <w:jc w:val="left"/>
              <w:rPr>
                <w:sz w:val="22"/>
              </w:rPr>
            </w:pPr>
            <w:r w:rsidRPr="005A74A9">
              <w:rPr>
                <w:sz w:val="22"/>
              </w:rPr>
              <w:t>Беседы по теме: «Опасные грани жизни и пути их преодоления»,  «Как не стать жертвой преступления»</w:t>
            </w:r>
          </w:p>
        </w:tc>
        <w:tc>
          <w:tcPr>
            <w:tcW w:w="2702" w:type="dxa"/>
          </w:tcPr>
          <w:p w:rsidR="003775B5" w:rsidRPr="005A74A9" w:rsidRDefault="003775B5" w:rsidP="00CA47DE">
            <w:pPr>
              <w:pStyle w:val="aff7"/>
              <w:ind w:left="0" w:firstLine="0"/>
              <w:jc w:val="left"/>
              <w:rPr>
                <w:sz w:val="22"/>
              </w:rPr>
            </w:pPr>
            <w:r w:rsidRPr="005A74A9">
              <w:rPr>
                <w:sz w:val="22"/>
              </w:rPr>
              <w:t>Специалисты школы, кл.рук.</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rPr>
                <w:rFonts w:ascii="Times New Roman" w:hAnsi="Times New Roman" w:cs="Times New Roman"/>
              </w:rPr>
            </w:pPr>
          </w:p>
        </w:tc>
        <w:tc>
          <w:tcPr>
            <w:tcW w:w="3254" w:type="dxa"/>
            <w:gridSpan w:val="2"/>
          </w:tcPr>
          <w:p w:rsidR="003775B5" w:rsidRPr="005A74A9" w:rsidRDefault="003775B5" w:rsidP="00CA47DE">
            <w:pPr>
              <w:pStyle w:val="aff7"/>
              <w:ind w:left="0" w:firstLine="0"/>
              <w:jc w:val="left"/>
              <w:rPr>
                <w:sz w:val="22"/>
              </w:rPr>
            </w:pPr>
          </w:p>
        </w:tc>
        <w:tc>
          <w:tcPr>
            <w:tcW w:w="2552" w:type="dxa"/>
            <w:gridSpan w:val="3"/>
          </w:tcPr>
          <w:p w:rsidR="003775B5" w:rsidRPr="005A74A9" w:rsidRDefault="003775B5" w:rsidP="00CA47DE">
            <w:pPr>
              <w:pStyle w:val="aff7"/>
              <w:ind w:left="0" w:firstLine="0"/>
              <w:jc w:val="left"/>
              <w:rPr>
                <w:sz w:val="22"/>
              </w:rPr>
            </w:pPr>
          </w:p>
        </w:tc>
        <w:tc>
          <w:tcPr>
            <w:tcW w:w="3535" w:type="dxa"/>
            <w:gridSpan w:val="4"/>
          </w:tcPr>
          <w:p w:rsidR="003775B5" w:rsidRPr="005A74A9" w:rsidRDefault="003775B5" w:rsidP="00CA47DE">
            <w:pPr>
              <w:pStyle w:val="aff7"/>
              <w:ind w:left="0" w:firstLine="0"/>
              <w:jc w:val="left"/>
              <w:rPr>
                <w:sz w:val="22"/>
              </w:rPr>
            </w:pPr>
            <w:r w:rsidRPr="005A74A9">
              <w:rPr>
                <w:color w:val="000000" w:themeColor="text1"/>
                <w:sz w:val="24"/>
                <w:szCs w:val="24"/>
              </w:rPr>
              <w:t>«Защита от телефонного и интернет мошенничества»</w:t>
            </w:r>
          </w:p>
        </w:tc>
        <w:tc>
          <w:tcPr>
            <w:tcW w:w="2702" w:type="dxa"/>
          </w:tcPr>
          <w:p w:rsidR="003775B5" w:rsidRPr="005A74A9" w:rsidRDefault="003775B5" w:rsidP="00CA47DE">
            <w:pPr>
              <w:pStyle w:val="aff7"/>
              <w:ind w:left="0" w:firstLine="0"/>
              <w:jc w:val="left"/>
              <w:rPr>
                <w:sz w:val="22"/>
              </w:rPr>
            </w:pPr>
            <w:r w:rsidRPr="005A74A9">
              <w:rPr>
                <w:sz w:val="22"/>
              </w:rPr>
              <w:t>педагог-организатор Савченко Е.П.</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055875">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«Социальное партнерство»</w:t>
            </w:r>
          </w:p>
        </w:tc>
        <w:tc>
          <w:tcPr>
            <w:tcW w:w="1424" w:type="dxa"/>
          </w:tcPr>
          <w:p w:rsidR="003775B5" w:rsidRPr="005A74A9" w:rsidRDefault="003775B5" w:rsidP="00CA47DE">
            <w:pPr>
              <w:rPr>
                <w:rFonts w:ascii="Times New Roman" w:hAnsi="Times New Roman" w:cs="Times New Roman"/>
              </w:rPr>
            </w:pPr>
          </w:p>
        </w:tc>
        <w:tc>
          <w:tcPr>
            <w:tcW w:w="3254" w:type="dxa"/>
            <w:gridSpan w:val="2"/>
          </w:tcPr>
          <w:p w:rsidR="003775B5" w:rsidRPr="005A74A9" w:rsidRDefault="003775B5" w:rsidP="00CA47DE">
            <w:pPr>
              <w:pStyle w:val="aff7"/>
              <w:ind w:left="0" w:firstLine="0"/>
              <w:rPr>
                <w:sz w:val="22"/>
              </w:rPr>
            </w:pPr>
          </w:p>
        </w:tc>
        <w:tc>
          <w:tcPr>
            <w:tcW w:w="2552" w:type="dxa"/>
            <w:gridSpan w:val="3"/>
          </w:tcPr>
          <w:p w:rsidR="003775B5" w:rsidRPr="005A74A9" w:rsidRDefault="003775B5" w:rsidP="00CA47DE">
            <w:pPr>
              <w:pStyle w:val="aff7"/>
              <w:ind w:left="0" w:firstLine="0"/>
              <w:rPr>
                <w:sz w:val="20"/>
                <w:szCs w:val="20"/>
              </w:rPr>
            </w:pPr>
            <w:r w:rsidRPr="005A74A9">
              <w:rPr>
                <w:sz w:val="20"/>
                <w:szCs w:val="20"/>
              </w:rPr>
              <w:t>Литературная  композиция.Молодость. Весна. Победа!!!»(к 100-летию В.Астафьева, Б.  Окуджавы, Ю. Друниной, А.  Митяева, Б. Васильева. 7-8 кл</w:t>
            </w:r>
          </w:p>
        </w:tc>
        <w:tc>
          <w:tcPr>
            <w:tcW w:w="3535" w:type="dxa"/>
            <w:gridSpan w:val="4"/>
          </w:tcPr>
          <w:p w:rsidR="003775B5" w:rsidRPr="005A74A9" w:rsidRDefault="003775B5" w:rsidP="00CA47DE">
            <w:pPr>
              <w:pStyle w:val="aff7"/>
              <w:rPr>
                <w:sz w:val="22"/>
              </w:rPr>
            </w:pPr>
          </w:p>
        </w:tc>
        <w:tc>
          <w:tcPr>
            <w:tcW w:w="2702" w:type="dxa"/>
          </w:tcPr>
          <w:p w:rsidR="003775B5" w:rsidRPr="005A74A9" w:rsidRDefault="003775B5" w:rsidP="00CA47DE">
            <w:pPr>
              <w:pStyle w:val="aff7"/>
              <w:ind w:left="0" w:firstLine="0"/>
              <w:rPr>
                <w:sz w:val="22"/>
              </w:rPr>
            </w:pPr>
            <w:r w:rsidRPr="005A74A9">
              <w:rPr>
                <w:sz w:val="22"/>
              </w:rPr>
              <w:t>Филиал   МУК «ЦБС» Библиотека с. Иргаклы</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rPr>
            </w:pPr>
          </w:p>
        </w:tc>
        <w:tc>
          <w:tcPr>
            <w:tcW w:w="3254" w:type="dxa"/>
            <w:gridSpan w:val="2"/>
          </w:tcPr>
          <w:p w:rsidR="003775B5" w:rsidRPr="005A74A9" w:rsidRDefault="003775B5" w:rsidP="00CA47DE">
            <w:pPr>
              <w:pStyle w:val="aff7"/>
              <w:ind w:left="0" w:firstLine="0"/>
              <w:rPr>
                <w:sz w:val="22"/>
              </w:rPr>
            </w:pPr>
          </w:p>
        </w:tc>
        <w:tc>
          <w:tcPr>
            <w:tcW w:w="6087" w:type="dxa"/>
            <w:gridSpan w:val="7"/>
          </w:tcPr>
          <w:p w:rsidR="003775B5" w:rsidRPr="005A74A9" w:rsidRDefault="003775B5" w:rsidP="00CA47DE">
            <w:pPr>
              <w:pStyle w:val="aff7"/>
              <w:ind w:left="0" w:firstLine="0"/>
              <w:rPr>
                <w:sz w:val="22"/>
              </w:rPr>
            </w:pPr>
            <w:r w:rsidRPr="005A74A9">
              <w:rPr>
                <w:sz w:val="20"/>
                <w:szCs w:val="20"/>
              </w:rPr>
              <w:t>Акция. Книга и газета вместо сигареты-  ко Всемирному дню без табака 5-9 кл</w:t>
            </w:r>
          </w:p>
        </w:tc>
        <w:tc>
          <w:tcPr>
            <w:tcW w:w="2702" w:type="dxa"/>
          </w:tcPr>
          <w:p w:rsidR="003775B5" w:rsidRPr="005A74A9" w:rsidRDefault="003775B5" w:rsidP="00CA47DE">
            <w:pPr>
              <w:pStyle w:val="aff7"/>
              <w:ind w:left="0" w:firstLine="0"/>
              <w:rPr>
                <w:sz w:val="22"/>
              </w:rPr>
            </w:pPr>
            <w:r w:rsidRPr="005A74A9">
              <w:rPr>
                <w:sz w:val="22"/>
              </w:rPr>
              <w:t>Филиал   МУК «ЦБС» Библиотека с. Иргаклы</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24.05</w:t>
            </w:r>
          </w:p>
        </w:tc>
        <w:tc>
          <w:tcPr>
            <w:tcW w:w="3254" w:type="dxa"/>
            <w:gridSpan w:val="2"/>
          </w:tcPr>
          <w:p w:rsidR="003775B5" w:rsidRPr="005A74A9" w:rsidRDefault="003775B5" w:rsidP="00CA47DE">
            <w:pPr>
              <w:pStyle w:val="aff7"/>
              <w:ind w:left="0" w:firstLine="0"/>
              <w:rPr>
                <w:sz w:val="22"/>
              </w:rPr>
            </w:pPr>
          </w:p>
        </w:tc>
        <w:tc>
          <w:tcPr>
            <w:tcW w:w="2552" w:type="dxa"/>
            <w:gridSpan w:val="3"/>
          </w:tcPr>
          <w:p w:rsidR="003775B5" w:rsidRPr="005A74A9" w:rsidRDefault="003775B5" w:rsidP="00CA47DE">
            <w:pPr>
              <w:pStyle w:val="aff7"/>
              <w:ind w:left="0" w:firstLine="0"/>
              <w:rPr>
                <w:sz w:val="20"/>
                <w:szCs w:val="20"/>
              </w:rPr>
            </w:pPr>
            <w:r w:rsidRPr="005A74A9">
              <w:rPr>
                <w:sz w:val="20"/>
                <w:szCs w:val="20"/>
              </w:rPr>
              <w:t>Акция. «Библионочь- 2024. 7-8 кл</w:t>
            </w:r>
          </w:p>
        </w:tc>
        <w:tc>
          <w:tcPr>
            <w:tcW w:w="3535" w:type="dxa"/>
            <w:gridSpan w:val="4"/>
          </w:tcPr>
          <w:p w:rsidR="003775B5" w:rsidRPr="005A74A9" w:rsidRDefault="003775B5" w:rsidP="00CA47DE">
            <w:pPr>
              <w:pStyle w:val="aff7"/>
              <w:rPr>
                <w:sz w:val="22"/>
              </w:rPr>
            </w:pPr>
          </w:p>
        </w:tc>
        <w:tc>
          <w:tcPr>
            <w:tcW w:w="2702" w:type="dxa"/>
          </w:tcPr>
          <w:p w:rsidR="003775B5" w:rsidRPr="005A74A9" w:rsidRDefault="003775B5" w:rsidP="00CA47DE">
            <w:pPr>
              <w:pStyle w:val="aff7"/>
              <w:ind w:left="0" w:firstLine="0"/>
              <w:rPr>
                <w:sz w:val="22"/>
              </w:rPr>
            </w:pPr>
            <w:r w:rsidRPr="005A74A9">
              <w:rPr>
                <w:sz w:val="22"/>
              </w:rPr>
              <w:t>Филиал   МУК «ЦБС» Библиотека с. Иргаклы</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B35C59" w:rsidRDefault="003775B5" w:rsidP="00CA47DE">
            <w:pPr>
              <w:rPr>
                <w:rFonts w:ascii="Times New Roman" w:hAnsi="Times New Roman" w:cs="Times New Roman"/>
              </w:rPr>
            </w:pPr>
          </w:p>
        </w:tc>
        <w:tc>
          <w:tcPr>
            <w:tcW w:w="3254" w:type="dxa"/>
            <w:gridSpan w:val="2"/>
          </w:tcPr>
          <w:p w:rsidR="003775B5" w:rsidRPr="005A74A9" w:rsidRDefault="003775B5" w:rsidP="00CA47DE">
            <w:pPr>
              <w:pStyle w:val="aff7"/>
              <w:ind w:left="0" w:firstLine="0"/>
              <w:rPr>
                <w:sz w:val="22"/>
              </w:rPr>
            </w:pPr>
          </w:p>
        </w:tc>
        <w:tc>
          <w:tcPr>
            <w:tcW w:w="6087" w:type="dxa"/>
            <w:gridSpan w:val="7"/>
          </w:tcPr>
          <w:p w:rsidR="003775B5" w:rsidRPr="005A74A9" w:rsidRDefault="003775B5" w:rsidP="00CA47DE">
            <w:pPr>
              <w:pStyle w:val="aff7"/>
              <w:ind w:left="0" w:firstLine="0"/>
              <w:rPr>
                <w:sz w:val="22"/>
              </w:rPr>
            </w:pPr>
            <w:r w:rsidRPr="005A74A9">
              <w:rPr>
                <w:sz w:val="20"/>
                <w:szCs w:val="20"/>
              </w:rPr>
              <w:t>Час познания. Книга учит добру (Федоров И.Азбука-450 книга-юбиляр). 5-9 кл</w:t>
            </w:r>
          </w:p>
        </w:tc>
        <w:tc>
          <w:tcPr>
            <w:tcW w:w="2702" w:type="dxa"/>
          </w:tcPr>
          <w:p w:rsidR="003775B5" w:rsidRPr="005A74A9" w:rsidRDefault="003775B5" w:rsidP="00CA47DE">
            <w:pPr>
              <w:pStyle w:val="aff7"/>
              <w:ind w:left="0" w:firstLine="0"/>
              <w:rPr>
                <w:sz w:val="22"/>
              </w:rPr>
            </w:pPr>
            <w:r w:rsidRPr="005A74A9">
              <w:rPr>
                <w:sz w:val="22"/>
              </w:rPr>
              <w:t>Филиал   МУК «ЦБС» Библиотека с. Иргаклы</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pStyle w:val="aff7"/>
              <w:ind w:left="0" w:firstLine="0"/>
              <w:rPr>
                <w:sz w:val="16"/>
                <w:szCs w:val="16"/>
              </w:rPr>
            </w:pPr>
            <w:r w:rsidRPr="005A74A9">
              <w:rPr>
                <w:sz w:val="16"/>
                <w:szCs w:val="16"/>
              </w:rPr>
              <w:t>втечение всего периода</w:t>
            </w:r>
          </w:p>
        </w:tc>
        <w:tc>
          <w:tcPr>
            <w:tcW w:w="9341" w:type="dxa"/>
            <w:gridSpan w:val="9"/>
          </w:tcPr>
          <w:p w:rsidR="003775B5" w:rsidRPr="005A74A9" w:rsidRDefault="003775B5" w:rsidP="00CA47DE">
            <w:pPr>
              <w:pStyle w:val="aff7"/>
              <w:ind w:left="0" w:firstLine="0"/>
              <w:rPr>
                <w:sz w:val="22"/>
              </w:rPr>
            </w:pPr>
            <w:r w:rsidRPr="005A74A9">
              <w:rPr>
                <w:sz w:val="22"/>
              </w:rPr>
              <w:t>Фотоконкурс  «Окно в природу» Размещение информации на страничке в Телеграм, ВК, сайте школы</w:t>
            </w:r>
          </w:p>
        </w:tc>
        <w:tc>
          <w:tcPr>
            <w:tcW w:w="2702" w:type="dxa"/>
          </w:tcPr>
          <w:p w:rsidR="003775B5" w:rsidRPr="005A74A9" w:rsidRDefault="003775B5" w:rsidP="00CA47DE">
            <w:pPr>
              <w:pStyle w:val="aff7"/>
              <w:ind w:left="0" w:firstLine="0"/>
              <w:rPr>
                <w:sz w:val="22"/>
              </w:rPr>
            </w:pPr>
            <w:r w:rsidRPr="005A74A9">
              <w:rPr>
                <w:sz w:val="22"/>
              </w:rPr>
              <w:t>Зам. директора по ВР Ковалева Е.В.</w:t>
            </w:r>
          </w:p>
        </w:tc>
      </w:tr>
      <w:tr w:rsidR="003775B5" w:rsidRPr="00D6012A"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CA47DE">
            <w:pPr>
              <w:pStyle w:val="aff7"/>
              <w:ind w:left="0" w:firstLine="0"/>
              <w:rPr>
                <w:sz w:val="16"/>
                <w:szCs w:val="16"/>
              </w:rPr>
            </w:pPr>
            <w:r w:rsidRPr="005A74A9">
              <w:rPr>
                <w:sz w:val="16"/>
                <w:szCs w:val="16"/>
              </w:rPr>
              <w:t>втечение месяца</w:t>
            </w:r>
          </w:p>
        </w:tc>
        <w:tc>
          <w:tcPr>
            <w:tcW w:w="5806" w:type="dxa"/>
            <w:gridSpan w:val="5"/>
          </w:tcPr>
          <w:p w:rsidR="003775B5" w:rsidRPr="005A74A9" w:rsidRDefault="003775B5" w:rsidP="00CA47DE">
            <w:pPr>
              <w:pStyle w:val="aff7"/>
              <w:ind w:left="0" w:firstLine="0"/>
              <w:rPr>
                <w:sz w:val="22"/>
              </w:rPr>
            </w:pPr>
            <w:r w:rsidRPr="005A74A9">
              <w:rPr>
                <w:sz w:val="22"/>
              </w:rPr>
              <w:t>Посещение театра «Дружба»</w:t>
            </w:r>
          </w:p>
        </w:tc>
        <w:tc>
          <w:tcPr>
            <w:tcW w:w="3535" w:type="dxa"/>
            <w:gridSpan w:val="4"/>
          </w:tcPr>
          <w:p w:rsidR="003775B5" w:rsidRPr="005A74A9" w:rsidRDefault="003775B5" w:rsidP="00CA47DE">
            <w:pPr>
              <w:pStyle w:val="aff7"/>
              <w:ind w:left="0" w:firstLine="0"/>
              <w:rPr>
                <w:sz w:val="22"/>
              </w:rPr>
            </w:pPr>
            <w:r w:rsidRPr="005A74A9">
              <w:rPr>
                <w:sz w:val="22"/>
              </w:rPr>
              <w:t>Экскурсия в школьный музей. Экскурсии  по  селу:  исторические  и  природные памятники</w:t>
            </w:r>
          </w:p>
        </w:tc>
        <w:tc>
          <w:tcPr>
            <w:tcW w:w="2702" w:type="dxa"/>
          </w:tcPr>
          <w:p w:rsidR="003775B5" w:rsidRPr="005A74A9" w:rsidRDefault="003775B5" w:rsidP="00CA47DE">
            <w:pPr>
              <w:pStyle w:val="aff7"/>
              <w:ind w:left="0" w:firstLine="0"/>
              <w:rPr>
                <w:sz w:val="22"/>
              </w:rPr>
            </w:pPr>
            <w:r w:rsidRPr="005A74A9">
              <w:rPr>
                <w:sz w:val="22"/>
              </w:rPr>
              <w:t>Кл.рук., рук. клуба «Поиск» Гиренко Т.А.</w:t>
            </w:r>
          </w:p>
        </w:tc>
      </w:tr>
      <w:tr w:rsidR="003775B5" w:rsidRPr="005A74A9"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CA47DE">
            <w:pPr>
              <w:jc w:val="center"/>
              <w:rPr>
                <w:rFonts w:ascii="Times New Roman" w:eastAsia="Times New Roman" w:hAnsi="Times New Roman" w:cs="Times New Roman"/>
                <w:b/>
              </w:rPr>
            </w:pPr>
            <w:r w:rsidRPr="005A74A9">
              <w:rPr>
                <w:rFonts w:ascii="Times New Roman" w:eastAsia="Calibri" w:hAnsi="Times New Roman" w:cs="Times New Roman"/>
                <w:b/>
              </w:rPr>
              <w:t xml:space="preserve">Модуль </w:t>
            </w:r>
            <w:r w:rsidRPr="005A74A9">
              <w:rPr>
                <w:rFonts w:ascii="Times New Roman" w:eastAsia="Calibri" w:hAnsi="Times New Roman" w:cs="Times New Roman"/>
                <w:b/>
                <w:color w:val="000000"/>
              </w:rPr>
              <w:t>«Профориентация»</w:t>
            </w:r>
          </w:p>
        </w:tc>
        <w:tc>
          <w:tcPr>
            <w:tcW w:w="1424" w:type="dxa"/>
          </w:tcPr>
          <w:p w:rsidR="003775B5" w:rsidRPr="005A74A9" w:rsidRDefault="003775B5" w:rsidP="00CA47DE">
            <w:pPr>
              <w:pStyle w:val="aff7"/>
              <w:ind w:left="0" w:firstLine="0"/>
              <w:rPr>
                <w:sz w:val="16"/>
                <w:szCs w:val="16"/>
              </w:rPr>
            </w:pPr>
            <w:r w:rsidRPr="005A74A9">
              <w:rPr>
                <w:sz w:val="16"/>
                <w:szCs w:val="16"/>
              </w:rPr>
              <w:t>течение месяца</w:t>
            </w:r>
          </w:p>
        </w:tc>
        <w:tc>
          <w:tcPr>
            <w:tcW w:w="3254" w:type="dxa"/>
            <w:gridSpan w:val="2"/>
          </w:tcPr>
          <w:p w:rsidR="003775B5" w:rsidRPr="005A74A9" w:rsidRDefault="003775B5" w:rsidP="00CA47DE">
            <w:pPr>
              <w:pStyle w:val="aff7"/>
              <w:rPr>
                <w:sz w:val="22"/>
              </w:rPr>
            </w:pPr>
          </w:p>
        </w:tc>
        <w:tc>
          <w:tcPr>
            <w:tcW w:w="6087" w:type="dxa"/>
            <w:gridSpan w:val="7"/>
          </w:tcPr>
          <w:p w:rsidR="003775B5" w:rsidRPr="005A74A9" w:rsidRDefault="003775B5" w:rsidP="00CA47DE">
            <w:pPr>
              <w:pStyle w:val="aff7"/>
              <w:ind w:left="0" w:firstLine="0"/>
              <w:rPr>
                <w:sz w:val="22"/>
              </w:rPr>
            </w:pPr>
            <w:r w:rsidRPr="005A74A9">
              <w:rPr>
                <w:sz w:val="22"/>
              </w:rPr>
              <w:t>Просмотр  онлайн-уроков,  роликов  и  презентаций «Особенности специальностей и профессий» на портале «ПроеКТОриЯ»</w:t>
            </w:r>
          </w:p>
        </w:tc>
        <w:tc>
          <w:tcPr>
            <w:tcW w:w="2702" w:type="dxa"/>
          </w:tcPr>
          <w:p w:rsidR="003775B5" w:rsidRPr="005A74A9" w:rsidRDefault="003775B5" w:rsidP="00CA47DE">
            <w:pPr>
              <w:pStyle w:val="aff7"/>
              <w:ind w:left="0" w:firstLine="0"/>
              <w:rPr>
                <w:sz w:val="22"/>
              </w:rPr>
            </w:pPr>
            <w:r w:rsidRPr="005A74A9">
              <w:rPr>
                <w:rFonts w:eastAsia="Calibri"/>
              </w:rPr>
              <w:t>Классные руководители</w:t>
            </w:r>
          </w:p>
        </w:tc>
      </w:tr>
      <w:tr w:rsidR="003775B5" w:rsidRPr="005A74A9"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CA47DE">
            <w:pPr>
              <w:rPr>
                <w:rFonts w:ascii="Times New Roman" w:hAnsi="Times New Roman" w:cs="Times New Roman"/>
              </w:rPr>
            </w:pPr>
          </w:p>
        </w:tc>
        <w:tc>
          <w:tcPr>
            <w:tcW w:w="3254" w:type="dxa"/>
            <w:gridSpan w:val="2"/>
          </w:tcPr>
          <w:p w:rsidR="003775B5" w:rsidRPr="005A74A9" w:rsidRDefault="003775B5" w:rsidP="00CA47DE">
            <w:pPr>
              <w:rPr>
                <w:rFonts w:ascii="Times New Roman" w:hAnsi="Times New Roman" w:cs="Times New Roman"/>
              </w:rPr>
            </w:pPr>
          </w:p>
        </w:tc>
        <w:tc>
          <w:tcPr>
            <w:tcW w:w="6087" w:type="dxa"/>
            <w:gridSpan w:val="7"/>
          </w:tcPr>
          <w:p w:rsidR="003775B5" w:rsidRPr="00B35C59" w:rsidRDefault="003775B5" w:rsidP="00CA47DE">
            <w:pPr>
              <w:rPr>
                <w:rFonts w:ascii="Times New Roman" w:eastAsia="Calibri" w:hAnsi="Times New Roman" w:cs="Times New Roman"/>
              </w:rPr>
            </w:pPr>
            <w:r w:rsidRPr="00B35C59">
              <w:rPr>
                <w:rFonts w:ascii="Times New Roman" w:eastAsia="Calibri" w:hAnsi="Times New Roman" w:cs="Times New Roman"/>
              </w:rPr>
              <w:t xml:space="preserve">Информационные классные часы: «Неофициальное трудоустройство», «Легализация трудовых отношений», «Сокращение неформальной занятости», «Ставропольский край – территория без тени», «Внеурочная занятость подростков как способ профилактики совершения правонарушений» </w:t>
            </w:r>
          </w:p>
        </w:tc>
        <w:tc>
          <w:tcPr>
            <w:tcW w:w="2702" w:type="dxa"/>
          </w:tcPr>
          <w:p w:rsidR="003775B5" w:rsidRPr="005A74A9" w:rsidRDefault="003775B5" w:rsidP="00CA47DE">
            <w:pPr>
              <w:rPr>
                <w:rFonts w:ascii="Times New Roman" w:hAnsi="Times New Roman" w:cs="Times New Roman"/>
              </w:rPr>
            </w:pPr>
            <w:r w:rsidRPr="005A74A9">
              <w:rPr>
                <w:rFonts w:ascii="Times New Roman" w:eastAsia="Calibri" w:hAnsi="Times New Roman" w:cs="Times New Roman"/>
              </w:rPr>
              <w:t>Классные руководители</w:t>
            </w:r>
          </w:p>
        </w:tc>
      </w:tr>
      <w:tr w:rsidR="003775B5" w:rsidRPr="00505123" w:rsidTr="00055875">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CA47DE">
            <w:pPr>
              <w:rPr>
                <w:rFonts w:ascii="Times New Roman" w:hAnsi="Times New Roman" w:cs="Times New Roman"/>
              </w:rPr>
            </w:pPr>
            <w:r w:rsidRPr="005A74A9">
              <w:rPr>
                <w:rFonts w:ascii="Times New Roman" w:eastAsia="Times New Roman" w:hAnsi="Times New Roman" w:cs="Times New Roman"/>
                <w:sz w:val="18"/>
              </w:rPr>
              <w:t>Каждый четверг</w:t>
            </w:r>
          </w:p>
        </w:tc>
        <w:tc>
          <w:tcPr>
            <w:tcW w:w="9341" w:type="dxa"/>
            <w:gridSpan w:val="9"/>
          </w:tcPr>
          <w:p w:rsidR="003775B5" w:rsidRPr="00B35C59" w:rsidRDefault="003775B5" w:rsidP="00CA47DE">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горизонты»</w:t>
            </w: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rPr>
              <w:t>Зам. дир. по ВР Ковалева Е.В.</w:t>
            </w:r>
          </w:p>
        </w:tc>
      </w:tr>
      <w:tr w:rsidR="003775B5" w:rsidRPr="005A74A9" w:rsidTr="00055875">
        <w:trPr>
          <w:trHeight w:val="268"/>
        </w:trPr>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Calibri" w:hAnsi="Times New Roman" w:cs="Times New Roman"/>
                <w:b/>
              </w:rPr>
            </w:pPr>
          </w:p>
        </w:tc>
        <w:tc>
          <w:tcPr>
            <w:tcW w:w="1424" w:type="dxa"/>
          </w:tcPr>
          <w:p w:rsidR="003775B5" w:rsidRPr="005A74A9" w:rsidRDefault="003775B5" w:rsidP="00055875">
            <w:pPr>
              <w:ind w:firstLine="0"/>
              <w:rPr>
                <w:rFonts w:ascii="Times New Roman" w:eastAsia="Times New Roman" w:hAnsi="Times New Roman" w:cs="Times New Roman"/>
              </w:rPr>
            </w:pPr>
            <w:r w:rsidRPr="005A74A9">
              <w:rPr>
                <w:rFonts w:ascii="Times New Roman" w:eastAsia="Times New Roman" w:hAnsi="Times New Roman" w:cs="Times New Roman"/>
              </w:rPr>
              <w:t>08.05</w:t>
            </w:r>
          </w:p>
        </w:tc>
        <w:tc>
          <w:tcPr>
            <w:tcW w:w="3254" w:type="dxa"/>
            <w:gridSpan w:val="2"/>
            <w:vMerge w:val="restart"/>
          </w:tcPr>
          <w:p w:rsidR="003775B5" w:rsidRPr="00B35C59" w:rsidRDefault="003775B5" w:rsidP="00CA47DE">
            <w:pPr>
              <w:jc w:val="cente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деятельность 1-4 классы «Кем быть?»</w:t>
            </w:r>
          </w:p>
          <w:p w:rsidR="003775B5" w:rsidRPr="00B35C59" w:rsidRDefault="003775B5" w:rsidP="00CA47DE">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деятельность 5-е классы «Тропинка в профессию»</w:t>
            </w:r>
          </w:p>
        </w:tc>
        <w:tc>
          <w:tcPr>
            <w:tcW w:w="6087" w:type="dxa"/>
            <w:gridSpan w:val="7"/>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Россия безопасная: вооруженные силы, гражданская оборона </w:t>
            </w:r>
          </w:p>
        </w:tc>
        <w:tc>
          <w:tcPr>
            <w:tcW w:w="2702" w:type="dxa"/>
            <w:vMerge w:val="restart"/>
          </w:tcPr>
          <w:p w:rsidR="003775B5" w:rsidRPr="005A74A9" w:rsidRDefault="003775B5" w:rsidP="00CA47DE">
            <w:pPr>
              <w:rPr>
                <w:rFonts w:ascii="Times New Roman" w:hAnsi="Times New Roman" w:cs="Times New Roman"/>
              </w:rPr>
            </w:pPr>
            <w:r w:rsidRPr="005A74A9">
              <w:rPr>
                <w:rFonts w:ascii="Times New Roman" w:hAnsi="Times New Roman" w:cs="Times New Roman"/>
              </w:rPr>
              <w:t>Классные руководители</w:t>
            </w:r>
          </w:p>
        </w:tc>
      </w:tr>
      <w:tr w:rsidR="003775B5" w:rsidRPr="005A74A9" w:rsidTr="00055875">
        <w:trPr>
          <w:trHeight w:val="268"/>
        </w:trPr>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055875">
            <w:pPr>
              <w:ind w:firstLine="0"/>
              <w:rPr>
                <w:rFonts w:ascii="Times New Roman" w:eastAsia="Times New Roman" w:hAnsi="Times New Roman" w:cs="Times New Roman"/>
              </w:rPr>
            </w:pPr>
            <w:r w:rsidRPr="005A74A9">
              <w:rPr>
                <w:rFonts w:ascii="Times New Roman" w:eastAsia="Times New Roman" w:hAnsi="Times New Roman" w:cs="Times New Roman"/>
              </w:rPr>
              <w:t>15.05</w:t>
            </w:r>
          </w:p>
        </w:tc>
        <w:tc>
          <w:tcPr>
            <w:tcW w:w="3254" w:type="dxa"/>
            <w:gridSpan w:val="2"/>
            <w:vMerge/>
          </w:tcPr>
          <w:p w:rsidR="003775B5" w:rsidRPr="005A74A9" w:rsidRDefault="003775B5" w:rsidP="00CA47DE">
            <w:pPr>
              <w:jc w:val="center"/>
              <w:rPr>
                <w:rFonts w:ascii="Times New Roman" w:eastAsia="Times New Roman" w:hAnsi="Times New Roman" w:cs="Times New Roman"/>
                <w:i/>
                <w:color w:val="002060"/>
              </w:rPr>
            </w:pPr>
          </w:p>
        </w:tc>
        <w:tc>
          <w:tcPr>
            <w:tcW w:w="6087" w:type="dxa"/>
            <w:gridSpan w:val="7"/>
            <w:vAlign w:val="center"/>
          </w:tcPr>
          <w:p w:rsidR="003775B5" w:rsidRPr="005A74A9" w:rsidRDefault="003775B5" w:rsidP="00CA47DE">
            <w:pPr>
              <w:rPr>
                <w:rFonts w:ascii="Times New Roman" w:hAnsi="Times New Roman" w:cs="Times New Roman"/>
              </w:rPr>
            </w:pPr>
            <w:r w:rsidRPr="005A74A9">
              <w:rPr>
                <w:rFonts w:ascii="Times New Roman" w:hAnsi="Times New Roman" w:cs="Times New Roman"/>
              </w:rPr>
              <w:t xml:space="preserve">Практико-ориентированное занятие </w:t>
            </w:r>
          </w:p>
        </w:tc>
        <w:tc>
          <w:tcPr>
            <w:tcW w:w="2702" w:type="dxa"/>
            <w:vMerge/>
          </w:tcPr>
          <w:p w:rsidR="003775B5" w:rsidRPr="005A74A9" w:rsidRDefault="003775B5" w:rsidP="00CA47DE">
            <w:pPr>
              <w:rPr>
                <w:rFonts w:ascii="Times New Roman" w:hAnsi="Times New Roman" w:cs="Times New Roman"/>
                <w:color w:val="002060"/>
              </w:rPr>
            </w:pPr>
          </w:p>
        </w:tc>
      </w:tr>
      <w:tr w:rsidR="003775B5" w:rsidRPr="005A74A9" w:rsidTr="00055875">
        <w:trPr>
          <w:trHeight w:val="268"/>
        </w:trPr>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055875">
            <w:pPr>
              <w:ind w:firstLine="0"/>
              <w:rPr>
                <w:rFonts w:ascii="Times New Roman" w:eastAsia="Times New Roman" w:hAnsi="Times New Roman" w:cs="Times New Roman"/>
              </w:rPr>
            </w:pPr>
            <w:r w:rsidRPr="005A74A9">
              <w:rPr>
                <w:rFonts w:ascii="Times New Roman" w:eastAsia="Times New Roman" w:hAnsi="Times New Roman" w:cs="Times New Roman"/>
              </w:rPr>
              <w:t>22.05</w:t>
            </w:r>
          </w:p>
        </w:tc>
        <w:tc>
          <w:tcPr>
            <w:tcW w:w="3254" w:type="dxa"/>
            <w:gridSpan w:val="2"/>
            <w:vMerge/>
          </w:tcPr>
          <w:p w:rsidR="003775B5" w:rsidRPr="005A74A9" w:rsidRDefault="003775B5" w:rsidP="00CA47DE">
            <w:pPr>
              <w:jc w:val="center"/>
              <w:rPr>
                <w:rFonts w:ascii="Times New Roman" w:eastAsia="Times New Roman" w:hAnsi="Times New Roman" w:cs="Times New Roman"/>
                <w:i/>
                <w:color w:val="002060"/>
              </w:rPr>
            </w:pPr>
          </w:p>
        </w:tc>
        <w:tc>
          <w:tcPr>
            <w:tcW w:w="6087" w:type="dxa"/>
            <w:gridSpan w:val="7"/>
            <w:vAlign w:val="center"/>
          </w:tcPr>
          <w:p w:rsidR="003775B5" w:rsidRPr="005A74A9" w:rsidRDefault="003775B5" w:rsidP="00CA47DE">
            <w:pPr>
              <w:rPr>
                <w:rFonts w:ascii="Times New Roman" w:hAnsi="Times New Roman" w:cs="Times New Roman"/>
              </w:rPr>
            </w:pPr>
            <w:r w:rsidRPr="005A74A9">
              <w:rPr>
                <w:rFonts w:ascii="Times New Roman" w:hAnsi="Times New Roman" w:cs="Times New Roman"/>
              </w:rPr>
              <w:t>Рефлексивное занятие</w:t>
            </w:r>
          </w:p>
        </w:tc>
        <w:tc>
          <w:tcPr>
            <w:tcW w:w="2702" w:type="dxa"/>
            <w:vMerge/>
          </w:tcPr>
          <w:p w:rsidR="003775B5" w:rsidRPr="005A74A9" w:rsidRDefault="003775B5" w:rsidP="00CA47DE">
            <w:pPr>
              <w:rPr>
                <w:rFonts w:ascii="Times New Roman" w:hAnsi="Times New Roman" w:cs="Times New Roman"/>
                <w:color w:val="002060"/>
              </w:rPr>
            </w:pPr>
          </w:p>
        </w:tc>
      </w:tr>
      <w:tr w:rsidR="003775B5" w:rsidRPr="005A74A9" w:rsidTr="00055875">
        <w:trPr>
          <w:trHeight w:val="268"/>
        </w:trPr>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CA47DE">
            <w:pPr>
              <w:jc w:val="center"/>
              <w:rPr>
                <w:rFonts w:ascii="Times New Roman" w:eastAsia="Times New Roman" w:hAnsi="Times New Roman" w:cs="Times New Roman"/>
                <w:color w:val="323E4F" w:themeColor="text2" w:themeShade="BF"/>
              </w:rPr>
            </w:pPr>
          </w:p>
        </w:tc>
        <w:tc>
          <w:tcPr>
            <w:tcW w:w="3254" w:type="dxa"/>
            <w:gridSpan w:val="2"/>
          </w:tcPr>
          <w:p w:rsidR="003775B5" w:rsidRPr="005A74A9" w:rsidRDefault="003775B5" w:rsidP="00CA47DE">
            <w:pPr>
              <w:jc w:val="center"/>
              <w:rPr>
                <w:rFonts w:ascii="Times New Roman" w:eastAsia="Times New Roman" w:hAnsi="Times New Roman" w:cs="Times New Roman"/>
                <w:i/>
                <w:color w:val="002060"/>
              </w:rPr>
            </w:pPr>
          </w:p>
        </w:tc>
        <w:tc>
          <w:tcPr>
            <w:tcW w:w="6087" w:type="dxa"/>
            <w:gridSpan w:val="7"/>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Профориентационные модули в предмете «Физика»</w:t>
            </w:r>
          </w:p>
          <w:p w:rsidR="003775B5" w:rsidRPr="00B35C59" w:rsidRDefault="003775B5" w:rsidP="00CA47DE">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702" w:type="dxa"/>
          </w:tcPr>
          <w:p w:rsidR="003775B5" w:rsidRPr="005A74A9" w:rsidRDefault="003775B5" w:rsidP="00CA47DE">
            <w:pPr>
              <w:rPr>
                <w:rFonts w:ascii="Times New Roman" w:hAnsi="Times New Roman" w:cs="Times New Roman"/>
              </w:rPr>
            </w:pPr>
            <w:r w:rsidRPr="005A74A9">
              <w:rPr>
                <w:rFonts w:ascii="Times New Roman" w:hAnsi="Times New Roman" w:cs="Times New Roman"/>
              </w:rPr>
              <w:t>Майлубаева Р.Х.</w:t>
            </w:r>
          </w:p>
        </w:tc>
      </w:tr>
      <w:tr w:rsidR="003775B5" w:rsidRPr="00505123" w:rsidTr="00055875">
        <w:trPr>
          <w:trHeight w:val="268"/>
        </w:trPr>
        <w:tc>
          <w:tcPr>
            <w:tcW w:w="416" w:type="dxa"/>
          </w:tcPr>
          <w:p w:rsidR="003775B5" w:rsidRPr="005A74A9" w:rsidRDefault="003775B5" w:rsidP="00EA4AF9">
            <w:pPr>
              <w:pStyle w:val="af1"/>
              <w:numPr>
                <w:ilvl w:val="0"/>
                <w:numId w:val="108"/>
              </w:numPr>
              <w:rPr>
                <w:rFonts w:ascii="Times New Roman" w:eastAsia="Times New Roman" w:hAnsi="Times New Roman"/>
              </w:rPr>
            </w:pPr>
          </w:p>
        </w:tc>
        <w:tc>
          <w:tcPr>
            <w:tcW w:w="1711" w:type="dxa"/>
            <w:vMerge/>
          </w:tcPr>
          <w:p w:rsidR="003775B5" w:rsidRPr="005A74A9" w:rsidRDefault="003775B5" w:rsidP="00CA47DE">
            <w:pPr>
              <w:jc w:val="center"/>
              <w:rPr>
                <w:rFonts w:ascii="Times New Roman" w:eastAsia="Calibri" w:hAnsi="Times New Roman" w:cs="Times New Roman"/>
                <w:b/>
              </w:rPr>
            </w:pPr>
          </w:p>
        </w:tc>
        <w:tc>
          <w:tcPr>
            <w:tcW w:w="1424" w:type="dxa"/>
          </w:tcPr>
          <w:p w:rsidR="003775B5" w:rsidRPr="005A74A9" w:rsidRDefault="003775B5" w:rsidP="00CA47DE">
            <w:pPr>
              <w:jc w:val="center"/>
              <w:rPr>
                <w:rFonts w:ascii="Times New Roman" w:eastAsia="Times New Roman" w:hAnsi="Times New Roman" w:cs="Times New Roman"/>
                <w:color w:val="323E4F" w:themeColor="text2" w:themeShade="BF"/>
              </w:rPr>
            </w:pPr>
          </w:p>
        </w:tc>
        <w:tc>
          <w:tcPr>
            <w:tcW w:w="3254" w:type="dxa"/>
            <w:gridSpan w:val="2"/>
          </w:tcPr>
          <w:p w:rsidR="003775B5" w:rsidRPr="005A74A9" w:rsidRDefault="003775B5" w:rsidP="00CA47DE">
            <w:pPr>
              <w:jc w:val="center"/>
              <w:rPr>
                <w:rFonts w:ascii="Times New Roman" w:eastAsia="Times New Roman" w:hAnsi="Times New Roman" w:cs="Times New Roman"/>
                <w:i/>
                <w:color w:val="002060"/>
              </w:rPr>
            </w:pPr>
          </w:p>
        </w:tc>
        <w:tc>
          <w:tcPr>
            <w:tcW w:w="6087" w:type="dxa"/>
            <w:gridSpan w:val="7"/>
            <w:vAlign w:val="center"/>
          </w:tcPr>
          <w:p w:rsidR="003775B5" w:rsidRPr="00B35C59" w:rsidRDefault="003775B5" w:rsidP="00CA47DE">
            <w:pPr>
              <w:rPr>
                <w:rFonts w:ascii="Times New Roman" w:hAnsi="Times New Roman" w:cs="Times New Roman"/>
              </w:rPr>
            </w:pPr>
            <w:r w:rsidRPr="00B35C59">
              <w:rPr>
                <w:rFonts w:ascii="Times New Roman" w:hAnsi="Times New Roman" w:cs="Times New Roman"/>
              </w:rPr>
              <w:t>Сбор и анализ информации одальнейшемопределениивыпускников 11-х классов 2024-2025 учебногогода</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tcPr>
          <w:p w:rsidR="003775B5" w:rsidRPr="00B35C59" w:rsidRDefault="003775B5" w:rsidP="00055875">
            <w:pPr>
              <w:ind w:firstLine="0"/>
              <w:rPr>
                <w:rFonts w:ascii="Times New Roman" w:eastAsia="Times New Roman" w:hAnsi="Times New Roman" w:cs="Times New Roman"/>
                <w:b/>
              </w:rPr>
            </w:pPr>
            <w:r w:rsidRPr="00B35C59">
              <w:rPr>
                <w:rFonts w:ascii="Times New Roman" w:hAnsi="Times New Roman" w:cs="Times New Roman"/>
                <w:b/>
              </w:rPr>
              <w:t>Модуль Добровольческая деятельность (Волонтерство. Отряд «Прометей»)</w:t>
            </w: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31.05</w:t>
            </w:r>
          </w:p>
        </w:tc>
        <w:tc>
          <w:tcPr>
            <w:tcW w:w="3297" w:type="dxa"/>
            <w:gridSpan w:val="3"/>
          </w:tcPr>
          <w:p w:rsidR="003775B5" w:rsidRPr="005A74A9" w:rsidRDefault="003775B5" w:rsidP="00CA47DE">
            <w:pPr>
              <w:rPr>
                <w:rFonts w:ascii="Times New Roman" w:hAnsi="Times New Roman" w:cs="Times New Roman"/>
              </w:rPr>
            </w:pPr>
          </w:p>
        </w:tc>
        <w:tc>
          <w:tcPr>
            <w:tcW w:w="6044" w:type="dxa"/>
            <w:gridSpan w:val="6"/>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Участие в акции «Делай себя сам», посвященной </w:t>
            </w:r>
            <w:r w:rsidRPr="00B35C59">
              <w:rPr>
                <w:rFonts w:ascii="Times New Roman" w:hAnsi="Times New Roman" w:cs="Times New Roman"/>
                <w:b/>
              </w:rPr>
              <w:t>Всемирному дню без табака</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sz w:val="16"/>
                <w:szCs w:val="16"/>
              </w:rPr>
              <w:t>педагог-организатор Савченко Е.П.</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val="restart"/>
          </w:tcPr>
          <w:p w:rsidR="003775B5" w:rsidRPr="005A74A9" w:rsidRDefault="003775B5" w:rsidP="00CA47DE">
            <w:pPr>
              <w:jc w:val="center"/>
              <w:rPr>
                <w:rFonts w:ascii="Times New Roman" w:eastAsia="Times New Roman" w:hAnsi="Times New Roman" w:cs="Times New Roman"/>
                <w:b/>
              </w:rPr>
            </w:pPr>
            <w:r w:rsidRPr="005A74A9">
              <w:rPr>
                <w:rFonts w:ascii="Times New Roman" w:eastAsia="Times New Roman" w:hAnsi="Times New Roman" w:cs="Times New Roman"/>
                <w:b/>
              </w:rPr>
              <w:t>Модуль  «Детские общественные объединения»</w:t>
            </w:r>
          </w:p>
        </w:tc>
        <w:tc>
          <w:tcPr>
            <w:tcW w:w="1424" w:type="dxa"/>
          </w:tcPr>
          <w:p w:rsidR="003775B5" w:rsidRPr="005A74A9" w:rsidRDefault="003775B5" w:rsidP="00055875">
            <w:pPr>
              <w:ind w:firstLine="0"/>
              <w:rPr>
                <w:rFonts w:ascii="Times New Roman" w:hAnsi="Times New Roman" w:cs="Times New Roman"/>
                <w:sz w:val="20"/>
                <w:szCs w:val="20"/>
              </w:rPr>
            </w:pPr>
            <w:r w:rsidRPr="005A74A9">
              <w:rPr>
                <w:rFonts w:ascii="Times New Roman" w:hAnsi="Times New Roman" w:cs="Times New Roman"/>
                <w:sz w:val="20"/>
                <w:szCs w:val="20"/>
              </w:rPr>
              <w:t>3 неделя месяца</w:t>
            </w:r>
          </w:p>
        </w:tc>
        <w:tc>
          <w:tcPr>
            <w:tcW w:w="5806" w:type="dxa"/>
            <w:gridSpan w:val="5"/>
          </w:tcPr>
          <w:p w:rsidR="003775B5" w:rsidRPr="00B35C59" w:rsidRDefault="003775B5" w:rsidP="00CA47DE">
            <w:pPr>
              <w:spacing w:after="45"/>
              <w:rPr>
                <w:rFonts w:ascii="Times New Roman" w:hAnsi="Times New Roman" w:cs="Times New Roman"/>
              </w:rPr>
            </w:pPr>
            <w:r w:rsidRPr="00B35C59">
              <w:rPr>
                <w:rFonts w:ascii="Times New Roman" w:hAnsi="Times New Roman" w:cs="Times New Roman"/>
              </w:rPr>
              <w:t>Выставка ретро-фотографий: «Загляните в семейный «Фотоальбом» - история одной фотографии, «И глаза молодых ребят с фотографий старых глядят»</w:t>
            </w:r>
          </w:p>
        </w:tc>
        <w:tc>
          <w:tcPr>
            <w:tcW w:w="3535" w:type="dxa"/>
            <w:gridSpan w:val="4"/>
          </w:tcPr>
          <w:p w:rsidR="003775B5" w:rsidRPr="00B35C59" w:rsidRDefault="003775B5" w:rsidP="00CA47DE">
            <w:pPr>
              <w:rPr>
                <w:rFonts w:ascii="Times New Roman" w:hAnsi="Times New Roman" w:cs="Times New Roman"/>
              </w:rPr>
            </w:pPr>
            <w:r w:rsidRPr="00B35C59">
              <w:rPr>
                <w:rFonts w:ascii="Times New Roman" w:hAnsi="Times New Roman" w:cs="Times New Roman"/>
              </w:rPr>
              <w:t xml:space="preserve">Цикл  просветительских  мероприятий  «Дни  воинской </w:t>
            </w:r>
          </w:p>
          <w:p w:rsidR="003775B5" w:rsidRPr="00B35C59" w:rsidRDefault="003775B5" w:rsidP="00CA47DE">
            <w:pPr>
              <w:rPr>
                <w:rFonts w:ascii="Times New Roman" w:hAnsi="Times New Roman" w:cs="Times New Roman"/>
              </w:rPr>
            </w:pPr>
            <w:r w:rsidRPr="00B35C59">
              <w:rPr>
                <w:rFonts w:ascii="Times New Roman" w:hAnsi="Times New Roman" w:cs="Times New Roman"/>
              </w:rPr>
              <w:t>славы в России» отряда Юнармия</w:t>
            </w:r>
          </w:p>
        </w:tc>
        <w:tc>
          <w:tcPr>
            <w:tcW w:w="2702" w:type="dxa"/>
          </w:tcPr>
          <w:p w:rsidR="003775B5" w:rsidRPr="00B35C59" w:rsidRDefault="003775B5" w:rsidP="00055875">
            <w:pPr>
              <w:ind w:firstLine="0"/>
              <w:rPr>
                <w:rFonts w:ascii="Times New Roman" w:hAnsi="Times New Roman" w:cs="Times New Roman"/>
              </w:rPr>
            </w:pPr>
            <w:r w:rsidRPr="00B35C59">
              <w:rPr>
                <w:rFonts w:ascii="Times New Roman" w:hAnsi="Times New Roman" w:cs="Times New Roman"/>
                <w:sz w:val="16"/>
                <w:szCs w:val="16"/>
              </w:rPr>
              <w:t>Советник директора по ВР педагог-</w:t>
            </w:r>
            <w:r w:rsidRPr="00B35C59">
              <w:rPr>
                <w:rFonts w:ascii="Times New Roman" w:hAnsi="Times New Roman" w:cs="Times New Roman"/>
                <w:sz w:val="18"/>
                <w:szCs w:val="18"/>
              </w:rPr>
              <w:t>организатор Савченко Е.П., педагог-организатор ОБЗР Науманов А.А.</w:t>
            </w:r>
          </w:p>
        </w:tc>
      </w:tr>
      <w:tr w:rsidR="003775B5" w:rsidRPr="00505123" w:rsidTr="00055875">
        <w:tc>
          <w:tcPr>
            <w:tcW w:w="416" w:type="dxa"/>
          </w:tcPr>
          <w:p w:rsidR="003775B5" w:rsidRPr="00B35C59" w:rsidRDefault="003775B5" w:rsidP="00EA4AF9">
            <w:pPr>
              <w:pStyle w:val="af1"/>
              <w:numPr>
                <w:ilvl w:val="0"/>
                <w:numId w:val="108"/>
              </w:numPr>
              <w:rPr>
                <w:rFonts w:ascii="Times New Roman" w:eastAsia="Times New Roman" w:hAnsi="Times New Roman"/>
              </w:rPr>
            </w:pPr>
          </w:p>
        </w:tc>
        <w:tc>
          <w:tcPr>
            <w:tcW w:w="1711" w:type="dxa"/>
            <w:vMerge/>
          </w:tcPr>
          <w:p w:rsidR="003775B5" w:rsidRPr="00B35C59" w:rsidRDefault="003775B5" w:rsidP="00CA47DE">
            <w:pPr>
              <w:jc w:val="center"/>
              <w:rPr>
                <w:rFonts w:ascii="Times New Roman" w:eastAsia="Times New Roman" w:hAnsi="Times New Roman" w:cs="Times New Roman"/>
                <w:b/>
              </w:rPr>
            </w:pPr>
          </w:p>
        </w:tc>
        <w:tc>
          <w:tcPr>
            <w:tcW w:w="1424" w:type="dxa"/>
          </w:tcPr>
          <w:p w:rsidR="003775B5" w:rsidRPr="005A74A9" w:rsidRDefault="003775B5" w:rsidP="00055875">
            <w:pPr>
              <w:ind w:firstLine="0"/>
              <w:rPr>
                <w:rFonts w:ascii="Times New Roman" w:hAnsi="Times New Roman" w:cs="Times New Roman"/>
              </w:rPr>
            </w:pPr>
            <w:r w:rsidRPr="005A74A9">
              <w:rPr>
                <w:rFonts w:ascii="Times New Roman" w:hAnsi="Times New Roman" w:cs="Times New Roman"/>
              </w:rPr>
              <w:t>19.05</w:t>
            </w:r>
          </w:p>
        </w:tc>
        <w:tc>
          <w:tcPr>
            <w:tcW w:w="9341" w:type="dxa"/>
            <w:gridSpan w:val="9"/>
          </w:tcPr>
          <w:p w:rsidR="003775B5" w:rsidRPr="00B35C59" w:rsidRDefault="003775B5" w:rsidP="00CA47DE">
            <w:pPr>
              <w:rPr>
                <w:rFonts w:ascii="Times New Roman" w:hAnsi="Times New Roman" w:cs="Times New Roman"/>
                <w:b/>
              </w:rPr>
            </w:pPr>
            <w:r w:rsidRPr="00B35C59">
              <w:rPr>
                <w:rFonts w:ascii="Times New Roman" w:hAnsi="Times New Roman" w:cs="Times New Roman"/>
                <w:b/>
              </w:rPr>
              <w:t>День детских общественных организаций России</w:t>
            </w:r>
          </w:p>
        </w:tc>
        <w:tc>
          <w:tcPr>
            <w:tcW w:w="2702" w:type="dxa"/>
          </w:tcPr>
          <w:p w:rsidR="003775B5" w:rsidRPr="00B35C59" w:rsidRDefault="003775B5" w:rsidP="00CA47DE">
            <w:pPr>
              <w:rPr>
                <w:rFonts w:ascii="Times New Roman" w:hAnsi="Times New Roman" w:cs="Times New Roman"/>
              </w:rPr>
            </w:pPr>
            <w:r w:rsidRPr="00B35C59">
              <w:rPr>
                <w:rFonts w:ascii="Times New Roman" w:hAnsi="Times New Roman" w:cs="Times New Roman"/>
                <w:sz w:val="16"/>
                <w:szCs w:val="16"/>
              </w:rPr>
              <w:t>педагог-организатор Савченко Е.П.</w:t>
            </w:r>
          </w:p>
        </w:tc>
      </w:tr>
    </w:tbl>
    <w:p w:rsidR="003775B5" w:rsidRPr="00B35C59" w:rsidRDefault="003775B5" w:rsidP="003775B5">
      <w:pPr>
        <w:tabs>
          <w:tab w:val="left" w:pos="3331"/>
        </w:tabs>
      </w:pPr>
    </w:p>
    <w:p w:rsidR="003775B5" w:rsidRPr="00B35C59" w:rsidRDefault="003775B5" w:rsidP="003775B5">
      <w:pPr>
        <w:tabs>
          <w:tab w:val="left" w:pos="3331"/>
        </w:tabs>
      </w:pPr>
    </w:p>
    <w:p w:rsidR="003775B5" w:rsidRPr="00B35C59" w:rsidRDefault="003775B5" w:rsidP="003775B5"/>
    <w:p w:rsidR="00885E04" w:rsidRDefault="00885E04" w:rsidP="00885E04">
      <w:pPr>
        <w:sectPr w:rsidR="00885E04" w:rsidSect="009205BD">
          <w:pgSz w:w="16800" w:h="11900" w:orient="landscape"/>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условияреализации Программы</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Pr="006754D8" w:rsidRDefault="0026580E" w:rsidP="00885E04">
      <w:pPr>
        <w:rPr>
          <w:rFonts w:ascii="Times New Roman" w:hAnsi="Times New Roman"/>
          <w:sz w:val="28"/>
          <w:szCs w:val="28"/>
        </w:rPr>
      </w:pPr>
      <w:r>
        <w:rPr>
          <w:rFonts w:ascii="Times New Roman" w:hAnsi="Times New Roman"/>
          <w:sz w:val="28"/>
          <w:szCs w:val="28"/>
        </w:rPr>
        <w:t>О</w:t>
      </w:r>
      <w:r w:rsidR="00885E04" w:rsidRPr="006754D8">
        <w:rPr>
          <w:rFonts w:ascii="Times New Roman" w:hAnsi="Times New Roman"/>
          <w:sz w:val="28"/>
          <w:szCs w:val="28"/>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ind w:firstLine="0"/>
        <w:rPr>
          <w:rFonts w:ascii="Times New Roman" w:hAnsi="Times New Roman"/>
          <w:b/>
          <w:sz w:val="28"/>
          <w:szCs w:val="28"/>
        </w:rPr>
      </w:pPr>
    </w:p>
    <w:p w:rsidR="00885E04"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5D7935" w:rsidRPr="006754D8" w:rsidRDefault="005D7935" w:rsidP="005D7935">
      <w:pPr>
        <w:rPr>
          <w:rFonts w:ascii="Times New Roman" w:hAnsi="Times New Roman"/>
          <w:b/>
          <w:sz w:val="28"/>
          <w:szCs w:val="28"/>
        </w:rPr>
      </w:pPr>
      <w:r>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 xml:space="preserve">В МОУ СОШ №» им. Н.Д. Терещенко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5D7935" w:rsidRPr="006754D8" w:rsidRDefault="005D7935" w:rsidP="005D7935">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5D7935" w:rsidRPr="005D7935" w:rsidRDefault="005D7935" w:rsidP="005D7935">
      <w:pPr>
        <w:rPr>
          <w:rFonts w:ascii="Times New Roman" w:hAnsi="Times New Roman"/>
          <w:color w:val="000000" w:themeColor="text1"/>
          <w:sz w:val="28"/>
          <w:szCs w:val="28"/>
        </w:rPr>
      </w:pPr>
      <w:r w:rsidRPr="006754D8">
        <w:rPr>
          <w:rFonts w:ascii="Times New Roman" w:hAnsi="Times New Roman"/>
          <w:sz w:val="28"/>
          <w:szCs w:val="28"/>
        </w:rPr>
        <w:t xml:space="preserve">- обучающихся, испытывающих трудности в освоении программы основного общего образования, развитии и социальной адаптации </w:t>
      </w:r>
      <w:r w:rsidRPr="005D7935">
        <w:rPr>
          <w:rFonts w:ascii="Times New Roman" w:hAnsi="Times New Roman"/>
          <w:color w:val="000000" w:themeColor="text1"/>
          <w:sz w:val="28"/>
          <w:szCs w:val="28"/>
        </w:rPr>
        <w:t>(Диагностика адаптации к школе 1 классы, адаптация 5 классов, адаптация 10 класса в условиях формирования нового коллектива, диагностика на выявление уровня тревожности);</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обучающихся с ОВЗ;</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 xml:space="preserve">- родителей (законных представителей) несовершеннолетних обучающихся </w:t>
      </w:r>
      <w:r w:rsidRPr="005D7935">
        <w:rPr>
          <w:rFonts w:ascii="Times New Roman" w:hAnsi="Times New Roman"/>
          <w:color w:val="000000" w:themeColor="text1"/>
          <w:sz w:val="28"/>
          <w:szCs w:val="28"/>
        </w:rPr>
        <w:t>(родители учащихся испытывающих трудности в обучении, родители детей с ОВЗ, родители учащихся «группы риска»).</w:t>
      </w:r>
    </w:p>
    <w:p w:rsidR="005D7935" w:rsidRPr="006754D8" w:rsidRDefault="005D7935" w:rsidP="005D7935">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D7935" w:rsidRPr="005D7935" w:rsidRDefault="005D7935" w:rsidP="005D7935">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5D7935" w:rsidRPr="005D7935" w:rsidRDefault="005D7935" w:rsidP="005D7935">
      <w:pPr>
        <w:rPr>
          <w:rFonts w:ascii="Times New Roman" w:hAnsi="Times New Roman"/>
          <w:color w:val="000000" w:themeColor="text1"/>
          <w:sz w:val="28"/>
          <w:szCs w:val="28"/>
        </w:rPr>
      </w:pPr>
      <w:r w:rsidRPr="006754D8">
        <w:rPr>
          <w:rFonts w:ascii="Times New Roman" w:hAnsi="Times New Roman"/>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r w:rsidRPr="005D7935">
        <w:rPr>
          <w:rFonts w:ascii="Times New Roman" w:hAnsi="Times New Roman"/>
          <w:color w:val="000000" w:themeColor="text1"/>
          <w:sz w:val="28"/>
          <w:szCs w:val="28"/>
        </w:rPr>
        <w:t>(консультирование проводится два раза в неделю каждый вторник и четверг, педагог-психолог, социальный педагог).</w:t>
      </w:r>
    </w:p>
    <w:p w:rsidR="005D7935" w:rsidRPr="00527912" w:rsidRDefault="005D7935" w:rsidP="005D7935">
      <w:pPr>
        <w:rPr>
          <w:rFonts w:ascii="Times New Roman" w:hAnsi="Times New Roman"/>
          <w:sz w:val="28"/>
          <w:szCs w:val="28"/>
        </w:rPr>
      </w:pPr>
    </w:p>
    <w:p w:rsidR="005D7935" w:rsidRPr="004A3C7D" w:rsidRDefault="005D7935" w:rsidP="005D7935">
      <w:pPr>
        <w:rPr>
          <w:rFonts w:ascii="Times New Roman" w:hAnsi="Times New Roman" w:cs="Times New Roman"/>
        </w:rPr>
      </w:pPr>
    </w:p>
    <w:p w:rsidR="005D7935" w:rsidRPr="006754D8" w:rsidRDefault="005D7935" w:rsidP="00885E04">
      <w:pPr>
        <w:rPr>
          <w:rFonts w:ascii="Times New Roman" w:hAnsi="Times New Roman"/>
          <w:b/>
          <w:sz w:val="28"/>
          <w:szCs w:val="28"/>
        </w:rPr>
      </w:pP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осуществляется по оказанию государственных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w:t>
      </w:r>
      <w:r w:rsidR="00BD72C0">
        <w:rPr>
          <w:rFonts w:ascii="Times New Roman" w:hAnsi="Times New Roman"/>
          <w:sz w:val="28"/>
          <w:szCs w:val="28"/>
        </w:rPr>
        <w:t>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w:t>
      </w:r>
      <w:r w:rsidR="00BD72C0">
        <w:rPr>
          <w:rFonts w:ascii="Times New Roman" w:hAnsi="Times New Roman"/>
          <w:sz w:val="28"/>
          <w:szCs w:val="28"/>
        </w:rPr>
        <w:t>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BD72C0" w:rsidRDefault="00885E04" w:rsidP="00BD72C0">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ученический</w:t>
      </w:r>
      <w:r w:rsidR="00662497">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ученический </w:t>
      </w:r>
      <w:r w:rsidR="00662497">
        <w:rPr>
          <w:rFonts w:ascii="Times New Roman" w:hAnsi="Times New Roman"/>
          <w:color w:val="FF0000"/>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шкаф для хранения учебных пособий; </w:t>
      </w:r>
    </w:p>
    <w:p w:rsidR="0035603D" w:rsidRPr="00662497" w:rsidRDefault="00885E04" w:rsidP="00491F3E">
      <w:pPr>
        <w:rPr>
          <w:rFonts w:ascii="Times New Roman" w:hAnsi="Times New Roman"/>
          <w:color w:val="000000" w:themeColor="text1"/>
          <w:sz w:val="28"/>
          <w:szCs w:val="28"/>
        </w:rPr>
      </w:pPr>
      <w:r w:rsidRPr="00662497">
        <w:rPr>
          <w:rFonts w:ascii="Times New Roman" w:hAnsi="Times New Roman"/>
          <w:color w:val="000000" w:themeColor="text1"/>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sidRPr="00662497">
        <w:rPr>
          <w:rFonts w:ascii="Times New Roman" w:hAnsi="Times New Roman"/>
          <w:color w:val="000000" w:themeColor="text1"/>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w:t>
      </w:r>
      <w:r w:rsidR="00662497">
        <w:rPr>
          <w:rFonts w:ascii="Times New Roman" w:hAnsi="Times New Roman"/>
          <w:sz w:val="28"/>
          <w:szCs w:val="28"/>
        </w:rPr>
        <w:t>У) или принтер, сканер, ксерокс.</w:t>
      </w:r>
    </w:p>
    <w:p w:rsidR="00491F3E" w:rsidRPr="00662497" w:rsidRDefault="00491F3E" w:rsidP="00491F3E">
      <w:pPr>
        <w:rPr>
          <w:rFonts w:ascii="Times New Roman" w:hAnsi="Times New Roman"/>
          <w:color w:val="000000" w:themeColor="text1"/>
          <w:sz w:val="28"/>
          <w:szCs w:val="28"/>
        </w:rPr>
      </w:pPr>
      <w:r w:rsidRPr="00662497">
        <w:rPr>
          <w:rFonts w:ascii="Times New Roman" w:hAnsi="Times New Roman"/>
          <w:color w:val="000000" w:themeColor="text1"/>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9205BD" w:rsidRDefault="009205BD"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662497" w:rsidRDefault="00662497"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10105" w:type="dxa"/>
        <w:tblLayout w:type="fixed"/>
        <w:tblCellMar>
          <w:top w:w="72" w:type="dxa"/>
          <w:left w:w="113" w:type="dxa"/>
          <w:right w:w="78" w:type="dxa"/>
        </w:tblCellMar>
        <w:tblLook w:val="04A0" w:firstRow="1" w:lastRow="0" w:firstColumn="1" w:lastColumn="0" w:noHBand="0" w:noVBand="1"/>
      </w:tblPr>
      <w:tblGrid>
        <w:gridCol w:w="680"/>
        <w:gridCol w:w="2972"/>
        <w:gridCol w:w="6242"/>
        <w:gridCol w:w="211"/>
      </w:tblGrid>
      <w:tr w:rsidR="00CF19DF" w:rsidRPr="003E6673" w:rsidTr="00CF19DF">
        <w:trPr>
          <w:gridAfter w:val="1"/>
          <w:wAfter w:w="211" w:type="dxa"/>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CF19DF" w:rsidRPr="003E6673" w:rsidRDefault="00CF19DF" w:rsidP="005E1AD6">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CF19DF" w:rsidRDefault="00CF19DF" w:rsidP="005E1AD6">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CF19DF" w:rsidRPr="003E6673" w:rsidRDefault="00CF19DF" w:rsidP="005E1AD6">
            <w:pPr>
              <w:ind w:firstLine="0"/>
              <w:jc w:val="center"/>
              <w:rPr>
                <w:rFonts w:ascii="Times New Roman" w:hAnsi="Times New Roman"/>
                <w:b/>
              </w:rPr>
            </w:pPr>
            <w:r w:rsidRPr="003E6673">
              <w:rPr>
                <w:rFonts w:ascii="Times New Roman" w:hAnsi="Times New Roman"/>
                <w:b/>
              </w:rPr>
              <w:t>организации</w:t>
            </w:r>
          </w:p>
        </w:tc>
        <w:tc>
          <w:tcPr>
            <w:tcW w:w="6242" w:type="dxa"/>
            <w:tcBorders>
              <w:top w:val="single" w:sz="4" w:space="0" w:color="181717"/>
              <w:left w:val="single" w:sz="4" w:space="0" w:color="181717"/>
              <w:bottom w:val="single" w:sz="4" w:space="0" w:color="181717"/>
              <w:right w:val="single" w:sz="4" w:space="0" w:color="181717"/>
            </w:tcBorders>
            <w:vAlign w:val="center"/>
          </w:tcPr>
          <w:p w:rsidR="00CF19DF" w:rsidRDefault="00CF19DF" w:rsidP="005E1AD6">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p>
          <w:p w:rsidR="00CF19DF" w:rsidRDefault="00CF19DF" w:rsidP="00CF19DF">
            <w:pPr>
              <w:ind w:firstLine="0"/>
              <w:jc w:val="center"/>
              <w:rPr>
                <w:rFonts w:ascii="Times New Roman" w:hAnsi="Times New Roman"/>
                <w:b/>
              </w:rPr>
            </w:pPr>
            <w:r w:rsidRPr="003E6673">
              <w:rPr>
                <w:rFonts w:ascii="Times New Roman" w:hAnsi="Times New Roman"/>
                <w:b/>
              </w:rPr>
              <w:t>и оснащение</w:t>
            </w:r>
            <w:r>
              <w:rPr>
                <w:rFonts w:ascii="Times New Roman" w:hAnsi="Times New Roman"/>
                <w:b/>
              </w:rPr>
              <w:t xml:space="preserve"> (имеются </w:t>
            </w:r>
          </w:p>
          <w:p w:rsidR="00CF19DF" w:rsidRPr="003E6673" w:rsidRDefault="00CF19DF" w:rsidP="00CF19DF">
            <w:pPr>
              <w:ind w:firstLine="0"/>
              <w:jc w:val="center"/>
              <w:rPr>
                <w:rFonts w:ascii="Times New Roman" w:hAnsi="Times New Roman"/>
                <w:b/>
              </w:rPr>
            </w:pPr>
            <w:r w:rsidRPr="003E6673">
              <w:rPr>
                <w:rFonts w:ascii="Times New Roman" w:hAnsi="Times New Roman"/>
                <w:b/>
              </w:rPr>
              <w:t>в наличии</w:t>
            </w:r>
            <w:r>
              <w:rPr>
                <w:rFonts w:ascii="Times New Roman" w:hAnsi="Times New Roman"/>
                <w:b/>
              </w:rPr>
              <w:t>)</w:t>
            </w:r>
          </w:p>
        </w:tc>
      </w:tr>
      <w:tr w:rsidR="00CF19DF" w:rsidRPr="003E6673" w:rsidTr="00CF19DF">
        <w:trPr>
          <w:gridAfter w:val="1"/>
          <w:wAfter w:w="211" w:type="dxa"/>
          <w:trHeight w:val="4312"/>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Учебный кабинет русского языка</w:t>
            </w:r>
            <w:r>
              <w:rPr>
                <w:rFonts w:ascii="Times New Roman" w:hAnsi="Times New Roman"/>
              </w:rPr>
              <w:t xml:space="preserve"> и литературы</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5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учебный кабинет иностранного языка</w:t>
            </w:r>
          </w:p>
          <w:p w:rsidR="00CF19DF" w:rsidRPr="003E6673" w:rsidRDefault="00CF19DF" w:rsidP="005E1AD6">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r>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лингафонный класс</w:t>
            </w:r>
          </w:p>
          <w:p w:rsidR="00CF19DF" w:rsidRPr="003E6673" w:rsidRDefault="00CF19DF" w:rsidP="005E1AD6">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 xml:space="preserve">1.3. Комплект технических средств (ноутбук с периферией, </w:t>
            </w:r>
            <w:r>
              <w:rPr>
                <w:rFonts w:ascii="Times New Roman" w:hAnsi="Times New Roman"/>
                <w:color w:val="000000" w:themeColor="text1"/>
              </w:rPr>
              <w:t>мебель и э</w:t>
            </w:r>
            <w:r w:rsidRPr="00CF19DF">
              <w:rPr>
                <w:rFonts w:ascii="Times New Roman" w:hAnsi="Times New Roman"/>
                <w:color w:val="000000" w:themeColor="text1"/>
              </w:rPr>
              <w:t>лементы мультимедиа</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w:t>
            </w:r>
            <w:r>
              <w:rPr>
                <w:rFonts w:ascii="Times New Roman" w:hAnsi="Times New Roman"/>
              </w:rPr>
              <w:t>ы</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CF19DF">
              <w:rPr>
                <w:rFonts w:ascii="Times New Roman" w:hAnsi="Times New Roman"/>
                <w:szCs w:val="28"/>
              </w:rPr>
              <w:t>учебный кабинет истории</w:t>
            </w:r>
          </w:p>
          <w:p w:rsidR="00CF19DF" w:rsidRPr="009528E5" w:rsidRDefault="00CF19DF" w:rsidP="005E1AD6">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w:t>
            </w:r>
            <w:r>
              <w:rPr>
                <w:rFonts w:ascii="Times New Roman" w:hAnsi="Times New Roman"/>
              </w:rPr>
              <w:t>карты,</w:t>
            </w:r>
            <w:r w:rsidRPr="003E6673">
              <w:rPr>
                <w:rFonts w:ascii="Times New Roman" w:hAnsi="Times New Roman"/>
              </w:rPr>
              <w:t>раздаточные: дидактические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szCs w:val="28"/>
              </w:rPr>
            </w:pPr>
            <w:r w:rsidRPr="009528E5">
              <w:rPr>
                <w:rFonts w:ascii="Times New Roman" w:hAnsi="Times New Roman"/>
                <w:sz w:val="28"/>
                <w:szCs w:val="28"/>
                <w:lang w:val="en-US"/>
              </w:rPr>
              <w:t> </w:t>
            </w:r>
            <w:r w:rsidRPr="00CF19DF">
              <w:rPr>
                <w:rFonts w:ascii="Times New Roman" w:hAnsi="Times New Roman"/>
                <w:szCs w:val="28"/>
              </w:rPr>
              <w:t>учебный кабинет обществознания</w:t>
            </w:r>
          </w:p>
          <w:p w:rsidR="00CF19DF" w:rsidRPr="009528E5" w:rsidRDefault="00CF19DF" w:rsidP="005E1AD6">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географии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1.5.  Учебно-наглядные пособия (печатные пособия демонстрационные: таблицы,</w:t>
            </w:r>
            <w:r>
              <w:rPr>
                <w:rFonts w:ascii="Times New Roman" w:hAnsi="Times New Roman"/>
              </w:rPr>
              <w:t xml:space="preserve"> карты</w:t>
            </w:r>
            <w:r w:rsidRPr="003E6673">
              <w:rPr>
                <w:rFonts w:ascii="Times New Roman" w:hAnsi="Times New Roman"/>
              </w:rPr>
              <w:t xml:space="preserve"> раздаточные: дидактические карточки</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w:t>
            </w:r>
            <w:r>
              <w:rPr>
                <w:rFonts w:ascii="Times New Roman" w:hAnsi="Times New Roman"/>
              </w:rPr>
              <w:t>ы</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изобразительного искусства</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CF19DF">
              <w:rPr>
                <w:rFonts w:ascii="Times New Roman" w:hAnsi="Times New Roman"/>
                <w:szCs w:val="28"/>
              </w:rPr>
              <w:t>учебный кабинет музыки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1.5.  Учебно-наглядные пособия (печатные пособия демонстрационные: таблицы, раздаточные: дидактические карточки, раздаточный изобразительныйматериал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9528E5" w:rsidRDefault="00CF19DF" w:rsidP="005E1AD6">
            <w:pPr>
              <w:ind w:firstLine="0"/>
              <w:rPr>
                <w:rFonts w:ascii="Times New Roman" w:hAnsi="Times New Roman"/>
                <w:sz w:val="28"/>
                <w:szCs w:val="28"/>
                <w:lang w:val="en-US"/>
              </w:rPr>
            </w:pPr>
            <w:r w:rsidRPr="00CF19DF">
              <w:rPr>
                <w:rFonts w:ascii="Times New Roman" w:hAnsi="Times New Roman"/>
                <w:szCs w:val="28"/>
              </w:rPr>
              <w:t>учебный кабинет физики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xml:space="preserve">, многофункциональное устройство, </w:t>
            </w:r>
            <w:r>
              <w:rPr>
                <w:rFonts w:ascii="Times New Roman" w:hAnsi="Times New Roman"/>
                <w:lang w:val="en-US"/>
              </w:rPr>
              <w:t>USB</w:t>
            </w:r>
            <w:r>
              <w:rPr>
                <w:rFonts w:ascii="Times New Roman" w:hAnsi="Times New Roman"/>
              </w:rPr>
              <w:t>- концентратор</w:t>
            </w:r>
            <w:r>
              <w:rPr>
                <w:rFonts w:ascii="Times New Roman" w:hAnsi="Times New Roman"/>
                <w:lang w:val="en-US"/>
              </w:rPr>
              <w:t>DEXP</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w:t>
            </w:r>
            <w:r>
              <w:rPr>
                <w:rFonts w:ascii="Times New Roman" w:hAnsi="Times New Roman"/>
              </w:rPr>
              <w:t>Лабораторный комплекс для учебной практической и проектной деятельности по естествознанию.</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материал,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химии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многфункциональноеустройство,</w:t>
            </w:r>
            <w:r>
              <w:rPr>
                <w:rFonts w:ascii="Times New Roman" w:hAnsi="Times New Roman"/>
                <w:lang w:val="en-US"/>
              </w:rPr>
              <w:t>USB</w:t>
            </w:r>
            <w:r>
              <w:rPr>
                <w:rFonts w:ascii="Times New Roman" w:hAnsi="Times New Roman"/>
              </w:rPr>
              <w:t xml:space="preserve"> концентратор </w:t>
            </w:r>
            <w:r>
              <w:rPr>
                <w:rFonts w:ascii="Times New Roman" w:hAnsi="Times New Roman"/>
                <w:lang w:val="en-US"/>
              </w:rPr>
              <w:t>DEXP</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w:t>
            </w:r>
            <w:r>
              <w:rPr>
                <w:rFonts w:ascii="Times New Roman" w:hAnsi="Times New Roman"/>
              </w:rPr>
              <w:t>Демонстрационное оборудование по химии, химические реактивы.</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6C20D3">
              <w:rPr>
                <w:rFonts w:ascii="Times New Roman" w:hAnsi="Times New Roman"/>
                <w:sz w:val="28"/>
                <w:szCs w:val="28"/>
                <w:lang w:val="en-US"/>
              </w:rPr>
              <w:t> </w:t>
            </w:r>
            <w:r w:rsidRPr="00CF19DF">
              <w:rPr>
                <w:rFonts w:ascii="Times New Roman" w:hAnsi="Times New Roman"/>
                <w:szCs w:val="28"/>
              </w:rPr>
              <w:t>учебный кабинет биологии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jc w:val="left"/>
              <w:rPr>
                <w:rFonts w:ascii="Times New Roman" w:hAnsi="Times New Roman"/>
              </w:rPr>
            </w:pPr>
            <w:r w:rsidRPr="003E6673">
              <w:rPr>
                <w:rFonts w:ascii="Times New Roman" w:hAnsi="Times New Roman"/>
              </w:rPr>
              <w:t>1.3. Комплект технических средств (ноутбук с периф</w:t>
            </w:r>
            <w:r>
              <w:rPr>
                <w:rFonts w:ascii="Times New Roman" w:hAnsi="Times New Roman"/>
              </w:rPr>
              <w:t>ерие</w:t>
            </w:r>
            <w:r w:rsidRPr="003E6673">
              <w:rPr>
                <w:rFonts w:ascii="Times New Roman" w:hAnsi="Times New Roman"/>
              </w:rPr>
              <w:t>й,</w:t>
            </w:r>
            <w:r>
              <w:rPr>
                <w:rFonts w:ascii="Times New Roman" w:hAnsi="Times New Roman"/>
              </w:rPr>
              <w:t xml:space="preserve"> многофункциональное устройство</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CF19DF" w:rsidRPr="003E6673" w:rsidRDefault="00CF19DF" w:rsidP="005E1AD6">
            <w:pPr>
              <w:ind w:firstLine="0"/>
              <w:rPr>
                <w:rFonts w:ascii="Times New Roman" w:hAnsi="Times New Roman"/>
              </w:rPr>
            </w:pPr>
            <w:r w:rsidRPr="003E6673">
              <w:rPr>
                <w:rFonts w:ascii="Times New Roman" w:hAnsi="Times New Roman"/>
              </w:rPr>
              <w:t>1.5. </w:t>
            </w:r>
            <w:r>
              <w:rPr>
                <w:rFonts w:ascii="Times New Roman" w:hAnsi="Times New Roman"/>
              </w:rPr>
              <w:t>Комплект микропрепаратов по общей биологии,цифровая лаборатория для школьников, микроскоп цифровой.</w:t>
            </w:r>
          </w:p>
          <w:p w:rsidR="00CF19DF" w:rsidRPr="003E6673" w:rsidRDefault="00CF19DF" w:rsidP="005E1AD6">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математики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CF19DF" w:rsidRPr="003E6673" w:rsidRDefault="00CF19DF" w:rsidP="005E1AD6">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w:t>
            </w:r>
          </w:p>
          <w:p w:rsidR="00CF19DF" w:rsidRPr="003E6673" w:rsidRDefault="00CF19DF" w:rsidP="005E1AD6">
            <w:pPr>
              <w:ind w:firstLine="0"/>
              <w:rPr>
                <w:rFonts w:ascii="Times New Roman" w:hAnsi="Times New Roman"/>
              </w:rPr>
            </w:pPr>
            <w:r w:rsidRPr="003E6673">
              <w:rPr>
                <w:rFonts w:ascii="Times New Roman" w:hAnsi="Times New Roman"/>
              </w:rPr>
              <w:t>1.5.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CF19DF" w:rsidRPr="003E6673" w:rsidRDefault="00CF19DF" w:rsidP="005E1AD6">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FF431A" w:rsidRDefault="00CF19DF" w:rsidP="005E1AD6">
            <w:pPr>
              <w:ind w:firstLine="0"/>
              <w:rPr>
                <w:rFonts w:ascii="Times New Roman" w:hAnsi="Times New Roman"/>
                <w:sz w:val="28"/>
                <w:szCs w:val="28"/>
              </w:rPr>
            </w:pPr>
            <w:r w:rsidRPr="00CF19DF">
              <w:rPr>
                <w:rFonts w:ascii="Times New Roman" w:hAnsi="Times New Roman"/>
                <w:szCs w:val="28"/>
              </w:rPr>
              <w:t>учебный кабинет информатики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r w:rsidRPr="003E6673">
              <w:rPr>
                <w:rFonts w:ascii="Times New Roman" w:hAnsi="Times New Roman"/>
              </w:rPr>
              <w:t>1.1. Нормативные документы, локальные акты</w:t>
            </w:r>
          </w:p>
          <w:p w:rsidR="00CF19DF" w:rsidRPr="003E6673" w:rsidRDefault="00CF19DF" w:rsidP="005E1AD6">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5E1AD6">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w:t>
            </w:r>
            <w:r>
              <w:rPr>
                <w:rFonts w:ascii="Times New Roman" w:hAnsi="Times New Roman"/>
              </w:rPr>
              <w:t>и</w:t>
            </w:r>
            <w:r w:rsidRPr="003E6673">
              <w:rPr>
                <w:rFonts w:ascii="Times New Roman" w:hAnsi="Times New Roman"/>
              </w:rPr>
              <w:t xml:space="preserve"> с периферией)</w:t>
            </w:r>
          </w:p>
          <w:p w:rsidR="00CF19DF" w:rsidRPr="003E6673" w:rsidRDefault="00CF19DF" w:rsidP="005E1AD6">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5E1AD6">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5E1AD6">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CF19DF" w:rsidRPr="003E6673" w:rsidRDefault="00CF19DF" w:rsidP="005E1AD6">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c>
          <w:tcPr>
            <w:tcW w:w="211" w:type="dxa"/>
          </w:tcPr>
          <w:p w:rsidR="00CF19DF" w:rsidRPr="003E6673" w:rsidRDefault="00CF19DF" w:rsidP="005E1AD6">
            <w:pPr>
              <w:widowControl/>
              <w:autoSpaceDE/>
              <w:autoSpaceDN/>
              <w:adjustRightInd/>
              <w:spacing w:after="160" w:line="259" w:lineRule="auto"/>
              <w:ind w:firstLine="0"/>
              <w:jc w:val="left"/>
            </w:pP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color w:val="000000" w:themeColor="text1"/>
                <w:szCs w:val="28"/>
              </w:rPr>
            </w:pPr>
            <w:r w:rsidRPr="00CF19DF">
              <w:rPr>
                <w:rFonts w:ascii="Times New Roman" w:hAnsi="Times New Roman"/>
                <w:color w:val="000000" w:themeColor="text1"/>
                <w:szCs w:val="28"/>
                <w:lang w:val="en-US"/>
              </w:rPr>
              <w:t> </w:t>
            </w:r>
            <w:r w:rsidRPr="00CF19DF">
              <w:rPr>
                <w:rFonts w:ascii="Times New Roman" w:hAnsi="Times New Roman"/>
                <w:color w:val="000000" w:themeColor="text1"/>
                <w:szCs w:val="28"/>
              </w:rPr>
              <w:t>учебный кабинет (мастерская) технологии</w:t>
            </w:r>
          </w:p>
        </w:tc>
        <w:tc>
          <w:tcPr>
            <w:tcW w:w="6242" w:type="dxa"/>
            <w:tcBorders>
              <w:top w:val="single" w:sz="4" w:space="0" w:color="181717"/>
              <w:left w:val="single" w:sz="4" w:space="0" w:color="181717"/>
              <w:bottom w:val="single" w:sz="4" w:space="0" w:color="181717"/>
              <w:right w:val="single" w:sz="4" w:space="0" w:color="181717"/>
            </w:tcBorders>
          </w:tcPr>
          <w:p w:rsidR="00CF19DF" w:rsidRPr="003E6673" w:rsidRDefault="00CF19DF" w:rsidP="00CF19DF">
            <w:pPr>
              <w:ind w:firstLine="0"/>
              <w:rPr>
                <w:rFonts w:ascii="Times New Roman" w:hAnsi="Times New Roman"/>
              </w:rPr>
            </w:pPr>
            <w:r w:rsidRPr="003E6673">
              <w:rPr>
                <w:rFonts w:ascii="Times New Roman" w:hAnsi="Times New Roman"/>
              </w:rPr>
              <w:t>.1. Нормативные документы, локальные акты</w:t>
            </w:r>
          </w:p>
          <w:p w:rsidR="00CF19DF" w:rsidRPr="003E6673" w:rsidRDefault="00CF19DF" w:rsidP="00CF19DF">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CF19DF" w:rsidRPr="003E6673" w:rsidRDefault="00CF19DF" w:rsidP="00CF19DF">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периферией)</w:t>
            </w:r>
          </w:p>
          <w:p w:rsidR="00CF19DF" w:rsidRPr="003E6673" w:rsidRDefault="00CF19DF" w:rsidP="00CF19DF">
            <w:pPr>
              <w:ind w:firstLine="0"/>
              <w:rPr>
                <w:rFonts w:ascii="Times New Roman" w:hAnsi="Times New Roman"/>
              </w:rPr>
            </w:pPr>
            <w:r w:rsidRPr="003E6673">
              <w:rPr>
                <w:rFonts w:ascii="Times New Roman" w:hAnsi="Times New Roman"/>
              </w:rPr>
              <w:t>1.4.  Учебно-методические материалы</w:t>
            </w:r>
          </w:p>
          <w:p w:rsidR="00CF19DF" w:rsidRPr="003E6673" w:rsidRDefault="00CF19DF" w:rsidP="00CF19DF">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CF19DF" w:rsidRPr="003E6673" w:rsidRDefault="00CF19DF" w:rsidP="00CF19DF">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CF19DF" w:rsidRPr="003E6673" w:rsidRDefault="00CF19DF" w:rsidP="00CF19DF">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CF19DF" w:rsidP="005E1AD6">
            <w:pPr>
              <w:ind w:firstLine="0"/>
              <w:rPr>
                <w:rFonts w:ascii="Times New Roman" w:hAnsi="Times New Roman"/>
              </w:rPr>
            </w:pPr>
          </w:p>
        </w:tc>
        <w:tc>
          <w:tcPr>
            <w:tcW w:w="211" w:type="dxa"/>
          </w:tcPr>
          <w:p w:rsidR="00CF19DF" w:rsidRPr="003E6673" w:rsidRDefault="00CF19DF" w:rsidP="005E1AD6">
            <w:pPr>
              <w:widowControl/>
              <w:autoSpaceDE/>
              <w:autoSpaceDN/>
              <w:adjustRightInd/>
              <w:spacing w:after="160" w:line="259" w:lineRule="auto"/>
              <w:ind w:firstLine="0"/>
              <w:jc w:val="left"/>
            </w:pPr>
          </w:p>
        </w:tc>
      </w:tr>
      <w:tr w:rsidR="00CF19DF" w:rsidRPr="003E6673" w:rsidTr="00CF19DF">
        <w:trPr>
          <w:trHeight w:val="463"/>
        </w:trPr>
        <w:tc>
          <w:tcPr>
            <w:tcW w:w="680" w:type="dxa"/>
            <w:tcBorders>
              <w:top w:val="single" w:sz="4" w:space="0" w:color="181717"/>
              <w:left w:val="single" w:sz="4" w:space="0" w:color="181717"/>
              <w:bottom w:val="single" w:sz="4" w:space="0" w:color="181717"/>
              <w:right w:val="single" w:sz="4" w:space="0" w:color="181717"/>
            </w:tcBorders>
          </w:tcPr>
          <w:p w:rsidR="00CF19DF" w:rsidRPr="003E6673" w:rsidRDefault="00CF19DF" w:rsidP="005E1AD6">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CF19DF" w:rsidRPr="00CF19DF" w:rsidRDefault="00CF19DF" w:rsidP="005E1AD6">
            <w:pPr>
              <w:ind w:firstLine="0"/>
              <w:rPr>
                <w:rFonts w:ascii="Times New Roman" w:hAnsi="Times New Roman"/>
                <w:color w:val="000000" w:themeColor="text1"/>
                <w:szCs w:val="28"/>
              </w:rPr>
            </w:pPr>
            <w:r w:rsidRPr="00CF19DF">
              <w:rPr>
                <w:rFonts w:ascii="Times New Roman" w:hAnsi="Times New Roman"/>
                <w:color w:val="000000" w:themeColor="text1"/>
                <w:szCs w:val="28"/>
              </w:rPr>
              <w:t>учебный кабинет основ безопасности жизнедеятельности</w:t>
            </w:r>
          </w:p>
        </w:tc>
        <w:tc>
          <w:tcPr>
            <w:tcW w:w="6242" w:type="dxa"/>
            <w:tcBorders>
              <w:top w:val="single" w:sz="4" w:space="0" w:color="181717"/>
              <w:left w:val="single" w:sz="4" w:space="0" w:color="181717"/>
              <w:bottom w:val="single" w:sz="4" w:space="0" w:color="181717"/>
              <w:right w:val="single" w:sz="4" w:space="0" w:color="181717"/>
            </w:tcBorders>
          </w:tcPr>
          <w:p w:rsidR="005443AA" w:rsidRPr="003E6673" w:rsidRDefault="005443AA" w:rsidP="005443AA">
            <w:pPr>
              <w:ind w:firstLine="0"/>
              <w:rPr>
                <w:rFonts w:ascii="Times New Roman" w:hAnsi="Times New Roman"/>
              </w:rPr>
            </w:pPr>
            <w:r w:rsidRPr="003E6673">
              <w:rPr>
                <w:rFonts w:ascii="Times New Roman" w:hAnsi="Times New Roman"/>
              </w:rPr>
              <w:t>1. Нормативные документы, локальные акты</w:t>
            </w:r>
          </w:p>
          <w:p w:rsidR="005443AA" w:rsidRPr="003E6673" w:rsidRDefault="005443AA" w:rsidP="005443AA">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5443AA" w:rsidRPr="003E6673" w:rsidRDefault="005443AA" w:rsidP="005443AA">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периферией)</w:t>
            </w:r>
          </w:p>
          <w:p w:rsidR="005443AA" w:rsidRPr="003E6673" w:rsidRDefault="005443AA" w:rsidP="005443AA">
            <w:pPr>
              <w:ind w:firstLine="0"/>
              <w:rPr>
                <w:rFonts w:ascii="Times New Roman" w:hAnsi="Times New Roman"/>
              </w:rPr>
            </w:pPr>
            <w:r w:rsidRPr="003E6673">
              <w:rPr>
                <w:rFonts w:ascii="Times New Roman" w:hAnsi="Times New Roman"/>
              </w:rPr>
              <w:t>1.4.  Учебно-методические материалы</w:t>
            </w:r>
          </w:p>
          <w:p w:rsidR="005443AA" w:rsidRPr="003E6673" w:rsidRDefault="005443AA" w:rsidP="005443AA">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r>
              <w:rPr>
                <w:rFonts w:ascii="Times New Roman" w:hAnsi="Times New Roman"/>
              </w:rPr>
              <w:t>)</w:t>
            </w:r>
          </w:p>
          <w:p w:rsidR="005443AA" w:rsidRPr="003E6673" w:rsidRDefault="005443AA" w:rsidP="005443AA">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5443AA" w:rsidRPr="003E6673" w:rsidRDefault="005443AA" w:rsidP="005443AA">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CF19DF" w:rsidRPr="003E6673" w:rsidRDefault="005443AA" w:rsidP="008F6F68">
            <w:pPr>
              <w:ind w:firstLine="0"/>
              <w:rPr>
                <w:rFonts w:ascii="Times New Roman" w:hAnsi="Times New Roman"/>
              </w:rPr>
            </w:pPr>
            <w:r>
              <w:rPr>
                <w:rFonts w:ascii="Times New Roman" w:hAnsi="Times New Roman"/>
              </w:rPr>
              <w:t>1.8.</w:t>
            </w:r>
            <w:r w:rsidRPr="005443AA">
              <w:rPr>
                <w:sz w:val="26"/>
                <w:szCs w:val="28"/>
              </w:rPr>
              <w:t>Учебно-материальная баз</w:t>
            </w:r>
            <w:r>
              <w:rPr>
                <w:sz w:val="26"/>
                <w:szCs w:val="28"/>
              </w:rPr>
              <w:t>а: дозиметр,</w:t>
            </w:r>
            <w:r w:rsidR="008F6F68" w:rsidRPr="008F6F68">
              <w:rPr>
                <w:sz w:val="26"/>
                <w:szCs w:val="28"/>
              </w:rPr>
              <w:t>з</w:t>
            </w:r>
            <w:r w:rsidRPr="008F6F68">
              <w:rPr>
                <w:sz w:val="26"/>
                <w:szCs w:val="28"/>
              </w:rPr>
              <w:t xml:space="preserve">ащитные костюмы; </w:t>
            </w:r>
            <w:r w:rsidR="008F6F68" w:rsidRPr="008F6F68">
              <w:rPr>
                <w:sz w:val="26"/>
                <w:szCs w:val="28"/>
              </w:rPr>
              <w:t>к</w:t>
            </w:r>
            <w:r w:rsidRPr="008F6F68">
              <w:rPr>
                <w:sz w:val="26"/>
                <w:szCs w:val="28"/>
              </w:rPr>
              <w:t xml:space="preserve">омпас-азимут, </w:t>
            </w:r>
            <w:r w:rsidR="008F6F68" w:rsidRPr="008F6F68">
              <w:rPr>
                <w:sz w:val="26"/>
                <w:szCs w:val="28"/>
              </w:rPr>
              <w:t>п</w:t>
            </w:r>
            <w:r w:rsidRPr="008F6F68">
              <w:rPr>
                <w:sz w:val="26"/>
                <w:szCs w:val="28"/>
              </w:rPr>
              <w:t xml:space="preserve">ротивогазы взрослый, фильтрующе-поглощающий; </w:t>
            </w:r>
            <w:r w:rsidR="008F6F68" w:rsidRPr="008F6F68">
              <w:rPr>
                <w:sz w:val="26"/>
                <w:szCs w:val="28"/>
              </w:rPr>
              <w:t>м</w:t>
            </w:r>
            <w:r w:rsidRPr="008F6F68">
              <w:rPr>
                <w:sz w:val="26"/>
                <w:szCs w:val="28"/>
              </w:rPr>
              <w:t xml:space="preserve">акет гранаты Ф-1; </w:t>
            </w:r>
            <w:r w:rsidR="008F6F68" w:rsidRPr="008F6F68">
              <w:rPr>
                <w:sz w:val="26"/>
                <w:szCs w:val="28"/>
              </w:rPr>
              <w:t>м</w:t>
            </w:r>
            <w:r w:rsidRPr="008F6F68">
              <w:rPr>
                <w:sz w:val="26"/>
                <w:szCs w:val="28"/>
              </w:rPr>
              <w:t xml:space="preserve">акет гранаты РГД-5; Респираторы; </w:t>
            </w:r>
            <w:r w:rsidR="008F6F68" w:rsidRPr="008F6F68">
              <w:rPr>
                <w:sz w:val="26"/>
                <w:szCs w:val="28"/>
              </w:rPr>
              <w:t>ж</w:t>
            </w:r>
            <w:r w:rsidRPr="008F6F68">
              <w:rPr>
                <w:sz w:val="26"/>
                <w:szCs w:val="28"/>
              </w:rPr>
              <w:t xml:space="preserve">гуты кровоостанавливающие эластичные; </w:t>
            </w:r>
            <w:r w:rsidR="008F6F68" w:rsidRPr="008F6F68">
              <w:rPr>
                <w:sz w:val="26"/>
                <w:szCs w:val="28"/>
              </w:rPr>
              <w:t>к</w:t>
            </w:r>
            <w:r w:rsidRPr="008F6F68">
              <w:rPr>
                <w:sz w:val="26"/>
                <w:szCs w:val="28"/>
              </w:rPr>
              <w:t xml:space="preserve">омплект шин складных средний; </w:t>
            </w:r>
            <w:r w:rsidR="008F6F68" w:rsidRPr="008F6F68">
              <w:rPr>
                <w:sz w:val="26"/>
                <w:szCs w:val="28"/>
              </w:rPr>
              <w:t>ш</w:t>
            </w:r>
            <w:r w:rsidRPr="008F6F68">
              <w:rPr>
                <w:sz w:val="26"/>
                <w:szCs w:val="28"/>
              </w:rPr>
              <w:t>ина проволочная (лестничная ) для ног</w:t>
            </w:r>
            <w:r w:rsidR="008F6F68" w:rsidRPr="008F6F68">
              <w:rPr>
                <w:sz w:val="26"/>
                <w:szCs w:val="28"/>
              </w:rPr>
              <w:t>; шина проволочная (лестничная) для рук; носилки санитарные; комплект массо-габаритных моделей оружия; магазин к автомату Калашникова с учебными патронами; тренажер для оказания первой помощи на месте происшествия; цифровая лаборатория по ОБЖ; электронный лазерный тир</w:t>
            </w:r>
          </w:p>
        </w:tc>
        <w:tc>
          <w:tcPr>
            <w:tcW w:w="211" w:type="dxa"/>
          </w:tcPr>
          <w:p w:rsidR="00CF19DF" w:rsidRPr="003E6673" w:rsidRDefault="00CF19DF" w:rsidP="005E1AD6">
            <w:pPr>
              <w:widowControl/>
              <w:autoSpaceDE/>
              <w:autoSpaceDN/>
              <w:adjustRightInd/>
              <w:spacing w:after="160" w:line="259" w:lineRule="auto"/>
              <w:ind w:firstLine="0"/>
              <w:jc w:val="left"/>
            </w:pPr>
          </w:p>
        </w:tc>
      </w:tr>
    </w:tbl>
    <w:p w:rsidR="00146498" w:rsidRPr="00356BA2" w:rsidRDefault="00146498" w:rsidP="00146498">
      <w:pPr>
        <w:ind w:firstLine="0"/>
        <w:rPr>
          <w:rFonts w:ascii="Times New Roman" w:hAnsi="Times New Roman"/>
          <w:sz w:val="28"/>
          <w:szCs w:val="28"/>
        </w:rPr>
      </w:pPr>
    </w:p>
    <w:p w:rsidR="00146498" w:rsidRPr="00356BA2" w:rsidRDefault="00146498" w:rsidP="00146498">
      <w:pPr>
        <w:ind w:firstLine="0"/>
        <w:rPr>
          <w:rFonts w:ascii="Times New Roman" w:hAnsi="Times New Roman"/>
          <w:sz w:val="28"/>
          <w:szCs w:val="28"/>
        </w:rPr>
      </w:pPr>
    </w:p>
    <w:p w:rsidR="00885E04" w:rsidRPr="00146498" w:rsidRDefault="00885E04" w:rsidP="00885E04">
      <w:pPr>
        <w:ind w:firstLine="0"/>
        <w:rPr>
          <w:rFonts w:ascii="Times New Roman" w:hAnsi="Times New Roman"/>
          <w:sz w:val="28"/>
          <w:szCs w:val="28"/>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r w:rsidR="001338CD">
        <w:rPr>
          <w:rFonts w:ascii="Times New Roman" w:hAnsi="Times New Roman"/>
          <w:sz w:val="28"/>
          <w:szCs w:val="28"/>
        </w:rPr>
        <w:t>.</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497" w:rsidRDefault="00662497">
      <w:r>
        <w:separator/>
      </w:r>
    </w:p>
  </w:endnote>
  <w:endnote w:type="continuationSeparator" w:id="0">
    <w:p w:rsidR="00662497" w:rsidRDefault="00662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97" w:rsidRDefault="00E5383F">
    <w:pPr>
      <w:pStyle w:val="af"/>
      <w:jc w:val="center"/>
    </w:pPr>
    <w:r>
      <w:fldChar w:fldCharType="begin"/>
    </w:r>
    <w:r w:rsidR="006601A1">
      <w:instrText>PAGE   \* MERGEFORMAT</w:instrText>
    </w:r>
    <w:r>
      <w:fldChar w:fldCharType="separate"/>
    </w:r>
    <w:r w:rsidR="00BA609B">
      <w:rPr>
        <w:noProof/>
      </w:rPr>
      <w:t>360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497" w:rsidRDefault="00662497">
      <w:r>
        <w:separator/>
      </w:r>
    </w:p>
  </w:footnote>
  <w:footnote w:type="continuationSeparator" w:id="0">
    <w:p w:rsidR="00662497" w:rsidRDefault="00662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97" w:rsidRDefault="00662497">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sz w:val="24"/>
        <w:szCs w:val="24"/>
      </w:rPr>
    </w:lvl>
  </w:abstractNum>
  <w:abstractNum w:abstractNumId="13">
    <w:nsid w:val="0000000E"/>
    <w:multiLevelType w:val="singleLevel"/>
    <w:tmpl w:val="0000000E"/>
    <w:name w:val="WW8Num15"/>
    <w:lvl w:ilvl="0">
      <w:start w:val="1"/>
      <w:numFmt w:val="bullet"/>
      <w:lvlText w:val=""/>
      <w:lvlJc w:val="left"/>
      <w:pPr>
        <w:tabs>
          <w:tab w:val="num" w:pos="0"/>
        </w:tabs>
        <w:ind w:left="1065" w:hanging="360"/>
      </w:pPr>
      <w:rPr>
        <w:rFonts w:ascii="Symbol" w:hAnsi="Symbol" w:cs="Symbol" w:hint="default"/>
      </w:rPr>
    </w:lvl>
  </w:abstractNum>
  <w:abstractNum w:abstractNumId="14">
    <w:nsid w:val="0000000F"/>
    <w:multiLevelType w:val="singleLevel"/>
    <w:tmpl w:val="0000000F"/>
    <w:name w:val="WW8Num16"/>
    <w:lvl w:ilvl="0">
      <w:start w:val="1"/>
      <w:numFmt w:val="bullet"/>
      <w:lvlText w:val=""/>
      <w:lvlJc w:val="left"/>
      <w:pPr>
        <w:tabs>
          <w:tab w:val="num" w:pos="0"/>
        </w:tabs>
        <w:ind w:left="1065" w:hanging="360"/>
      </w:pPr>
      <w:rPr>
        <w:rFonts w:ascii="Symbol" w:hAnsi="Symbol" w:cs="Symbol" w:hint="default"/>
      </w:r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Symbol" w:hAnsi="Symbol" w:cs="Symbol" w:hint="default"/>
      </w:rPr>
    </w:lvl>
  </w:abstractNum>
  <w:abstractNum w:abstractNumId="21">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2">
    <w:nsid w:val="00000018"/>
    <w:multiLevelType w:val="singleLevel"/>
    <w:tmpl w:val="00000018"/>
    <w:name w:val="WW8Num25"/>
    <w:lvl w:ilvl="0">
      <w:start w:val="1"/>
      <w:numFmt w:val="bullet"/>
      <w:lvlText w:val=""/>
      <w:lvlJc w:val="left"/>
      <w:pPr>
        <w:tabs>
          <w:tab w:val="num" w:pos="0"/>
        </w:tabs>
        <w:ind w:left="720" w:hanging="360"/>
      </w:pPr>
      <w:rPr>
        <w:rFonts w:ascii="Symbol" w:hAnsi="Symbol" w:cs="Symbol"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sz w:val="24"/>
        <w:szCs w:val="24"/>
        <w:highlight w:val="yellow"/>
      </w:rPr>
    </w:lvl>
  </w:abstractNum>
  <w:abstractNum w:abstractNumId="25">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26">
    <w:nsid w:val="0000001C"/>
    <w:multiLevelType w:val="singleLevel"/>
    <w:tmpl w:val="0000001C"/>
    <w:name w:val="WW8Num29"/>
    <w:lvl w:ilvl="0">
      <w:start w:val="1"/>
      <w:numFmt w:val="bullet"/>
      <w:lvlText w:val=""/>
      <w:lvlJc w:val="left"/>
      <w:pPr>
        <w:tabs>
          <w:tab w:val="num" w:pos="0"/>
        </w:tabs>
        <w:ind w:left="1065" w:hanging="360"/>
      </w:pPr>
      <w:rPr>
        <w:rFonts w:ascii="Symbol" w:hAnsi="Symbol" w:cs="Symbol" w:hint="default"/>
      </w:rPr>
    </w:lvl>
  </w:abstractNum>
  <w:abstractNum w:abstractNumId="27">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8">
    <w:nsid w:val="0000001F"/>
    <w:multiLevelType w:val="singleLevel"/>
    <w:tmpl w:val="0000001F"/>
    <w:name w:val="WW8Num32"/>
    <w:lvl w:ilvl="0">
      <w:start w:val="1"/>
      <w:numFmt w:val="bullet"/>
      <w:lvlText w:val=""/>
      <w:lvlJc w:val="left"/>
      <w:pPr>
        <w:tabs>
          <w:tab w:val="num" w:pos="0"/>
        </w:tabs>
        <w:ind w:left="1065" w:hanging="360"/>
      </w:pPr>
      <w:rPr>
        <w:rFonts w:ascii="Symbol" w:hAnsi="Symbol" w:cs="Symbol" w:hint="default"/>
      </w:rPr>
    </w:lvl>
  </w:abstractNum>
  <w:abstractNum w:abstractNumId="29">
    <w:nsid w:val="00000020"/>
    <w:multiLevelType w:val="singleLevel"/>
    <w:tmpl w:val="00000020"/>
    <w:name w:val="WW8Num33"/>
    <w:lvl w:ilvl="0">
      <w:start w:val="1"/>
      <w:numFmt w:val="bullet"/>
      <w:lvlText w:val=""/>
      <w:lvlJc w:val="left"/>
      <w:pPr>
        <w:tabs>
          <w:tab w:val="num" w:pos="0"/>
        </w:tabs>
        <w:ind w:left="1065" w:hanging="360"/>
      </w:pPr>
      <w:rPr>
        <w:rFonts w:ascii="Symbol" w:hAnsi="Symbol" w:cs="Symbol" w:hint="default"/>
      </w:rPr>
    </w:lvl>
  </w:abstractNum>
  <w:abstractNum w:abstractNumId="30">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rPr>
    </w:lvl>
  </w:abstractNum>
  <w:abstractNum w:abstractNumId="31">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2">
    <w:nsid w:val="00000024"/>
    <w:multiLevelType w:val="singleLevel"/>
    <w:tmpl w:val="00000024"/>
    <w:name w:val="WW8Num37"/>
    <w:lvl w:ilvl="0">
      <w:start w:val="1"/>
      <w:numFmt w:val="bullet"/>
      <w:lvlText w:val=""/>
      <w:lvlJc w:val="left"/>
      <w:pPr>
        <w:tabs>
          <w:tab w:val="num" w:pos="0"/>
        </w:tabs>
        <w:ind w:left="1065" w:hanging="360"/>
      </w:pPr>
      <w:rPr>
        <w:rFonts w:ascii="Symbol" w:hAnsi="Symbol" w:cs="Symbol" w:hint="default"/>
      </w:rPr>
    </w:lvl>
  </w:abstractNum>
  <w:abstractNum w:abstractNumId="33">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sz w:val="24"/>
        <w:szCs w:val="24"/>
      </w:rPr>
    </w:lvl>
  </w:abstractNum>
  <w:abstractNum w:abstractNumId="34">
    <w:nsid w:val="00000026"/>
    <w:multiLevelType w:val="singleLevel"/>
    <w:tmpl w:val="00000026"/>
    <w:name w:val="WW8Num39"/>
    <w:lvl w:ilvl="0">
      <w:start w:val="1"/>
      <w:numFmt w:val="bullet"/>
      <w:lvlText w:val=""/>
      <w:lvlJc w:val="left"/>
      <w:pPr>
        <w:tabs>
          <w:tab w:val="num" w:pos="0"/>
        </w:tabs>
        <w:ind w:left="1065" w:hanging="360"/>
      </w:pPr>
      <w:rPr>
        <w:rFonts w:ascii="Symbol" w:hAnsi="Symbol" w:cs="Symbol" w:hint="default"/>
      </w:rPr>
    </w:lvl>
  </w:abstractNum>
  <w:abstractNum w:abstractNumId="35">
    <w:nsid w:val="00000027"/>
    <w:multiLevelType w:val="singleLevel"/>
    <w:tmpl w:val="00000027"/>
    <w:name w:val="WW8Num40"/>
    <w:lvl w:ilvl="0">
      <w:start w:val="1"/>
      <w:numFmt w:val="bullet"/>
      <w:lvlText w:val=""/>
      <w:lvlJc w:val="left"/>
      <w:pPr>
        <w:tabs>
          <w:tab w:val="num" w:pos="0"/>
        </w:tabs>
        <w:ind w:left="720" w:hanging="360"/>
      </w:pPr>
      <w:rPr>
        <w:rFonts w:ascii="Symbol" w:hAnsi="Symbol" w:cs="Symbol" w:hint="default"/>
      </w:rPr>
    </w:lvl>
  </w:abstractNum>
  <w:abstractNum w:abstractNumId="36">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sz w:val="24"/>
        <w:szCs w:val="24"/>
      </w:rPr>
    </w:lvl>
  </w:abstractNum>
  <w:abstractNum w:abstractNumId="37">
    <w:nsid w:val="00000029"/>
    <w:multiLevelType w:val="singleLevel"/>
    <w:tmpl w:val="00000029"/>
    <w:name w:val="WW8Num42"/>
    <w:lvl w:ilvl="0">
      <w:start w:val="1"/>
      <w:numFmt w:val="bullet"/>
      <w:lvlText w:val=""/>
      <w:lvlJc w:val="left"/>
      <w:pPr>
        <w:tabs>
          <w:tab w:val="num" w:pos="0"/>
        </w:tabs>
        <w:ind w:left="1065" w:hanging="360"/>
      </w:pPr>
      <w:rPr>
        <w:rFonts w:ascii="Symbol" w:hAnsi="Symbol" w:cs="Symbol" w:hint="default"/>
      </w:rPr>
    </w:lvl>
  </w:abstractNum>
  <w:abstractNum w:abstractNumId="38">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9">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0">
    <w:nsid w:val="0000002C"/>
    <w:multiLevelType w:val="singleLevel"/>
    <w:tmpl w:val="0000002C"/>
    <w:name w:val="WW8Num45"/>
    <w:lvl w:ilvl="0">
      <w:start w:val="1"/>
      <w:numFmt w:val="bullet"/>
      <w:lvlText w:val=""/>
      <w:lvlJc w:val="left"/>
      <w:pPr>
        <w:tabs>
          <w:tab w:val="num" w:pos="0"/>
        </w:tabs>
        <w:ind w:left="1065" w:hanging="360"/>
      </w:pPr>
      <w:rPr>
        <w:rFonts w:ascii="Symbol" w:hAnsi="Symbol" w:cs="Symbol" w:hint="default"/>
      </w:rPr>
    </w:lvl>
  </w:abstractNum>
  <w:abstractNum w:abstractNumId="41">
    <w:nsid w:val="0000002D"/>
    <w:multiLevelType w:val="multilevel"/>
    <w:tmpl w:val="0000002D"/>
    <w:name w:val="WW8Num46"/>
    <w:lvl w:ilvl="0">
      <w:start w:val="1"/>
      <w:numFmt w:val="decimal"/>
      <w:lvlText w:val="%1."/>
      <w:lvlJc w:val="left"/>
      <w:pPr>
        <w:tabs>
          <w:tab w:val="num" w:pos="0"/>
        </w:tabs>
        <w:ind w:left="360" w:hanging="360"/>
      </w:pPr>
    </w:lvl>
    <w:lvl w:ilvl="1">
      <w:start w:val="2"/>
      <w:numFmt w:val="decimal"/>
      <w:lvlText w:val="%1.%2"/>
      <w:lvlJc w:val="left"/>
      <w:pPr>
        <w:tabs>
          <w:tab w:val="num" w:pos="0"/>
        </w:tabs>
        <w:ind w:left="1050" w:hanging="360"/>
      </w:pPr>
      <w:rPr>
        <w:rFonts w:hint="default"/>
      </w:rPr>
    </w:lvl>
    <w:lvl w:ilvl="2">
      <w:start w:val="1"/>
      <w:numFmt w:val="decimal"/>
      <w:lvlText w:val="%1.%2.%3"/>
      <w:lvlJc w:val="left"/>
      <w:pPr>
        <w:tabs>
          <w:tab w:val="num" w:pos="0"/>
        </w:tabs>
        <w:ind w:left="2100" w:hanging="720"/>
      </w:pPr>
      <w:rPr>
        <w:rFonts w:hint="default"/>
      </w:rPr>
    </w:lvl>
    <w:lvl w:ilvl="3">
      <w:start w:val="1"/>
      <w:numFmt w:val="decimal"/>
      <w:lvlText w:val="%1.%2.%3.%4"/>
      <w:lvlJc w:val="left"/>
      <w:pPr>
        <w:tabs>
          <w:tab w:val="num" w:pos="0"/>
        </w:tabs>
        <w:ind w:left="2790" w:hanging="720"/>
      </w:pPr>
      <w:rPr>
        <w:rFonts w:hint="default"/>
      </w:rPr>
    </w:lvl>
    <w:lvl w:ilvl="4">
      <w:start w:val="1"/>
      <w:numFmt w:val="decimal"/>
      <w:lvlText w:val="%1.%2.%3.%4.%5"/>
      <w:lvlJc w:val="left"/>
      <w:pPr>
        <w:tabs>
          <w:tab w:val="num" w:pos="0"/>
        </w:tabs>
        <w:ind w:left="3840" w:hanging="1080"/>
      </w:pPr>
      <w:rPr>
        <w:rFonts w:hint="default"/>
      </w:rPr>
    </w:lvl>
    <w:lvl w:ilvl="5">
      <w:start w:val="1"/>
      <w:numFmt w:val="decimal"/>
      <w:lvlText w:val="%1.%2.%3.%4.%5.%6"/>
      <w:lvlJc w:val="left"/>
      <w:pPr>
        <w:tabs>
          <w:tab w:val="num" w:pos="0"/>
        </w:tabs>
        <w:ind w:left="4530" w:hanging="1080"/>
      </w:pPr>
      <w:rPr>
        <w:rFonts w:hint="default"/>
      </w:rPr>
    </w:lvl>
    <w:lvl w:ilvl="6">
      <w:start w:val="1"/>
      <w:numFmt w:val="decimal"/>
      <w:lvlText w:val="%1.%2.%3.%4.%5.%6.%7"/>
      <w:lvlJc w:val="left"/>
      <w:pPr>
        <w:tabs>
          <w:tab w:val="num" w:pos="0"/>
        </w:tabs>
        <w:ind w:left="5580" w:hanging="1440"/>
      </w:pPr>
      <w:rPr>
        <w:rFonts w:hint="default"/>
      </w:rPr>
    </w:lvl>
    <w:lvl w:ilvl="7">
      <w:start w:val="1"/>
      <w:numFmt w:val="decimal"/>
      <w:lvlText w:val="%1.%2.%3.%4.%5.%6.%7.%8"/>
      <w:lvlJc w:val="left"/>
      <w:pPr>
        <w:tabs>
          <w:tab w:val="num" w:pos="0"/>
        </w:tabs>
        <w:ind w:left="6270" w:hanging="1440"/>
      </w:pPr>
      <w:rPr>
        <w:rFonts w:hint="default"/>
      </w:rPr>
    </w:lvl>
    <w:lvl w:ilvl="8">
      <w:start w:val="1"/>
      <w:numFmt w:val="decimal"/>
      <w:lvlText w:val="%1.%2.%3.%4.%5.%6.%7.%8.%9"/>
      <w:lvlJc w:val="left"/>
      <w:pPr>
        <w:tabs>
          <w:tab w:val="num" w:pos="0"/>
        </w:tabs>
        <w:ind w:left="7320" w:hanging="1800"/>
      </w:pPr>
      <w:rPr>
        <w:rFonts w:hint="default"/>
      </w:rPr>
    </w:lvl>
  </w:abstractNum>
  <w:abstractNum w:abstractNumId="42">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3">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sz w:val="24"/>
        <w:szCs w:val="24"/>
      </w:rPr>
    </w:lvl>
  </w:abstractNum>
  <w:abstractNum w:abstractNumId="44">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5">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6">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sz w:val="24"/>
        <w:szCs w:val="24"/>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8">
    <w:nsid w:val="00000034"/>
    <w:multiLevelType w:val="singleLevel"/>
    <w:tmpl w:val="00000034"/>
    <w:name w:val="WW8Num54"/>
    <w:lvl w:ilvl="0">
      <w:start w:val="1"/>
      <w:numFmt w:val="bullet"/>
      <w:lvlText w:val=""/>
      <w:lvlJc w:val="left"/>
      <w:pPr>
        <w:tabs>
          <w:tab w:val="num" w:pos="0"/>
        </w:tabs>
        <w:ind w:left="720" w:hanging="360"/>
      </w:pPr>
      <w:rPr>
        <w:rFonts w:ascii="Symbol" w:hAnsi="Symbol" w:cs="Symbol" w:hint="default"/>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hint="default"/>
      </w:rPr>
    </w:lvl>
  </w:abstractNum>
  <w:abstractNum w:abstractNumId="50">
    <w:nsid w:val="00000036"/>
    <w:multiLevelType w:val="singleLevel"/>
    <w:tmpl w:val="00000036"/>
    <w:name w:val="WW8Num56"/>
    <w:lvl w:ilvl="0">
      <w:start w:val="1"/>
      <w:numFmt w:val="bullet"/>
      <w:lvlText w:val=""/>
      <w:lvlJc w:val="left"/>
      <w:pPr>
        <w:tabs>
          <w:tab w:val="num" w:pos="0"/>
        </w:tabs>
        <w:ind w:left="720" w:hanging="360"/>
      </w:pPr>
      <w:rPr>
        <w:rFonts w:ascii="Symbol" w:hAnsi="Symbol" w:cs="Symbol" w:hint="default"/>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hint="default"/>
      </w:rPr>
    </w:lvl>
  </w:abstractNum>
  <w:abstractNum w:abstractNumId="52">
    <w:nsid w:val="00000038"/>
    <w:multiLevelType w:val="singleLevel"/>
    <w:tmpl w:val="00000038"/>
    <w:name w:val="WW8Num58"/>
    <w:lvl w:ilvl="0">
      <w:start w:val="1"/>
      <w:numFmt w:val="bullet"/>
      <w:lvlText w:val=""/>
      <w:lvlJc w:val="left"/>
      <w:pPr>
        <w:tabs>
          <w:tab w:val="num" w:pos="0"/>
        </w:tabs>
        <w:ind w:left="720" w:hanging="360"/>
      </w:pPr>
      <w:rPr>
        <w:rFonts w:ascii="Symbol" w:hAnsi="Symbol" w:cs="Symbol" w:hint="default"/>
      </w:rPr>
    </w:lvl>
  </w:abstractNum>
  <w:abstractNum w:abstractNumId="53">
    <w:nsid w:val="0000003A"/>
    <w:multiLevelType w:val="singleLevel"/>
    <w:tmpl w:val="0000003A"/>
    <w:name w:val="WW8Num60"/>
    <w:lvl w:ilvl="0">
      <w:start w:val="1"/>
      <w:numFmt w:val="bullet"/>
      <w:lvlText w:val=""/>
      <w:lvlJc w:val="left"/>
      <w:pPr>
        <w:tabs>
          <w:tab w:val="num" w:pos="0"/>
        </w:tabs>
        <w:ind w:left="720" w:hanging="360"/>
      </w:pPr>
      <w:rPr>
        <w:rFonts w:ascii="Symbol" w:hAnsi="Symbol" w:cs="Symbol" w:hint="default"/>
      </w:rPr>
    </w:lvl>
  </w:abstractNum>
  <w:abstractNum w:abstractNumId="54">
    <w:nsid w:val="0000003B"/>
    <w:multiLevelType w:val="singleLevel"/>
    <w:tmpl w:val="0000003B"/>
    <w:name w:val="WW8Num61"/>
    <w:lvl w:ilvl="0">
      <w:start w:val="1"/>
      <w:numFmt w:val="bullet"/>
      <w:lvlText w:val=""/>
      <w:lvlJc w:val="left"/>
      <w:pPr>
        <w:tabs>
          <w:tab w:val="num" w:pos="0"/>
        </w:tabs>
        <w:ind w:left="1065" w:hanging="360"/>
      </w:pPr>
      <w:rPr>
        <w:rFonts w:ascii="Symbol" w:hAnsi="Symbol" w:cs="Symbol" w:hint="default"/>
      </w:rPr>
    </w:lvl>
  </w:abstractNum>
  <w:abstractNum w:abstractNumId="55">
    <w:nsid w:val="0000003C"/>
    <w:multiLevelType w:val="singleLevel"/>
    <w:tmpl w:val="0000003C"/>
    <w:name w:val="WW8Num62"/>
    <w:lvl w:ilvl="0">
      <w:start w:val="1"/>
      <w:numFmt w:val="bullet"/>
      <w:lvlText w:val=""/>
      <w:lvlJc w:val="left"/>
      <w:pPr>
        <w:tabs>
          <w:tab w:val="num" w:pos="0"/>
        </w:tabs>
        <w:ind w:left="1065" w:hanging="360"/>
      </w:pPr>
      <w:rPr>
        <w:rFonts w:ascii="Symbol" w:hAnsi="Symbol" w:cs="Symbol" w:hint="default"/>
      </w:rPr>
    </w:lvl>
  </w:abstractNum>
  <w:abstractNum w:abstractNumId="56">
    <w:nsid w:val="0000003D"/>
    <w:multiLevelType w:val="singleLevel"/>
    <w:tmpl w:val="0000003D"/>
    <w:name w:val="WW8Num63"/>
    <w:lvl w:ilvl="0">
      <w:start w:val="1"/>
      <w:numFmt w:val="bullet"/>
      <w:lvlText w:val=""/>
      <w:lvlJc w:val="left"/>
      <w:pPr>
        <w:tabs>
          <w:tab w:val="num" w:pos="0"/>
        </w:tabs>
        <w:ind w:left="720" w:hanging="360"/>
      </w:pPr>
      <w:rPr>
        <w:rFonts w:ascii="Symbol" w:hAnsi="Symbol" w:cs="Symbol" w:hint="default"/>
      </w:rPr>
    </w:lvl>
  </w:abstractNum>
  <w:abstractNum w:abstractNumId="57">
    <w:nsid w:val="0000003E"/>
    <w:multiLevelType w:val="singleLevel"/>
    <w:tmpl w:val="0000003E"/>
    <w:name w:val="WW8Num64"/>
    <w:lvl w:ilvl="0">
      <w:start w:val="1"/>
      <w:numFmt w:val="bullet"/>
      <w:lvlText w:val=""/>
      <w:lvlJc w:val="left"/>
      <w:pPr>
        <w:tabs>
          <w:tab w:val="num" w:pos="0"/>
        </w:tabs>
        <w:ind w:left="720" w:hanging="360"/>
      </w:pPr>
      <w:rPr>
        <w:rFonts w:ascii="Symbol" w:hAnsi="Symbol" w:cs="Symbol" w:hint="default"/>
      </w:rPr>
    </w:lvl>
  </w:abstractNum>
  <w:abstractNum w:abstractNumId="58">
    <w:nsid w:val="0000003F"/>
    <w:multiLevelType w:val="singleLevel"/>
    <w:tmpl w:val="0000003F"/>
    <w:name w:val="WW8Num6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9">
    <w:nsid w:val="00000040"/>
    <w:multiLevelType w:val="singleLevel"/>
    <w:tmpl w:val="00000040"/>
    <w:name w:val="WW8Num66"/>
    <w:lvl w:ilvl="0">
      <w:start w:val="1"/>
      <w:numFmt w:val="bullet"/>
      <w:lvlText w:val=""/>
      <w:lvlJc w:val="left"/>
      <w:pPr>
        <w:tabs>
          <w:tab w:val="num" w:pos="0"/>
        </w:tabs>
        <w:ind w:left="1065" w:hanging="360"/>
      </w:pPr>
      <w:rPr>
        <w:rFonts w:ascii="Symbol" w:hAnsi="Symbol" w:cs="Symbol" w:hint="default"/>
      </w:rPr>
    </w:lvl>
  </w:abstractNum>
  <w:abstractNum w:abstractNumId="60">
    <w:nsid w:val="00000041"/>
    <w:multiLevelType w:val="singleLevel"/>
    <w:tmpl w:val="00000041"/>
    <w:name w:val="WW8Num67"/>
    <w:lvl w:ilvl="0">
      <w:start w:val="1"/>
      <w:numFmt w:val="bullet"/>
      <w:lvlText w:val=""/>
      <w:lvlJc w:val="left"/>
      <w:pPr>
        <w:tabs>
          <w:tab w:val="num" w:pos="0"/>
        </w:tabs>
        <w:ind w:left="720" w:hanging="360"/>
      </w:pPr>
      <w:rPr>
        <w:rFonts w:ascii="Symbol" w:hAnsi="Symbol" w:cs="Symbol" w:hint="default"/>
      </w:rPr>
    </w:lvl>
  </w:abstractNum>
  <w:abstractNum w:abstractNumId="61">
    <w:nsid w:val="00000042"/>
    <w:multiLevelType w:val="singleLevel"/>
    <w:tmpl w:val="00000042"/>
    <w:name w:val="WW8Num68"/>
    <w:lvl w:ilvl="0">
      <w:start w:val="1"/>
      <w:numFmt w:val="bullet"/>
      <w:lvlText w:val=""/>
      <w:lvlJc w:val="left"/>
      <w:pPr>
        <w:tabs>
          <w:tab w:val="num" w:pos="0"/>
        </w:tabs>
        <w:ind w:left="1065" w:hanging="360"/>
      </w:pPr>
      <w:rPr>
        <w:rFonts w:ascii="Symbol" w:hAnsi="Symbol" w:cs="Symbol" w:hint="default"/>
      </w:rPr>
    </w:lvl>
  </w:abstractNum>
  <w:abstractNum w:abstractNumId="62">
    <w:nsid w:val="00000043"/>
    <w:multiLevelType w:val="singleLevel"/>
    <w:tmpl w:val="00000043"/>
    <w:name w:val="WW8Num69"/>
    <w:lvl w:ilvl="0">
      <w:start w:val="1"/>
      <w:numFmt w:val="bullet"/>
      <w:lvlText w:val=""/>
      <w:lvlJc w:val="left"/>
      <w:pPr>
        <w:tabs>
          <w:tab w:val="num" w:pos="0"/>
        </w:tabs>
        <w:ind w:left="720" w:hanging="360"/>
      </w:pPr>
      <w:rPr>
        <w:rFonts w:ascii="Symbol" w:hAnsi="Symbol" w:cs="Symbol" w:hint="default"/>
        <w:sz w:val="24"/>
        <w:szCs w:val="24"/>
      </w:rPr>
    </w:lvl>
  </w:abstractNum>
  <w:abstractNum w:abstractNumId="63">
    <w:nsid w:val="00000044"/>
    <w:multiLevelType w:val="singleLevel"/>
    <w:tmpl w:val="00000044"/>
    <w:name w:val="WW8Num70"/>
    <w:lvl w:ilvl="0">
      <w:start w:val="1"/>
      <w:numFmt w:val="bullet"/>
      <w:lvlText w:val=""/>
      <w:lvlJc w:val="left"/>
      <w:pPr>
        <w:tabs>
          <w:tab w:val="num" w:pos="0"/>
        </w:tabs>
        <w:ind w:left="720" w:hanging="360"/>
      </w:pPr>
      <w:rPr>
        <w:rFonts w:ascii="Symbol" w:hAnsi="Symbol" w:cs="Symbol" w:hint="default"/>
      </w:rPr>
    </w:lvl>
  </w:abstractNum>
  <w:abstractNum w:abstractNumId="64">
    <w:nsid w:val="00000046"/>
    <w:multiLevelType w:val="singleLevel"/>
    <w:tmpl w:val="00000046"/>
    <w:name w:val="WW8Num72"/>
    <w:lvl w:ilvl="0">
      <w:start w:val="1"/>
      <w:numFmt w:val="bullet"/>
      <w:lvlText w:val=""/>
      <w:lvlJc w:val="left"/>
      <w:pPr>
        <w:tabs>
          <w:tab w:val="num" w:pos="0"/>
        </w:tabs>
        <w:ind w:left="1065" w:hanging="360"/>
      </w:pPr>
      <w:rPr>
        <w:rFonts w:ascii="Symbol" w:hAnsi="Symbol" w:cs="Symbol" w:hint="default"/>
      </w:rPr>
    </w:lvl>
  </w:abstractNum>
  <w:abstractNum w:abstractNumId="65">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rPr>
    </w:lvl>
  </w:abstractNum>
  <w:abstractNum w:abstractNumId="66">
    <w:nsid w:val="00000048"/>
    <w:multiLevelType w:val="singleLevel"/>
    <w:tmpl w:val="00000048"/>
    <w:name w:val="WW8Num74"/>
    <w:lvl w:ilvl="0">
      <w:start w:val="1"/>
      <w:numFmt w:val="bullet"/>
      <w:lvlText w:val=""/>
      <w:lvlJc w:val="left"/>
      <w:pPr>
        <w:tabs>
          <w:tab w:val="num" w:pos="0"/>
        </w:tabs>
        <w:ind w:left="720" w:hanging="360"/>
      </w:pPr>
      <w:rPr>
        <w:rFonts w:ascii="Symbol" w:hAnsi="Symbol" w:cs="Symbol" w:hint="default"/>
      </w:rPr>
    </w:lvl>
  </w:abstractNum>
  <w:abstractNum w:abstractNumId="67">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nsid w:val="0000004C"/>
    <w:multiLevelType w:val="multilevel"/>
    <w:tmpl w:val="0000004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1">
    <w:nsid w:val="0000004D"/>
    <w:multiLevelType w:val="multilevel"/>
    <w:tmpl w:val="0000004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2">
    <w:nsid w:val="000F6DC7"/>
    <w:multiLevelType w:val="hybridMultilevel"/>
    <w:tmpl w:val="557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20C3A0A"/>
    <w:multiLevelType w:val="multilevel"/>
    <w:tmpl w:val="BFB4F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31B4723"/>
    <w:multiLevelType w:val="multilevel"/>
    <w:tmpl w:val="BBA05D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3226CAF"/>
    <w:multiLevelType w:val="hybridMultilevel"/>
    <w:tmpl w:val="39B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34F109C"/>
    <w:multiLevelType w:val="multilevel"/>
    <w:tmpl w:val="D876E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5279A9"/>
    <w:multiLevelType w:val="hybridMultilevel"/>
    <w:tmpl w:val="57D6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8217F3B"/>
    <w:multiLevelType w:val="hybridMultilevel"/>
    <w:tmpl w:val="B680DE8A"/>
    <w:lvl w:ilvl="0" w:tplc="09204D3C">
      <w:numFmt w:val="bullet"/>
      <w:lvlText w:val="•"/>
      <w:lvlJc w:val="left"/>
      <w:pPr>
        <w:ind w:left="1286" w:hanging="360"/>
      </w:pPr>
      <w:rPr>
        <w:rFonts w:ascii="Times New Roman" w:eastAsia="Calibr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79">
    <w:nsid w:val="0A35435D"/>
    <w:multiLevelType w:val="multilevel"/>
    <w:tmpl w:val="33EEC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AD1294D"/>
    <w:multiLevelType w:val="hybridMultilevel"/>
    <w:tmpl w:val="539E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C45558C"/>
    <w:multiLevelType w:val="multilevel"/>
    <w:tmpl w:val="390AB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3D75FC5"/>
    <w:multiLevelType w:val="hybridMultilevel"/>
    <w:tmpl w:val="859C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2277BD"/>
    <w:multiLevelType w:val="hybridMultilevel"/>
    <w:tmpl w:val="D4A6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94A57F5"/>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1AFC726A"/>
    <w:multiLevelType w:val="hybridMultilevel"/>
    <w:tmpl w:val="254AF634"/>
    <w:lvl w:ilvl="0" w:tplc="09204D3C">
      <w:numFmt w:val="bullet"/>
      <w:lvlText w:val="•"/>
      <w:lvlJc w:val="left"/>
      <w:pPr>
        <w:ind w:left="987"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F3C7E56"/>
    <w:multiLevelType w:val="multilevel"/>
    <w:tmpl w:val="E3B07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69419A"/>
    <w:multiLevelType w:val="multilevel"/>
    <w:tmpl w:val="E014E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A25EA6"/>
    <w:multiLevelType w:val="hybridMultilevel"/>
    <w:tmpl w:val="E6A4E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5F4467E"/>
    <w:multiLevelType w:val="hybridMultilevel"/>
    <w:tmpl w:val="16CC1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846492C"/>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2CAB533A"/>
    <w:multiLevelType w:val="multilevel"/>
    <w:tmpl w:val="39DE5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E983BF9"/>
    <w:multiLevelType w:val="hybridMultilevel"/>
    <w:tmpl w:val="E67E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C32D3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37957E3C"/>
    <w:multiLevelType w:val="multilevel"/>
    <w:tmpl w:val="39029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126BBB"/>
    <w:multiLevelType w:val="hybridMultilevel"/>
    <w:tmpl w:val="6C268CD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D5640AE"/>
    <w:multiLevelType w:val="hybridMultilevel"/>
    <w:tmpl w:val="56600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0E00CE1"/>
    <w:multiLevelType w:val="hybridMultilevel"/>
    <w:tmpl w:val="78D02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373472F"/>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446E6D8F"/>
    <w:multiLevelType w:val="multilevel"/>
    <w:tmpl w:val="8C540B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4E71CB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45A4765D"/>
    <w:multiLevelType w:val="hybridMultilevel"/>
    <w:tmpl w:val="60E25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5C31D38"/>
    <w:multiLevelType w:val="multilevel"/>
    <w:tmpl w:val="52329E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70D7DA4"/>
    <w:multiLevelType w:val="multilevel"/>
    <w:tmpl w:val="B09E0D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AC115E2"/>
    <w:multiLevelType w:val="hybridMultilevel"/>
    <w:tmpl w:val="05469094"/>
    <w:lvl w:ilvl="0" w:tplc="6C50B71A">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CB1A2F"/>
    <w:multiLevelType w:val="hybridMultilevel"/>
    <w:tmpl w:val="ADFAFA8C"/>
    <w:lvl w:ilvl="0" w:tplc="973A2B3A">
      <w:start w:val="1"/>
      <w:numFmt w:val="decimal"/>
      <w:lvlText w:val="%1."/>
      <w:lvlJc w:val="left"/>
      <w:pPr>
        <w:ind w:left="360" w:hanging="360"/>
      </w:pPr>
      <w:rPr>
        <w:b w:val="0"/>
        <w:sz w:val="16"/>
        <w:szCs w:val="1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4BE96127"/>
    <w:multiLevelType w:val="hybridMultilevel"/>
    <w:tmpl w:val="DEAE69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C8134CE"/>
    <w:multiLevelType w:val="hybridMultilevel"/>
    <w:tmpl w:val="1A7A1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2572D3C"/>
    <w:multiLevelType w:val="multilevel"/>
    <w:tmpl w:val="27565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A7E6E20"/>
    <w:multiLevelType w:val="multilevel"/>
    <w:tmpl w:val="2724E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BBB5166"/>
    <w:multiLevelType w:val="multilevel"/>
    <w:tmpl w:val="0A640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C980789"/>
    <w:multiLevelType w:val="hybridMultilevel"/>
    <w:tmpl w:val="85D2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18F7679"/>
    <w:multiLevelType w:val="hybridMultilevel"/>
    <w:tmpl w:val="B93E21CA"/>
    <w:lvl w:ilvl="0" w:tplc="09204D3C">
      <w:numFmt w:val="bullet"/>
      <w:lvlText w:val="•"/>
      <w:lvlJc w:val="left"/>
      <w:pPr>
        <w:ind w:left="1347"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631443B2"/>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3D8318E"/>
    <w:multiLevelType w:val="multilevel"/>
    <w:tmpl w:val="A67C8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725F54"/>
    <w:multiLevelType w:val="hybridMultilevel"/>
    <w:tmpl w:val="550A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73E11BC"/>
    <w:multiLevelType w:val="hybridMultilevel"/>
    <w:tmpl w:val="32B6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D0A703F"/>
    <w:multiLevelType w:val="hybridMultilevel"/>
    <w:tmpl w:val="D07CC508"/>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E487F02"/>
    <w:multiLevelType w:val="multilevel"/>
    <w:tmpl w:val="848A2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F0D069D"/>
    <w:multiLevelType w:val="multilevel"/>
    <w:tmpl w:val="B4886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F9E3E54"/>
    <w:multiLevelType w:val="multilevel"/>
    <w:tmpl w:val="AF82C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20A320E"/>
    <w:multiLevelType w:val="hybridMultilevel"/>
    <w:tmpl w:val="2196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353972"/>
    <w:multiLevelType w:val="multilevel"/>
    <w:tmpl w:val="189A2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2B14BC0"/>
    <w:multiLevelType w:val="hybridMultilevel"/>
    <w:tmpl w:val="A6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6643853"/>
    <w:multiLevelType w:val="multilevel"/>
    <w:tmpl w:val="08561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69B6DD7"/>
    <w:multiLevelType w:val="multilevel"/>
    <w:tmpl w:val="37D67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8C740DF"/>
    <w:multiLevelType w:val="multilevel"/>
    <w:tmpl w:val="B5B46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BB81F0F"/>
    <w:multiLevelType w:val="hybridMultilevel"/>
    <w:tmpl w:val="ADB0E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D0325F7"/>
    <w:multiLevelType w:val="multilevel"/>
    <w:tmpl w:val="197C19F2"/>
    <w:lvl w:ilvl="0">
      <w:start w:val="5"/>
      <w:numFmt w:val="decimal"/>
      <w:lvlText w:val="%1"/>
      <w:lvlJc w:val="left"/>
      <w:pPr>
        <w:ind w:left="360" w:hanging="360"/>
      </w:pPr>
      <w:rPr>
        <w:rFonts w:hint="default"/>
        <w:sz w:val="24"/>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nsid w:val="7F9432C8"/>
    <w:multiLevelType w:val="hybridMultilevel"/>
    <w:tmpl w:val="E5A0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FD1544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2"/>
  </w:num>
  <w:num w:numId="2">
    <w:abstractNumId w:val="129"/>
  </w:num>
  <w:num w:numId="3">
    <w:abstractNumId w:val="127"/>
  </w:num>
  <w:num w:numId="4">
    <w:abstractNumId w:val="77"/>
  </w:num>
  <w:num w:numId="5">
    <w:abstractNumId w:val="116"/>
  </w:num>
  <w:num w:numId="6">
    <w:abstractNumId w:val="97"/>
  </w:num>
  <w:num w:numId="7">
    <w:abstractNumId w:val="115"/>
  </w:num>
  <w:num w:numId="8">
    <w:abstractNumId w:val="123"/>
  </w:num>
  <w:num w:numId="9">
    <w:abstractNumId w:val="88"/>
  </w:num>
  <w:num w:numId="10">
    <w:abstractNumId w:val="83"/>
  </w:num>
  <w:num w:numId="11">
    <w:abstractNumId w:val="80"/>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23"/>
  </w:num>
  <w:num w:numId="36">
    <w:abstractNumId w:val="24"/>
  </w:num>
  <w:num w:numId="37">
    <w:abstractNumId w:val="25"/>
  </w:num>
  <w:num w:numId="38">
    <w:abstractNumId w:val="26"/>
  </w:num>
  <w:num w:numId="39">
    <w:abstractNumId w:val="27"/>
  </w:num>
  <w:num w:numId="40">
    <w:abstractNumId w:val="28"/>
  </w:num>
  <w:num w:numId="41">
    <w:abstractNumId w:val="29"/>
  </w:num>
  <w:num w:numId="42">
    <w:abstractNumId w:val="30"/>
  </w:num>
  <w:num w:numId="43">
    <w:abstractNumId w:val="31"/>
  </w:num>
  <w:num w:numId="44">
    <w:abstractNumId w:val="32"/>
  </w:num>
  <w:num w:numId="45">
    <w:abstractNumId w:val="33"/>
  </w:num>
  <w:num w:numId="46">
    <w:abstractNumId w:val="34"/>
  </w:num>
  <w:num w:numId="47">
    <w:abstractNumId w:val="35"/>
  </w:num>
  <w:num w:numId="48">
    <w:abstractNumId w:val="36"/>
  </w:num>
  <w:num w:numId="49">
    <w:abstractNumId w:val="37"/>
  </w:num>
  <w:num w:numId="50">
    <w:abstractNumId w:val="38"/>
  </w:num>
  <w:num w:numId="51">
    <w:abstractNumId w:val="39"/>
  </w:num>
  <w:num w:numId="52">
    <w:abstractNumId w:val="40"/>
  </w:num>
  <w:num w:numId="53">
    <w:abstractNumId w:val="41"/>
  </w:num>
  <w:num w:numId="54">
    <w:abstractNumId w:val="42"/>
  </w:num>
  <w:num w:numId="55">
    <w:abstractNumId w:val="43"/>
  </w:num>
  <w:num w:numId="56">
    <w:abstractNumId w:val="44"/>
  </w:num>
  <w:num w:numId="57">
    <w:abstractNumId w:val="45"/>
  </w:num>
  <w:num w:numId="58">
    <w:abstractNumId w:val="46"/>
  </w:num>
  <w:num w:numId="59">
    <w:abstractNumId w:val="47"/>
  </w:num>
  <w:num w:numId="60">
    <w:abstractNumId w:val="48"/>
  </w:num>
  <w:num w:numId="61">
    <w:abstractNumId w:val="49"/>
  </w:num>
  <w:num w:numId="62">
    <w:abstractNumId w:val="50"/>
  </w:num>
  <w:num w:numId="63">
    <w:abstractNumId w:val="51"/>
  </w:num>
  <w:num w:numId="64">
    <w:abstractNumId w:val="52"/>
  </w:num>
  <w:num w:numId="65">
    <w:abstractNumId w:val="53"/>
  </w:num>
  <w:num w:numId="66">
    <w:abstractNumId w:val="54"/>
  </w:num>
  <w:num w:numId="67">
    <w:abstractNumId w:val="55"/>
  </w:num>
  <w:num w:numId="68">
    <w:abstractNumId w:val="56"/>
  </w:num>
  <w:num w:numId="69">
    <w:abstractNumId w:val="57"/>
  </w:num>
  <w:num w:numId="70">
    <w:abstractNumId w:val="58"/>
  </w:num>
  <w:num w:numId="71">
    <w:abstractNumId w:val="59"/>
  </w:num>
  <w:num w:numId="72">
    <w:abstractNumId w:val="60"/>
  </w:num>
  <w:num w:numId="73">
    <w:abstractNumId w:val="61"/>
  </w:num>
  <w:num w:numId="74">
    <w:abstractNumId w:val="62"/>
  </w:num>
  <w:num w:numId="75">
    <w:abstractNumId w:val="63"/>
  </w:num>
  <w:num w:numId="76">
    <w:abstractNumId w:val="64"/>
  </w:num>
  <w:num w:numId="77">
    <w:abstractNumId w:val="65"/>
  </w:num>
  <w:num w:numId="78">
    <w:abstractNumId w:val="66"/>
  </w:num>
  <w:num w:numId="79">
    <w:abstractNumId w:val="67"/>
  </w:num>
  <w:num w:numId="80">
    <w:abstractNumId w:val="68"/>
  </w:num>
  <w:num w:numId="81">
    <w:abstractNumId w:val="69"/>
  </w:num>
  <w:num w:numId="82">
    <w:abstractNumId w:val="70"/>
  </w:num>
  <w:num w:numId="83">
    <w:abstractNumId w:val="71"/>
  </w:num>
  <w:num w:numId="84">
    <w:abstractNumId w:val="96"/>
  </w:num>
  <w:num w:numId="85">
    <w:abstractNumId w:val="121"/>
  </w:num>
  <w:num w:numId="86">
    <w:abstractNumId w:val="107"/>
  </w:num>
  <w:num w:numId="87">
    <w:abstractNumId w:val="111"/>
  </w:num>
  <w:num w:numId="88">
    <w:abstractNumId w:val="101"/>
  </w:num>
  <w:num w:numId="89">
    <w:abstractNumId w:val="92"/>
  </w:num>
  <w:num w:numId="90">
    <w:abstractNumId w:val="106"/>
  </w:num>
  <w:num w:numId="91">
    <w:abstractNumId w:val="75"/>
  </w:num>
  <w:num w:numId="92">
    <w:abstractNumId w:val="85"/>
  </w:num>
  <w:num w:numId="93">
    <w:abstractNumId w:val="112"/>
  </w:num>
  <w:num w:numId="94">
    <w:abstractNumId w:val="89"/>
  </w:num>
  <w:num w:numId="95">
    <w:abstractNumId w:val="117"/>
  </w:num>
  <w:num w:numId="96">
    <w:abstractNumId w:val="113"/>
  </w:num>
  <w:num w:numId="97">
    <w:abstractNumId w:val="98"/>
  </w:num>
  <w:num w:numId="98">
    <w:abstractNumId w:val="130"/>
  </w:num>
  <w:num w:numId="99">
    <w:abstractNumId w:val="78"/>
  </w:num>
  <w:num w:numId="100">
    <w:abstractNumId w:val="95"/>
  </w:num>
  <w:num w:numId="101">
    <w:abstractNumId w:val="82"/>
  </w:num>
  <w:num w:numId="102">
    <w:abstractNumId w:val="104"/>
  </w:num>
  <w:num w:numId="103">
    <w:abstractNumId w:val="128"/>
  </w:num>
  <w:num w:numId="104">
    <w:abstractNumId w:val="105"/>
  </w:num>
  <w:num w:numId="105">
    <w:abstractNumId w:val="93"/>
  </w:num>
  <w:num w:numId="106">
    <w:abstractNumId w:val="100"/>
  </w:num>
  <w:num w:numId="107">
    <w:abstractNumId w:val="84"/>
  </w:num>
  <w:num w:numId="108">
    <w:abstractNumId w:val="90"/>
  </w:num>
  <w:num w:numId="109">
    <w:abstractNumId w:val="76"/>
  </w:num>
  <w:num w:numId="110">
    <w:abstractNumId w:val="73"/>
  </w:num>
  <w:num w:numId="111">
    <w:abstractNumId w:val="124"/>
  </w:num>
  <w:num w:numId="112">
    <w:abstractNumId w:val="91"/>
  </w:num>
  <w:num w:numId="113">
    <w:abstractNumId w:val="119"/>
  </w:num>
  <w:num w:numId="114">
    <w:abstractNumId w:val="108"/>
  </w:num>
  <w:num w:numId="115">
    <w:abstractNumId w:val="81"/>
  </w:num>
  <w:num w:numId="116">
    <w:abstractNumId w:val="102"/>
  </w:num>
  <w:num w:numId="117">
    <w:abstractNumId w:val="109"/>
  </w:num>
  <w:num w:numId="118">
    <w:abstractNumId w:val="86"/>
  </w:num>
  <w:num w:numId="119">
    <w:abstractNumId w:val="125"/>
  </w:num>
  <w:num w:numId="120">
    <w:abstractNumId w:val="103"/>
  </w:num>
  <w:num w:numId="121">
    <w:abstractNumId w:val="99"/>
  </w:num>
  <w:num w:numId="122">
    <w:abstractNumId w:val="87"/>
  </w:num>
  <w:num w:numId="123">
    <w:abstractNumId w:val="110"/>
  </w:num>
  <w:num w:numId="124">
    <w:abstractNumId w:val="126"/>
  </w:num>
  <w:num w:numId="125">
    <w:abstractNumId w:val="120"/>
  </w:num>
  <w:num w:numId="126">
    <w:abstractNumId w:val="122"/>
  </w:num>
  <w:num w:numId="127">
    <w:abstractNumId w:val="74"/>
  </w:num>
  <w:num w:numId="128">
    <w:abstractNumId w:val="79"/>
  </w:num>
  <w:num w:numId="129">
    <w:abstractNumId w:val="94"/>
  </w:num>
  <w:num w:numId="130">
    <w:abstractNumId w:val="114"/>
  </w:num>
  <w:num w:numId="131">
    <w:abstractNumId w:val="11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585B"/>
    <w:rsid w:val="00006067"/>
    <w:rsid w:val="000070E4"/>
    <w:rsid w:val="00010024"/>
    <w:rsid w:val="0001433A"/>
    <w:rsid w:val="00017243"/>
    <w:rsid w:val="00017D96"/>
    <w:rsid w:val="00017E9D"/>
    <w:rsid w:val="000209E4"/>
    <w:rsid w:val="00021D01"/>
    <w:rsid w:val="00022467"/>
    <w:rsid w:val="00023A4A"/>
    <w:rsid w:val="00026A72"/>
    <w:rsid w:val="00037375"/>
    <w:rsid w:val="0004112C"/>
    <w:rsid w:val="00050176"/>
    <w:rsid w:val="00051C14"/>
    <w:rsid w:val="00052C97"/>
    <w:rsid w:val="00054218"/>
    <w:rsid w:val="00055875"/>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A0841"/>
    <w:rsid w:val="000A737A"/>
    <w:rsid w:val="000B0D60"/>
    <w:rsid w:val="000B1C0E"/>
    <w:rsid w:val="000B21C8"/>
    <w:rsid w:val="000C232E"/>
    <w:rsid w:val="000C53CF"/>
    <w:rsid w:val="000D0EFB"/>
    <w:rsid w:val="000D1B2B"/>
    <w:rsid w:val="000D283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42B5"/>
    <w:rsid w:val="0011568D"/>
    <w:rsid w:val="00116D25"/>
    <w:rsid w:val="00126F53"/>
    <w:rsid w:val="001307F8"/>
    <w:rsid w:val="001317D4"/>
    <w:rsid w:val="00133173"/>
    <w:rsid w:val="001338CD"/>
    <w:rsid w:val="001354B4"/>
    <w:rsid w:val="001402F5"/>
    <w:rsid w:val="00141881"/>
    <w:rsid w:val="00141CD2"/>
    <w:rsid w:val="00144CD2"/>
    <w:rsid w:val="00146498"/>
    <w:rsid w:val="00146E93"/>
    <w:rsid w:val="00150D25"/>
    <w:rsid w:val="00151EE7"/>
    <w:rsid w:val="00153747"/>
    <w:rsid w:val="00153912"/>
    <w:rsid w:val="00156B27"/>
    <w:rsid w:val="00156FDE"/>
    <w:rsid w:val="00161A8C"/>
    <w:rsid w:val="00162E10"/>
    <w:rsid w:val="00163D96"/>
    <w:rsid w:val="00166185"/>
    <w:rsid w:val="00173B4B"/>
    <w:rsid w:val="00174B68"/>
    <w:rsid w:val="00175E09"/>
    <w:rsid w:val="00181790"/>
    <w:rsid w:val="00182CCC"/>
    <w:rsid w:val="00183C4D"/>
    <w:rsid w:val="001859B4"/>
    <w:rsid w:val="00193717"/>
    <w:rsid w:val="00194D57"/>
    <w:rsid w:val="00195BD5"/>
    <w:rsid w:val="001A2D09"/>
    <w:rsid w:val="001A4260"/>
    <w:rsid w:val="001A7C81"/>
    <w:rsid w:val="001B034C"/>
    <w:rsid w:val="001B12BD"/>
    <w:rsid w:val="001B17C7"/>
    <w:rsid w:val="001B1F5B"/>
    <w:rsid w:val="001B2043"/>
    <w:rsid w:val="001B2EA9"/>
    <w:rsid w:val="001C0A7F"/>
    <w:rsid w:val="001C271D"/>
    <w:rsid w:val="001C6DE6"/>
    <w:rsid w:val="001D2D44"/>
    <w:rsid w:val="001D7E52"/>
    <w:rsid w:val="001E1241"/>
    <w:rsid w:val="001E1E77"/>
    <w:rsid w:val="001E22EA"/>
    <w:rsid w:val="001E618B"/>
    <w:rsid w:val="001E6FF5"/>
    <w:rsid w:val="001E7889"/>
    <w:rsid w:val="001F233F"/>
    <w:rsid w:val="001F5495"/>
    <w:rsid w:val="00206E04"/>
    <w:rsid w:val="002071A1"/>
    <w:rsid w:val="00210B3B"/>
    <w:rsid w:val="00213688"/>
    <w:rsid w:val="002136FC"/>
    <w:rsid w:val="0021556D"/>
    <w:rsid w:val="00217DE2"/>
    <w:rsid w:val="00222D5B"/>
    <w:rsid w:val="002278AA"/>
    <w:rsid w:val="00234989"/>
    <w:rsid w:val="00240E78"/>
    <w:rsid w:val="00240FCE"/>
    <w:rsid w:val="00243642"/>
    <w:rsid w:val="00243D5F"/>
    <w:rsid w:val="002448E8"/>
    <w:rsid w:val="00247CBF"/>
    <w:rsid w:val="00251012"/>
    <w:rsid w:val="0025421B"/>
    <w:rsid w:val="00257974"/>
    <w:rsid w:val="002645DA"/>
    <w:rsid w:val="0026580E"/>
    <w:rsid w:val="00266AFA"/>
    <w:rsid w:val="002672ED"/>
    <w:rsid w:val="00272AB0"/>
    <w:rsid w:val="00280C0A"/>
    <w:rsid w:val="00280DC6"/>
    <w:rsid w:val="00284DCD"/>
    <w:rsid w:val="002874DF"/>
    <w:rsid w:val="00292DD0"/>
    <w:rsid w:val="0029510E"/>
    <w:rsid w:val="002A134F"/>
    <w:rsid w:val="002B0D4C"/>
    <w:rsid w:val="002B3DA7"/>
    <w:rsid w:val="002B3FB7"/>
    <w:rsid w:val="002B552B"/>
    <w:rsid w:val="002B5B71"/>
    <w:rsid w:val="002B6264"/>
    <w:rsid w:val="002C0097"/>
    <w:rsid w:val="002C041F"/>
    <w:rsid w:val="002C69E7"/>
    <w:rsid w:val="002D01FC"/>
    <w:rsid w:val="002E7292"/>
    <w:rsid w:val="002E7B2C"/>
    <w:rsid w:val="002F0AF6"/>
    <w:rsid w:val="002F7ABF"/>
    <w:rsid w:val="003000C5"/>
    <w:rsid w:val="00302269"/>
    <w:rsid w:val="0030487F"/>
    <w:rsid w:val="00306555"/>
    <w:rsid w:val="00307183"/>
    <w:rsid w:val="0032333E"/>
    <w:rsid w:val="00323DE3"/>
    <w:rsid w:val="0032551D"/>
    <w:rsid w:val="003261E3"/>
    <w:rsid w:val="00337D52"/>
    <w:rsid w:val="003409A4"/>
    <w:rsid w:val="003420B4"/>
    <w:rsid w:val="00344285"/>
    <w:rsid w:val="00344BC6"/>
    <w:rsid w:val="003465EA"/>
    <w:rsid w:val="00351784"/>
    <w:rsid w:val="00352338"/>
    <w:rsid w:val="00353FFA"/>
    <w:rsid w:val="00354133"/>
    <w:rsid w:val="0035580E"/>
    <w:rsid w:val="0035603D"/>
    <w:rsid w:val="00356288"/>
    <w:rsid w:val="003617E0"/>
    <w:rsid w:val="00362471"/>
    <w:rsid w:val="00364CF9"/>
    <w:rsid w:val="0036730C"/>
    <w:rsid w:val="0036754C"/>
    <w:rsid w:val="00370428"/>
    <w:rsid w:val="0037087E"/>
    <w:rsid w:val="003737ED"/>
    <w:rsid w:val="00375DC4"/>
    <w:rsid w:val="003775B5"/>
    <w:rsid w:val="00377953"/>
    <w:rsid w:val="00385A86"/>
    <w:rsid w:val="003871D7"/>
    <w:rsid w:val="003931C7"/>
    <w:rsid w:val="003A1A24"/>
    <w:rsid w:val="003A2B23"/>
    <w:rsid w:val="003A2E36"/>
    <w:rsid w:val="003A3042"/>
    <w:rsid w:val="003A3219"/>
    <w:rsid w:val="003A3993"/>
    <w:rsid w:val="003B1EC5"/>
    <w:rsid w:val="003B2BC3"/>
    <w:rsid w:val="003B3904"/>
    <w:rsid w:val="003B5756"/>
    <w:rsid w:val="003B5BA9"/>
    <w:rsid w:val="003B781F"/>
    <w:rsid w:val="003C5315"/>
    <w:rsid w:val="003C77DC"/>
    <w:rsid w:val="003D1BC2"/>
    <w:rsid w:val="003D619E"/>
    <w:rsid w:val="003E6673"/>
    <w:rsid w:val="003E7406"/>
    <w:rsid w:val="003E7926"/>
    <w:rsid w:val="003F16E7"/>
    <w:rsid w:val="003F1EB6"/>
    <w:rsid w:val="003F3F45"/>
    <w:rsid w:val="003F4E76"/>
    <w:rsid w:val="003F5382"/>
    <w:rsid w:val="003F7698"/>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76FC"/>
    <w:rsid w:val="00490AD2"/>
    <w:rsid w:val="00491F3E"/>
    <w:rsid w:val="00492504"/>
    <w:rsid w:val="00495CCC"/>
    <w:rsid w:val="004A018D"/>
    <w:rsid w:val="004A06D0"/>
    <w:rsid w:val="004A22B8"/>
    <w:rsid w:val="004A3AAE"/>
    <w:rsid w:val="004B068D"/>
    <w:rsid w:val="004B3CA2"/>
    <w:rsid w:val="004B6C3E"/>
    <w:rsid w:val="004C0B65"/>
    <w:rsid w:val="004C2660"/>
    <w:rsid w:val="004C47EB"/>
    <w:rsid w:val="004C698F"/>
    <w:rsid w:val="004D2E9A"/>
    <w:rsid w:val="004D33AA"/>
    <w:rsid w:val="004E5C87"/>
    <w:rsid w:val="004F08D1"/>
    <w:rsid w:val="004F5290"/>
    <w:rsid w:val="005013DB"/>
    <w:rsid w:val="00507F4F"/>
    <w:rsid w:val="00507F82"/>
    <w:rsid w:val="0051005B"/>
    <w:rsid w:val="0051059D"/>
    <w:rsid w:val="00511F40"/>
    <w:rsid w:val="0051381A"/>
    <w:rsid w:val="00517228"/>
    <w:rsid w:val="005206B7"/>
    <w:rsid w:val="00524820"/>
    <w:rsid w:val="00525BDF"/>
    <w:rsid w:val="0052762C"/>
    <w:rsid w:val="00527912"/>
    <w:rsid w:val="0053135A"/>
    <w:rsid w:val="0053497F"/>
    <w:rsid w:val="00534C88"/>
    <w:rsid w:val="00537E55"/>
    <w:rsid w:val="00540762"/>
    <w:rsid w:val="00540811"/>
    <w:rsid w:val="00543FCE"/>
    <w:rsid w:val="0054432A"/>
    <w:rsid w:val="005443AA"/>
    <w:rsid w:val="00544B38"/>
    <w:rsid w:val="00547974"/>
    <w:rsid w:val="00550D86"/>
    <w:rsid w:val="00550E0C"/>
    <w:rsid w:val="00553D1A"/>
    <w:rsid w:val="00554A6D"/>
    <w:rsid w:val="00557E70"/>
    <w:rsid w:val="00563BF4"/>
    <w:rsid w:val="00564E92"/>
    <w:rsid w:val="00570F0D"/>
    <w:rsid w:val="00570F73"/>
    <w:rsid w:val="00581965"/>
    <w:rsid w:val="00581D96"/>
    <w:rsid w:val="00590509"/>
    <w:rsid w:val="00590750"/>
    <w:rsid w:val="00590CF6"/>
    <w:rsid w:val="005A13D3"/>
    <w:rsid w:val="005A29A1"/>
    <w:rsid w:val="005A57C7"/>
    <w:rsid w:val="005B0404"/>
    <w:rsid w:val="005B3897"/>
    <w:rsid w:val="005B5F09"/>
    <w:rsid w:val="005B7EE7"/>
    <w:rsid w:val="005C363B"/>
    <w:rsid w:val="005C3E92"/>
    <w:rsid w:val="005C650F"/>
    <w:rsid w:val="005D0F3E"/>
    <w:rsid w:val="005D1913"/>
    <w:rsid w:val="005D20B5"/>
    <w:rsid w:val="005D5AE9"/>
    <w:rsid w:val="005D7935"/>
    <w:rsid w:val="005E0FCA"/>
    <w:rsid w:val="005E1AD6"/>
    <w:rsid w:val="005E54D3"/>
    <w:rsid w:val="005E5611"/>
    <w:rsid w:val="005F668B"/>
    <w:rsid w:val="005F6C47"/>
    <w:rsid w:val="00607250"/>
    <w:rsid w:val="0060740B"/>
    <w:rsid w:val="00607BE0"/>
    <w:rsid w:val="00610E0A"/>
    <w:rsid w:val="00611F8B"/>
    <w:rsid w:val="006132DC"/>
    <w:rsid w:val="00614CEB"/>
    <w:rsid w:val="00627C61"/>
    <w:rsid w:val="00631241"/>
    <w:rsid w:val="006450DE"/>
    <w:rsid w:val="006554E1"/>
    <w:rsid w:val="006600C7"/>
    <w:rsid w:val="006601A1"/>
    <w:rsid w:val="006602E0"/>
    <w:rsid w:val="00662497"/>
    <w:rsid w:val="0066266B"/>
    <w:rsid w:val="00670B20"/>
    <w:rsid w:val="0067146B"/>
    <w:rsid w:val="00674429"/>
    <w:rsid w:val="0067512C"/>
    <w:rsid w:val="006752E5"/>
    <w:rsid w:val="006754D8"/>
    <w:rsid w:val="00676199"/>
    <w:rsid w:val="006779AC"/>
    <w:rsid w:val="006822CD"/>
    <w:rsid w:val="00683AEA"/>
    <w:rsid w:val="00684C3C"/>
    <w:rsid w:val="006877A8"/>
    <w:rsid w:val="00691409"/>
    <w:rsid w:val="0069502A"/>
    <w:rsid w:val="006969BB"/>
    <w:rsid w:val="006A02AF"/>
    <w:rsid w:val="006A0595"/>
    <w:rsid w:val="006A1D9E"/>
    <w:rsid w:val="006A64E5"/>
    <w:rsid w:val="006B0FC0"/>
    <w:rsid w:val="006B3446"/>
    <w:rsid w:val="006B5D74"/>
    <w:rsid w:val="006B70F1"/>
    <w:rsid w:val="006C1F72"/>
    <w:rsid w:val="006D19BB"/>
    <w:rsid w:val="006D22EF"/>
    <w:rsid w:val="006E6E47"/>
    <w:rsid w:val="006E7980"/>
    <w:rsid w:val="006F569F"/>
    <w:rsid w:val="006F6F05"/>
    <w:rsid w:val="006F7AE9"/>
    <w:rsid w:val="0070086C"/>
    <w:rsid w:val="00707720"/>
    <w:rsid w:val="00714779"/>
    <w:rsid w:val="00716142"/>
    <w:rsid w:val="007269E8"/>
    <w:rsid w:val="00730DF5"/>
    <w:rsid w:val="0073560B"/>
    <w:rsid w:val="007356F5"/>
    <w:rsid w:val="00746473"/>
    <w:rsid w:val="00755C9C"/>
    <w:rsid w:val="00762015"/>
    <w:rsid w:val="007620A8"/>
    <w:rsid w:val="00770840"/>
    <w:rsid w:val="00770FDF"/>
    <w:rsid w:val="00776AC3"/>
    <w:rsid w:val="00780AF9"/>
    <w:rsid w:val="0078118B"/>
    <w:rsid w:val="007815E6"/>
    <w:rsid w:val="00785EF3"/>
    <w:rsid w:val="007874D7"/>
    <w:rsid w:val="00787D34"/>
    <w:rsid w:val="00794C4D"/>
    <w:rsid w:val="00795C50"/>
    <w:rsid w:val="007969A8"/>
    <w:rsid w:val="00796BB6"/>
    <w:rsid w:val="00796D34"/>
    <w:rsid w:val="007A1408"/>
    <w:rsid w:val="007A1C80"/>
    <w:rsid w:val="007A723F"/>
    <w:rsid w:val="007A7FE8"/>
    <w:rsid w:val="007B25AF"/>
    <w:rsid w:val="007B3641"/>
    <w:rsid w:val="007B4CB1"/>
    <w:rsid w:val="007C2EDF"/>
    <w:rsid w:val="007D2C3C"/>
    <w:rsid w:val="007D3A11"/>
    <w:rsid w:val="007D3F01"/>
    <w:rsid w:val="007D4E73"/>
    <w:rsid w:val="007D754A"/>
    <w:rsid w:val="007E0DBC"/>
    <w:rsid w:val="007E17DA"/>
    <w:rsid w:val="007E2F7C"/>
    <w:rsid w:val="007E57E8"/>
    <w:rsid w:val="007E7960"/>
    <w:rsid w:val="007F03B0"/>
    <w:rsid w:val="007F04DF"/>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35A8"/>
    <w:rsid w:val="00853CC6"/>
    <w:rsid w:val="008548FB"/>
    <w:rsid w:val="0085653D"/>
    <w:rsid w:val="00861D54"/>
    <w:rsid w:val="00865EFC"/>
    <w:rsid w:val="00866A56"/>
    <w:rsid w:val="00871E78"/>
    <w:rsid w:val="008748B2"/>
    <w:rsid w:val="00876F19"/>
    <w:rsid w:val="00880701"/>
    <w:rsid w:val="00882D4A"/>
    <w:rsid w:val="00883254"/>
    <w:rsid w:val="008847BE"/>
    <w:rsid w:val="00884F2B"/>
    <w:rsid w:val="00885E04"/>
    <w:rsid w:val="00886ED8"/>
    <w:rsid w:val="00887982"/>
    <w:rsid w:val="00891EB0"/>
    <w:rsid w:val="00895056"/>
    <w:rsid w:val="008A50ED"/>
    <w:rsid w:val="008B647A"/>
    <w:rsid w:val="008C21D1"/>
    <w:rsid w:val="008C4740"/>
    <w:rsid w:val="008D179E"/>
    <w:rsid w:val="008D6B44"/>
    <w:rsid w:val="008E1663"/>
    <w:rsid w:val="008E2A85"/>
    <w:rsid w:val="008E51A2"/>
    <w:rsid w:val="008E51E5"/>
    <w:rsid w:val="008E73C1"/>
    <w:rsid w:val="008F5AB4"/>
    <w:rsid w:val="008F6A6A"/>
    <w:rsid w:val="008F6F68"/>
    <w:rsid w:val="008F7DF6"/>
    <w:rsid w:val="00901B5D"/>
    <w:rsid w:val="00902963"/>
    <w:rsid w:val="009047D9"/>
    <w:rsid w:val="00911360"/>
    <w:rsid w:val="00912FFF"/>
    <w:rsid w:val="009205BD"/>
    <w:rsid w:val="0092066E"/>
    <w:rsid w:val="00921291"/>
    <w:rsid w:val="0092214F"/>
    <w:rsid w:val="00923DBA"/>
    <w:rsid w:val="0092405B"/>
    <w:rsid w:val="0092551D"/>
    <w:rsid w:val="00925DEB"/>
    <w:rsid w:val="00926DFC"/>
    <w:rsid w:val="00930196"/>
    <w:rsid w:val="0093783C"/>
    <w:rsid w:val="00944199"/>
    <w:rsid w:val="00950975"/>
    <w:rsid w:val="00952426"/>
    <w:rsid w:val="009528E5"/>
    <w:rsid w:val="00960C04"/>
    <w:rsid w:val="00975307"/>
    <w:rsid w:val="009760D4"/>
    <w:rsid w:val="00980470"/>
    <w:rsid w:val="0098191F"/>
    <w:rsid w:val="00982069"/>
    <w:rsid w:val="009824EC"/>
    <w:rsid w:val="0098406D"/>
    <w:rsid w:val="009856D7"/>
    <w:rsid w:val="00987CA1"/>
    <w:rsid w:val="00990090"/>
    <w:rsid w:val="009911AD"/>
    <w:rsid w:val="0099399B"/>
    <w:rsid w:val="0099671B"/>
    <w:rsid w:val="009974EF"/>
    <w:rsid w:val="009A1933"/>
    <w:rsid w:val="009A2762"/>
    <w:rsid w:val="009A4BE5"/>
    <w:rsid w:val="009A76FE"/>
    <w:rsid w:val="009B000F"/>
    <w:rsid w:val="009B1D7F"/>
    <w:rsid w:val="009B7AAF"/>
    <w:rsid w:val="009C2071"/>
    <w:rsid w:val="009C386F"/>
    <w:rsid w:val="009D2E3C"/>
    <w:rsid w:val="009D45DA"/>
    <w:rsid w:val="009D4615"/>
    <w:rsid w:val="009D57FF"/>
    <w:rsid w:val="009D6288"/>
    <w:rsid w:val="009D79CF"/>
    <w:rsid w:val="009E0241"/>
    <w:rsid w:val="009F1815"/>
    <w:rsid w:val="009F26B0"/>
    <w:rsid w:val="009F4D09"/>
    <w:rsid w:val="009F680C"/>
    <w:rsid w:val="00A01238"/>
    <w:rsid w:val="00A0132E"/>
    <w:rsid w:val="00A039EB"/>
    <w:rsid w:val="00A13569"/>
    <w:rsid w:val="00A2074F"/>
    <w:rsid w:val="00A21D6D"/>
    <w:rsid w:val="00A25BF6"/>
    <w:rsid w:val="00A27E6F"/>
    <w:rsid w:val="00A33BCA"/>
    <w:rsid w:val="00A355BC"/>
    <w:rsid w:val="00A35996"/>
    <w:rsid w:val="00A40A27"/>
    <w:rsid w:val="00A46FF2"/>
    <w:rsid w:val="00A532BD"/>
    <w:rsid w:val="00A536E5"/>
    <w:rsid w:val="00A56130"/>
    <w:rsid w:val="00A567B1"/>
    <w:rsid w:val="00A5690D"/>
    <w:rsid w:val="00A572B2"/>
    <w:rsid w:val="00A61698"/>
    <w:rsid w:val="00A62D0F"/>
    <w:rsid w:val="00A6478B"/>
    <w:rsid w:val="00A75C33"/>
    <w:rsid w:val="00A77E79"/>
    <w:rsid w:val="00A801BF"/>
    <w:rsid w:val="00A86209"/>
    <w:rsid w:val="00A8764A"/>
    <w:rsid w:val="00AA3DBC"/>
    <w:rsid w:val="00AA435A"/>
    <w:rsid w:val="00AA546F"/>
    <w:rsid w:val="00AA76BD"/>
    <w:rsid w:val="00AA7D30"/>
    <w:rsid w:val="00AC1613"/>
    <w:rsid w:val="00AC40AD"/>
    <w:rsid w:val="00AC4105"/>
    <w:rsid w:val="00AC607A"/>
    <w:rsid w:val="00AD5077"/>
    <w:rsid w:val="00AD6D62"/>
    <w:rsid w:val="00AE52CB"/>
    <w:rsid w:val="00AF495D"/>
    <w:rsid w:val="00AF5496"/>
    <w:rsid w:val="00B00542"/>
    <w:rsid w:val="00B01EBF"/>
    <w:rsid w:val="00B029E4"/>
    <w:rsid w:val="00B037AC"/>
    <w:rsid w:val="00B03CF8"/>
    <w:rsid w:val="00B04465"/>
    <w:rsid w:val="00B04ACD"/>
    <w:rsid w:val="00B101C4"/>
    <w:rsid w:val="00B22D68"/>
    <w:rsid w:val="00B245E8"/>
    <w:rsid w:val="00B25ED7"/>
    <w:rsid w:val="00B30C18"/>
    <w:rsid w:val="00B332EF"/>
    <w:rsid w:val="00B33533"/>
    <w:rsid w:val="00B339F9"/>
    <w:rsid w:val="00B357A3"/>
    <w:rsid w:val="00B35FF4"/>
    <w:rsid w:val="00B361C1"/>
    <w:rsid w:val="00B41F9E"/>
    <w:rsid w:val="00B43D66"/>
    <w:rsid w:val="00B447B8"/>
    <w:rsid w:val="00B51A40"/>
    <w:rsid w:val="00B51EC4"/>
    <w:rsid w:val="00B52D96"/>
    <w:rsid w:val="00B535BE"/>
    <w:rsid w:val="00B61052"/>
    <w:rsid w:val="00B63993"/>
    <w:rsid w:val="00B73453"/>
    <w:rsid w:val="00B81B8B"/>
    <w:rsid w:val="00B8207D"/>
    <w:rsid w:val="00B83B2F"/>
    <w:rsid w:val="00B8433A"/>
    <w:rsid w:val="00B87F37"/>
    <w:rsid w:val="00B90E35"/>
    <w:rsid w:val="00B912D5"/>
    <w:rsid w:val="00B91B12"/>
    <w:rsid w:val="00B93DCC"/>
    <w:rsid w:val="00B97B2A"/>
    <w:rsid w:val="00BA0D58"/>
    <w:rsid w:val="00BA564D"/>
    <w:rsid w:val="00BA609B"/>
    <w:rsid w:val="00BB0228"/>
    <w:rsid w:val="00BB3DDD"/>
    <w:rsid w:val="00BB4E39"/>
    <w:rsid w:val="00BB4FAC"/>
    <w:rsid w:val="00BB557A"/>
    <w:rsid w:val="00BB61DB"/>
    <w:rsid w:val="00BB7D7F"/>
    <w:rsid w:val="00BC0B02"/>
    <w:rsid w:val="00BC13EE"/>
    <w:rsid w:val="00BC2851"/>
    <w:rsid w:val="00BC51EB"/>
    <w:rsid w:val="00BC67D5"/>
    <w:rsid w:val="00BC6A5B"/>
    <w:rsid w:val="00BD0766"/>
    <w:rsid w:val="00BD2A44"/>
    <w:rsid w:val="00BD2FCD"/>
    <w:rsid w:val="00BD3131"/>
    <w:rsid w:val="00BD50A0"/>
    <w:rsid w:val="00BD595C"/>
    <w:rsid w:val="00BD72C0"/>
    <w:rsid w:val="00BE2504"/>
    <w:rsid w:val="00BE3086"/>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47733"/>
    <w:rsid w:val="00C50081"/>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C2466"/>
    <w:rsid w:val="00CC45EF"/>
    <w:rsid w:val="00CC525B"/>
    <w:rsid w:val="00CC58CA"/>
    <w:rsid w:val="00CC76F7"/>
    <w:rsid w:val="00CD0585"/>
    <w:rsid w:val="00CD06BB"/>
    <w:rsid w:val="00CD3BD2"/>
    <w:rsid w:val="00CD4B9B"/>
    <w:rsid w:val="00CD50A0"/>
    <w:rsid w:val="00CE0FB3"/>
    <w:rsid w:val="00CE2997"/>
    <w:rsid w:val="00CE2A27"/>
    <w:rsid w:val="00CE7280"/>
    <w:rsid w:val="00CE7794"/>
    <w:rsid w:val="00CF19DF"/>
    <w:rsid w:val="00CF2E55"/>
    <w:rsid w:val="00CF4401"/>
    <w:rsid w:val="00D032AC"/>
    <w:rsid w:val="00D06EA3"/>
    <w:rsid w:val="00D102F3"/>
    <w:rsid w:val="00D15943"/>
    <w:rsid w:val="00D16B00"/>
    <w:rsid w:val="00D211E5"/>
    <w:rsid w:val="00D21813"/>
    <w:rsid w:val="00D276AF"/>
    <w:rsid w:val="00D31AF6"/>
    <w:rsid w:val="00D3310C"/>
    <w:rsid w:val="00D40974"/>
    <w:rsid w:val="00D40C4F"/>
    <w:rsid w:val="00D434B9"/>
    <w:rsid w:val="00D44EB8"/>
    <w:rsid w:val="00D4690A"/>
    <w:rsid w:val="00D5368E"/>
    <w:rsid w:val="00D536A5"/>
    <w:rsid w:val="00D76F50"/>
    <w:rsid w:val="00D772D2"/>
    <w:rsid w:val="00D772D9"/>
    <w:rsid w:val="00D82CC5"/>
    <w:rsid w:val="00D82CE0"/>
    <w:rsid w:val="00D87336"/>
    <w:rsid w:val="00D87569"/>
    <w:rsid w:val="00D90ECF"/>
    <w:rsid w:val="00D944D3"/>
    <w:rsid w:val="00D94823"/>
    <w:rsid w:val="00DA4272"/>
    <w:rsid w:val="00DA705C"/>
    <w:rsid w:val="00DB698C"/>
    <w:rsid w:val="00DB6AA2"/>
    <w:rsid w:val="00DC180C"/>
    <w:rsid w:val="00DC7209"/>
    <w:rsid w:val="00DD0FE1"/>
    <w:rsid w:val="00DD4DE9"/>
    <w:rsid w:val="00DD5069"/>
    <w:rsid w:val="00DE1A1D"/>
    <w:rsid w:val="00DE5903"/>
    <w:rsid w:val="00DF03BC"/>
    <w:rsid w:val="00DF440D"/>
    <w:rsid w:val="00E00D90"/>
    <w:rsid w:val="00E017DF"/>
    <w:rsid w:val="00E01B91"/>
    <w:rsid w:val="00E03D8B"/>
    <w:rsid w:val="00E06FA2"/>
    <w:rsid w:val="00E133CE"/>
    <w:rsid w:val="00E158CB"/>
    <w:rsid w:val="00E2239E"/>
    <w:rsid w:val="00E264C6"/>
    <w:rsid w:val="00E268DF"/>
    <w:rsid w:val="00E33747"/>
    <w:rsid w:val="00E34466"/>
    <w:rsid w:val="00E37259"/>
    <w:rsid w:val="00E43C5B"/>
    <w:rsid w:val="00E5383F"/>
    <w:rsid w:val="00E605A0"/>
    <w:rsid w:val="00E647D7"/>
    <w:rsid w:val="00E73A59"/>
    <w:rsid w:val="00E77E83"/>
    <w:rsid w:val="00E80E17"/>
    <w:rsid w:val="00E830DA"/>
    <w:rsid w:val="00E8334C"/>
    <w:rsid w:val="00E85792"/>
    <w:rsid w:val="00E90544"/>
    <w:rsid w:val="00E929BE"/>
    <w:rsid w:val="00E94777"/>
    <w:rsid w:val="00E94D5B"/>
    <w:rsid w:val="00EA477B"/>
    <w:rsid w:val="00EA4AF9"/>
    <w:rsid w:val="00EB27BD"/>
    <w:rsid w:val="00EB6F6A"/>
    <w:rsid w:val="00EC0CB2"/>
    <w:rsid w:val="00EC1656"/>
    <w:rsid w:val="00EC2B7D"/>
    <w:rsid w:val="00EC316E"/>
    <w:rsid w:val="00EC3698"/>
    <w:rsid w:val="00EC56FD"/>
    <w:rsid w:val="00EC6DF0"/>
    <w:rsid w:val="00ED49A0"/>
    <w:rsid w:val="00ED4A1D"/>
    <w:rsid w:val="00ED526B"/>
    <w:rsid w:val="00ED6276"/>
    <w:rsid w:val="00EE36F9"/>
    <w:rsid w:val="00EE3723"/>
    <w:rsid w:val="00EE4D9E"/>
    <w:rsid w:val="00EE5DFF"/>
    <w:rsid w:val="00EE722A"/>
    <w:rsid w:val="00EF0161"/>
    <w:rsid w:val="00EF1AC7"/>
    <w:rsid w:val="00EF6956"/>
    <w:rsid w:val="00F018D8"/>
    <w:rsid w:val="00F03496"/>
    <w:rsid w:val="00F05292"/>
    <w:rsid w:val="00F1429D"/>
    <w:rsid w:val="00F1549D"/>
    <w:rsid w:val="00F223AF"/>
    <w:rsid w:val="00F25EC0"/>
    <w:rsid w:val="00F27D3C"/>
    <w:rsid w:val="00F33BF3"/>
    <w:rsid w:val="00F34BEB"/>
    <w:rsid w:val="00F35EA8"/>
    <w:rsid w:val="00F4216D"/>
    <w:rsid w:val="00F42E5F"/>
    <w:rsid w:val="00F45682"/>
    <w:rsid w:val="00F51A14"/>
    <w:rsid w:val="00F57A87"/>
    <w:rsid w:val="00F63FBC"/>
    <w:rsid w:val="00F66A7E"/>
    <w:rsid w:val="00F66E90"/>
    <w:rsid w:val="00F72B62"/>
    <w:rsid w:val="00F738F1"/>
    <w:rsid w:val="00F74E6E"/>
    <w:rsid w:val="00F759D7"/>
    <w:rsid w:val="00F77F57"/>
    <w:rsid w:val="00F8312B"/>
    <w:rsid w:val="00F85304"/>
    <w:rsid w:val="00F97DF8"/>
    <w:rsid w:val="00FA0025"/>
    <w:rsid w:val="00FA0912"/>
    <w:rsid w:val="00FA0926"/>
    <w:rsid w:val="00FA267D"/>
    <w:rsid w:val="00FB1658"/>
    <w:rsid w:val="00FB5199"/>
    <w:rsid w:val="00FB5DC5"/>
    <w:rsid w:val="00FC295D"/>
    <w:rsid w:val="00FC5826"/>
    <w:rsid w:val="00FD0DE5"/>
    <w:rsid w:val="00FE02F9"/>
    <w:rsid w:val="00FE1C4A"/>
    <w:rsid w:val="00FE3E53"/>
    <w:rsid w:val="00FF08F5"/>
    <w:rsid w:val="00FF1A08"/>
    <w:rsid w:val="00FF3802"/>
    <w:rsid w:val="00FF5631"/>
    <w:rsid w:val="00FF6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3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styleId="aff7">
    <w:name w:val="No Spacing"/>
    <w:uiPriority w:val="1"/>
    <w:qFormat/>
    <w:rsid w:val="00351784"/>
    <w:pPr>
      <w:suppressAutoHyphens/>
      <w:spacing w:after="0" w:line="240" w:lineRule="auto"/>
      <w:ind w:left="345" w:firstLine="556"/>
      <w:jc w:val="both"/>
    </w:pPr>
    <w:rPr>
      <w:rFonts w:ascii="Times New Roman" w:eastAsia="Times New Roman" w:hAnsi="Times New Roman"/>
      <w:color w:val="000000"/>
      <w:sz w:val="28"/>
      <w:lang w:eastAsia="zh-CN"/>
    </w:rPr>
  </w:style>
  <w:style w:type="character" w:customStyle="1" w:styleId="markedcontent">
    <w:name w:val="markedcontent"/>
    <w:basedOn w:val="a0"/>
    <w:rsid w:val="00DB698C"/>
  </w:style>
  <w:style w:type="paragraph" w:styleId="aff8">
    <w:name w:val="Body Text"/>
    <w:basedOn w:val="a"/>
    <w:link w:val="aff9"/>
    <w:rsid w:val="009205BD"/>
    <w:pPr>
      <w:widowControl/>
      <w:pBdr>
        <w:top w:val="single" w:sz="4" w:space="1" w:color="auto"/>
      </w:pBdr>
      <w:autoSpaceDE/>
      <w:autoSpaceDN/>
      <w:adjustRightInd/>
      <w:ind w:firstLine="0"/>
    </w:pPr>
    <w:rPr>
      <w:rFonts w:ascii="Times New Roman" w:eastAsia="Times New Roman" w:hAnsi="Times New Roman" w:cs="Times New Roman"/>
      <w:b/>
      <w:szCs w:val="20"/>
    </w:rPr>
  </w:style>
  <w:style w:type="character" w:customStyle="1" w:styleId="aff9">
    <w:name w:val="Основной текст Знак"/>
    <w:basedOn w:val="a0"/>
    <w:link w:val="aff8"/>
    <w:rsid w:val="009205BD"/>
    <w:rPr>
      <w:rFonts w:ascii="Times New Roman" w:eastAsia="Times New Roman" w:hAnsi="Times New Roman"/>
      <w:b/>
      <w:sz w:val="24"/>
      <w:szCs w:val="20"/>
    </w:rPr>
  </w:style>
  <w:style w:type="paragraph" w:styleId="affa">
    <w:name w:val="Normal (Web)"/>
    <w:basedOn w:val="a"/>
    <w:uiPriority w:val="99"/>
    <w:unhideWhenUsed/>
    <w:rsid w:val="009205BD"/>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fontstyle01">
    <w:name w:val="fontstyle01"/>
    <w:basedOn w:val="a0"/>
    <w:rsid w:val="003775B5"/>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sson.proektoria.online/medi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osh2i.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1142977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t.me/isosh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esson.proektoria.online/med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D645A-5890-4EF0-A13F-EDC85F07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455</Pages>
  <Words>266943</Words>
  <Characters>1521579</Characters>
  <Application>Microsoft Office Word</Application>
  <DocSecurity>0</DocSecurity>
  <Lines>12679</Lines>
  <Paragraphs>3569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1784953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Насият Низамидинова</cp:lastModifiedBy>
  <cp:revision>51</cp:revision>
  <cp:lastPrinted>2023-11-10T12:08:00Z</cp:lastPrinted>
  <dcterms:created xsi:type="dcterms:W3CDTF">2023-08-08T10:08:00Z</dcterms:created>
  <dcterms:modified xsi:type="dcterms:W3CDTF">2024-11-08T12:54:00Z</dcterms:modified>
</cp:coreProperties>
</file>